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D1954" w14:textId="7E66DFFF" w:rsidR="00941816" w:rsidRPr="005E6AC3" w:rsidRDefault="007C42D9" w:rsidP="007C42D9">
      <w:pPr>
        <w:pBdr>
          <w:bottom w:val="single" w:sz="6" w:space="5" w:color="FFFFFF" w:themeColor="background1"/>
        </w:pBdr>
        <w:tabs>
          <w:tab w:val="center" w:pos="3317"/>
        </w:tabs>
        <w:spacing w:before="10680"/>
        <w:ind w:left="-397" w:right="2211"/>
        <w:rPr>
          <w:rFonts w:cstheme="minorHAnsi"/>
          <w:b/>
          <w:smallCaps/>
          <w:color w:val="FFFFFF" w:themeColor="background1"/>
          <w:sz w:val="52"/>
          <w:szCs w:val="60"/>
          <w:lang w:eastAsia="x-none"/>
        </w:rPr>
      </w:pPr>
      <w:bookmarkStart w:id="0" w:name="_Toc39664651"/>
      <w:r w:rsidRPr="007C42D9">
        <w:rPr>
          <w:rFonts w:eastAsiaTheme="minorHAnsi"/>
          <w:smallCaps/>
          <w:noProof/>
          <w:sz w:val="56"/>
          <w:lang w:eastAsia="en-AU"/>
        </w:rPr>
        <mc:AlternateContent>
          <mc:Choice Requires="wps">
            <w:drawing>
              <wp:anchor distT="0" distB="0" distL="114300" distR="114300" simplePos="0" relativeHeight="251972607" behindDoc="0" locked="0" layoutInCell="1" allowOverlap="1" wp14:anchorId="4BAC34AC" wp14:editId="4DC38FDA">
                <wp:simplePos x="0" y="0"/>
                <wp:positionH relativeFrom="page">
                  <wp:posOffset>496570</wp:posOffset>
                </wp:positionH>
                <wp:positionV relativeFrom="page">
                  <wp:posOffset>6480810</wp:posOffset>
                </wp:positionV>
                <wp:extent cx="1800000" cy="612000"/>
                <wp:effectExtent l="0" t="0" r="10160" b="17145"/>
                <wp:wrapNone/>
                <wp:docPr id="455" name="Rectangle 455"/>
                <wp:cNvGraphicFramePr/>
                <a:graphic xmlns:a="http://schemas.openxmlformats.org/drawingml/2006/main">
                  <a:graphicData uri="http://schemas.microsoft.com/office/word/2010/wordprocessingShape">
                    <wps:wsp>
                      <wps:cNvSpPr/>
                      <wps:spPr>
                        <a:xfrm>
                          <a:off x="0" y="0"/>
                          <a:ext cx="1800000" cy="612000"/>
                        </a:xfrm>
                        <a:prstGeom prst="rect">
                          <a:avLst/>
                        </a:prstGeom>
                        <a:solidFill>
                          <a:srgbClr val="E6E6E6"/>
                        </a:solidFill>
                        <a:ln w="9525" cap="flat" cmpd="sng" algn="ctr">
                          <a:solidFill>
                            <a:sysClr val="window" lastClr="FFFFFF"/>
                          </a:solidFill>
                          <a:prstDash val="solid"/>
                          <a:round/>
                          <a:headEnd type="none" w="med" len="med"/>
                          <a:tailEnd type="none" w="med" len="med"/>
                        </a:ln>
                        <a:effectLst/>
                      </wps:spPr>
                      <wps:txbx>
                        <w:txbxContent>
                          <w:p w14:paraId="147C4FD9" w14:textId="77777777" w:rsidR="00466D29" w:rsidRPr="007C42D9" w:rsidRDefault="00466D29" w:rsidP="007C42D9">
                            <w:pPr>
                              <w:spacing w:after="0" w:line="0" w:lineRule="atLeast"/>
                              <w:jc w:val="center"/>
                              <w:rPr>
                                <w:b/>
                                <w:color w:val="6858A9"/>
                                <w:sz w:val="72"/>
                                <w:szCs w:val="72"/>
                              </w:rPr>
                            </w:pPr>
                            <w:r w:rsidRPr="007C42D9">
                              <w:rPr>
                                <w:b/>
                                <w:color w:val="6858A9"/>
                                <w:sz w:val="72"/>
                                <w:szCs w:val="72"/>
                              </w:rPr>
                              <w:t>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34AC" id="Rectangle 455" o:spid="_x0000_s1026" style="position:absolute;left:0;text-align:left;margin-left:39.1pt;margin-top:510.3pt;width:141.75pt;height:48.2pt;z-index:2519726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" fillcolor="#e6e6e6" strokecolor="window">
                <v:stroke joinstyle="round"/>
                <v:textbox>
                  <w:txbxContent>
                    <w:p w14:paraId="147C4FD9" w14:textId="77777777" w:rsidR="00466D29" w:rsidRPr="007C42D9" w:rsidRDefault="00466D29" w:rsidP="007C42D9">
                      <w:pPr>
                        <w:spacing w:after="0" w:line="0" w:lineRule="atLeast"/>
                        <w:jc w:val="center"/>
                        <w:rPr>
                          <w:b/>
                          <w:color w:val="6858A9"/>
                          <w:sz w:val="72"/>
                          <w:szCs w:val="72"/>
                        </w:rPr>
                      </w:pPr>
                      <w:r w:rsidRPr="007C42D9">
                        <w:rPr>
                          <w:b/>
                          <w:color w:val="6858A9"/>
                          <w:sz w:val="72"/>
                          <w:szCs w:val="72"/>
                        </w:rPr>
                        <w:t>DRAFT</w:t>
                      </w:r>
                    </w:p>
                  </w:txbxContent>
                </v:textbox>
                <w10:wrap anchorx="page" anchory="page"/>
              </v:rect>
            </w:pict>
          </mc:Fallback>
        </mc:AlternateContent>
      </w:r>
      <w:r w:rsidR="00941816" w:rsidRPr="005E6AC3">
        <w:rPr>
          <w:rFonts w:cstheme="minorHAnsi"/>
          <w:b/>
          <w:noProof/>
          <w:color w:val="FFFFFF" w:themeColor="background1"/>
          <w:sz w:val="52"/>
          <w:szCs w:val="60"/>
          <w:lang w:eastAsia="en-AU"/>
        </w:rPr>
        <w:drawing>
          <wp:anchor distT="0" distB="0" distL="114300" distR="114300" simplePos="0" relativeHeight="251652096" behindDoc="1" locked="0" layoutInCell="1" allowOverlap="1" wp14:anchorId="2508AC35" wp14:editId="0094EDF0">
            <wp:simplePos x="0" y="0"/>
            <wp:positionH relativeFrom="page">
              <wp:align>center</wp:align>
            </wp:positionH>
            <wp:positionV relativeFrom="page">
              <wp:align>center</wp:align>
            </wp:positionV>
            <wp:extent cx="7592400" cy="10738800"/>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84758D" w:rsidRPr="005E6AC3">
        <w:rPr>
          <w:rFonts w:cstheme="minorHAnsi"/>
          <w:b/>
          <w:smallCaps/>
          <w:color w:val="FFFFFF" w:themeColor="background1"/>
          <w:sz w:val="52"/>
          <w:szCs w:val="60"/>
          <w:lang w:eastAsia="x-none"/>
        </w:rPr>
        <w:t xml:space="preserve">The </w:t>
      </w:r>
      <w:r w:rsidR="00E14ADB" w:rsidRPr="005E6AC3">
        <w:rPr>
          <w:rFonts w:cstheme="minorHAnsi"/>
          <w:b/>
          <w:smallCaps/>
          <w:color w:val="FFFFFF" w:themeColor="background1"/>
          <w:sz w:val="52"/>
          <w:szCs w:val="60"/>
          <w:lang w:eastAsia="x-none"/>
        </w:rPr>
        <w:t>Arts</w:t>
      </w:r>
      <w:r w:rsidR="0007216C" w:rsidRPr="005E6AC3">
        <w:rPr>
          <w:rFonts w:cstheme="minorHAnsi"/>
          <w:b/>
          <w:smallCaps/>
          <w:color w:val="FFFFFF" w:themeColor="background1"/>
          <w:sz w:val="52"/>
          <w:szCs w:val="60"/>
          <w:lang w:eastAsia="x-none"/>
        </w:rPr>
        <w:t xml:space="preserve">: </w:t>
      </w:r>
      <w:r w:rsidR="00EC0680">
        <w:rPr>
          <w:rFonts w:cstheme="minorHAnsi"/>
          <w:b/>
          <w:smallCaps/>
          <w:color w:val="FFFFFF" w:themeColor="background1"/>
          <w:sz w:val="52"/>
          <w:szCs w:val="60"/>
          <w:lang w:eastAsia="x-none"/>
        </w:rPr>
        <w:t>Music</w:t>
      </w:r>
    </w:p>
    <w:p w14:paraId="7F22CAE2" w14:textId="0ABBE9A5" w:rsidR="000C24C8" w:rsidRPr="005E6AC3" w:rsidRDefault="000C24C8" w:rsidP="00E21D71">
      <w:pPr>
        <w:spacing w:after="0"/>
        <w:ind w:left="-397"/>
        <w:rPr>
          <w:rFonts w:cstheme="minorHAnsi"/>
          <w:caps/>
          <w:color w:val="FFFFFF" w:themeColor="background1"/>
          <w:sz w:val="40"/>
          <w:szCs w:val="36"/>
          <w:lang w:eastAsia="x-none"/>
        </w:rPr>
      </w:pPr>
      <w:r w:rsidRPr="005E6AC3">
        <w:rPr>
          <w:rFonts w:cstheme="minorHAnsi"/>
          <w:color w:val="FFFFFF" w:themeColor="background1"/>
          <w:sz w:val="40"/>
          <w:szCs w:val="36"/>
          <w:lang w:eastAsia="x-none"/>
        </w:rPr>
        <w:t xml:space="preserve">Teaching and Learning </w:t>
      </w:r>
      <w:r w:rsidR="00840549" w:rsidRPr="005E6AC3">
        <w:rPr>
          <w:rFonts w:cstheme="minorHAnsi"/>
          <w:color w:val="FFFFFF" w:themeColor="background1"/>
          <w:sz w:val="40"/>
          <w:szCs w:val="36"/>
          <w:lang w:eastAsia="x-none"/>
        </w:rPr>
        <w:t>Exemplar</w:t>
      </w:r>
    </w:p>
    <w:p w14:paraId="1CF9169C" w14:textId="6CDD8A67" w:rsidR="000F19C3" w:rsidRPr="001D5855" w:rsidRDefault="008D3D71" w:rsidP="00CF48D6">
      <w:pPr>
        <w:ind w:left="-397"/>
        <w:rPr>
          <w:rFonts w:cstheme="minorHAnsi"/>
          <w:b/>
          <w:caps/>
          <w:color w:val="FFFFFF" w:themeColor="background1"/>
          <w:sz w:val="40"/>
          <w:szCs w:val="36"/>
          <w:lang w:eastAsia="x-none"/>
        </w:rPr>
      </w:pPr>
      <w:r w:rsidRPr="001D5855">
        <w:rPr>
          <w:rFonts w:cstheme="minorHAnsi"/>
          <w:b/>
          <w:color w:val="FFFFFF" w:themeColor="background1"/>
          <w:sz w:val="40"/>
          <w:szCs w:val="36"/>
          <w:lang w:eastAsia="x-none"/>
        </w:rPr>
        <w:t xml:space="preserve">Year </w:t>
      </w:r>
      <w:r w:rsidR="00EC0680" w:rsidRPr="001D5855">
        <w:rPr>
          <w:rFonts w:cstheme="minorHAnsi"/>
          <w:b/>
          <w:color w:val="FFFFFF" w:themeColor="background1"/>
          <w:sz w:val="40"/>
          <w:szCs w:val="36"/>
          <w:lang w:eastAsia="x-none"/>
        </w:rPr>
        <w:t>3</w:t>
      </w:r>
    </w:p>
    <w:p w14:paraId="1AE51E70" w14:textId="77777777" w:rsidR="00F92CF0" w:rsidRDefault="00F92CF0">
      <w:pPr>
        <w:rPr>
          <w:rFonts w:ascii="Montserrat" w:hAnsi="Montserrat"/>
          <w:b/>
          <w:color w:val="FFFFFF" w:themeColor="background1"/>
          <w:sz w:val="32"/>
          <w:szCs w:val="32"/>
          <w:lang w:eastAsia="x-none"/>
        </w:rPr>
        <w:sectPr w:rsidR="00F92CF0" w:rsidSect="0062268D">
          <w:headerReference w:type="default" r:id="rId9"/>
          <w:footerReference w:type="default" r:id="rId10"/>
          <w:headerReference w:type="first" r:id="rId11"/>
          <w:pgSz w:w="11906" w:h="16838"/>
          <w:pgMar w:top="1644" w:right="3401" w:bottom="1276" w:left="1474" w:header="709" w:footer="709" w:gutter="0"/>
          <w:cols w:space="708"/>
          <w:titlePg/>
          <w:docGrid w:linePitch="360"/>
        </w:sectPr>
      </w:pPr>
    </w:p>
    <w:p w14:paraId="6E2A9955" w14:textId="77777777" w:rsidR="004C20F0" w:rsidRPr="009D35A7" w:rsidRDefault="004C20F0" w:rsidP="009D35A7">
      <w:pPr>
        <w:spacing w:after="0" w:line="276" w:lineRule="auto"/>
        <w:rPr>
          <w:rFonts w:ascii="Calibri" w:eastAsia="Times New Roman" w:hAnsi="Calibri" w:cs="Times New Roman"/>
          <w:lang w:eastAsia="en-AU"/>
        </w:rPr>
      </w:pPr>
      <w:r w:rsidRPr="009D35A7">
        <w:rPr>
          <w:rFonts w:ascii="Calibri" w:eastAsia="Times New Roman" w:hAnsi="Calibri" w:cs="Times New Roman"/>
          <w:lang w:eastAsia="en-AU"/>
        </w:rPr>
        <w:lastRenderedPageBreak/>
        <w:t xml:space="preserve">Kaya. The School Curriculum and Standards Authority (the Authority) acknowledges that our offices are on </w:t>
      </w:r>
      <w:proofErr w:type="spellStart"/>
      <w:r w:rsidRPr="009D35A7">
        <w:rPr>
          <w:rFonts w:ascii="Calibri" w:eastAsia="Times New Roman" w:hAnsi="Calibri" w:cs="Times New Roman"/>
          <w:lang w:eastAsia="en-AU"/>
        </w:rPr>
        <w:t>Whadjuk</w:t>
      </w:r>
      <w:proofErr w:type="spellEnd"/>
      <w:r w:rsidRPr="009D35A7">
        <w:rPr>
          <w:rFonts w:ascii="Calibri" w:eastAsia="Times New Roman" w:hAnsi="Calibri" w:cs="Times New Roman"/>
          <w:lang w:eastAsia="en-AU"/>
        </w:rPr>
        <w:t xml:space="preserve"> Noongar </w:t>
      </w:r>
      <w:proofErr w:type="spellStart"/>
      <w:r w:rsidRPr="009D35A7">
        <w:rPr>
          <w:rFonts w:ascii="Calibri" w:eastAsia="Times New Roman" w:hAnsi="Calibri" w:cs="Times New Roman"/>
          <w:lang w:eastAsia="en-AU"/>
        </w:rPr>
        <w:t>boodjar</w:t>
      </w:r>
      <w:proofErr w:type="spellEnd"/>
      <w:r w:rsidRPr="009D35A7">
        <w:rPr>
          <w:rFonts w:ascii="Calibri" w:eastAsia="Times New Roman" w:hAnsi="Calibri" w:cs="Times New Roman"/>
          <w:lang w:eastAsia="en-AU"/>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E904F92" w14:textId="77777777" w:rsidR="00B02D76" w:rsidRPr="009D35A7" w:rsidRDefault="00B02D76" w:rsidP="006B5953">
      <w:pPr>
        <w:spacing w:before="7800" w:line="240" w:lineRule="auto"/>
        <w:rPr>
          <w:b/>
          <w:sz w:val="16"/>
          <w:szCs w:val="16"/>
        </w:rPr>
      </w:pPr>
      <w:r w:rsidRPr="009D35A7">
        <w:rPr>
          <w:b/>
          <w:sz w:val="16"/>
          <w:szCs w:val="16"/>
        </w:rPr>
        <w:t>Copyright</w:t>
      </w:r>
    </w:p>
    <w:p w14:paraId="5DA37101" w14:textId="05D2F70B" w:rsidR="00517338" w:rsidRPr="009D35A7" w:rsidRDefault="00517338" w:rsidP="009D35A7">
      <w:pPr>
        <w:spacing w:line="240" w:lineRule="auto"/>
        <w:rPr>
          <w:sz w:val="16"/>
          <w:szCs w:val="16"/>
        </w:rPr>
      </w:pPr>
      <w:r w:rsidRPr="009D35A7">
        <w:rPr>
          <w:sz w:val="16"/>
          <w:szCs w:val="16"/>
        </w:rPr>
        <w:t>© School Curricul</w:t>
      </w:r>
      <w:r w:rsidR="001D5855" w:rsidRPr="009D35A7">
        <w:rPr>
          <w:sz w:val="16"/>
          <w:szCs w:val="16"/>
        </w:rPr>
        <w:t>um and Standards Authority, 2021</w:t>
      </w:r>
    </w:p>
    <w:p w14:paraId="623315AB" w14:textId="6EF06256" w:rsidR="00517338" w:rsidRPr="009D35A7" w:rsidRDefault="00517338" w:rsidP="009D35A7">
      <w:pPr>
        <w:spacing w:line="240" w:lineRule="auto"/>
        <w:rPr>
          <w:sz w:val="16"/>
          <w:szCs w:val="16"/>
        </w:rPr>
      </w:pPr>
      <w:r w:rsidRPr="009D35A7">
        <w:rPr>
          <w:sz w:val="16"/>
          <w:szCs w:val="16"/>
        </w:rPr>
        <w:t>This document – apart from any third 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CD326F2" w14:textId="77777777" w:rsidR="00517338" w:rsidRPr="009D35A7" w:rsidRDefault="00517338" w:rsidP="009D35A7">
      <w:pPr>
        <w:spacing w:line="240" w:lineRule="auto"/>
        <w:rPr>
          <w:sz w:val="16"/>
          <w:szCs w:val="16"/>
        </w:rPr>
      </w:pPr>
      <w:r w:rsidRPr="009D35A7">
        <w:rPr>
          <w:sz w:val="16"/>
          <w:szCs w:val="16"/>
        </w:rPr>
        <w:t xml:space="preserve">Copying or communication for any other purpose can be done only within the terms of the </w:t>
      </w:r>
      <w:r w:rsidRPr="009D35A7">
        <w:rPr>
          <w:i/>
          <w:iCs/>
          <w:sz w:val="16"/>
          <w:szCs w:val="16"/>
        </w:rPr>
        <w:t>Copyright Act 1968</w:t>
      </w:r>
      <w:r w:rsidRPr="009D35A7">
        <w:rPr>
          <w:sz w:val="16"/>
          <w:szCs w:val="16"/>
        </w:rPr>
        <w:t xml:space="preserve"> or with prior written permission of the Authority. Copying or communication of any third party copyright material can be done only within the terms of the </w:t>
      </w:r>
      <w:r w:rsidRPr="009D35A7">
        <w:rPr>
          <w:i/>
          <w:iCs/>
          <w:sz w:val="16"/>
          <w:szCs w:val="16"/>
        </w:rPr>
        <w:t>Copyright Act 1968</w:t>
      </w:r>
      <w:r w:rsidRPr="009D35A7">
        <w:rPr>
          <w:sz w:val="16"/>
          <w:szCs w:val="16"/>
        </w:rPr>
        <w:t xml:space="preserve"> or with permission of the copyright owners.</w:t>
      </w:r>
    </w:p>
    <w:p w14:paraId="2B8A0C59" w14:textId="77777777" w:rsidR="00517338" w:rsidRPr="009D35A7" w:rsidRDefault="00517338" w:rsidP="009D35A7">
      <w:pPr>
        <w:spacing w:line="240" w:lineRule="auto"/>
        <w:rPr>
          <w:iCs/>
          <w:sz w:val="16"/>
          <w:szCs w:val="16"/>
        </w:rPr>
      </w:pPr>
      <w:r w:rsidRPr="009D35A7">
        <w:rPr>
          <w:sz w:val="16"/>
          <w:szCs w:val="16"/>
        </w:rPr>
        <w:t xml:space="preserve">Any content in this document that has been derived from the Australian Curriculum may be used under the terms of the </w:t>
      </w:r>
      <w:hyperlink r:id="rId12" w:history="1">
        <w:r w:rsidRPr="009D35A7">
          <w:rPr>
            <w:rStyle w:val="Hyperlink"/>
            <w:iCs/>
            <w:sz w:val="16"/>
            <w:szCs w:val="16"/>
          </w:rPr>
          <w:t xml:space="preserve">Creative Commons </w:t>
        </w:r>
        <w:r w:rsidRPr="009D35A7">
          <w:rPr>
            <w:rStyle w:val="Hyperlink"/>
            <w:rFonts w:ascii="Calibri" w:hAnsi="Calibri"/>
            <w:iCs/>
            <w:sz w:val="16"/>
            <w:szCs w:val="16"/>
          </w:rPr>
          <w:t>Attribution 4.0 International (CC BY)</w:t>
        </w:r>
        <w:r w:rsidRPr="009D35A7">
          <w:rPr>
            <w:rStyle w:val="Hyperlink"/>
            <w:i/>
            <w:iCs/>
            <w:sz w:val="16"/>
            <w:szCs w:val="16"/>
            <w:u w:val="none"/>
          </w:rPr>
          <w:t xml:space="preserve"> </w:t>
        </w:r>
        <w:r w:rsidRPr="009D35A7">
          <w:rPr>
            <w:rStyle w:val="Hyperlink"/>
            <w:iCs/>
            <w:color w:val="auto"/>
            <w:sz w:val="16"/>
            <w:szCs w:val="16"/>
            <w:u w:val="none"/>
          </w:rPr>
          <w:t>licence</w:t>
        </w:r>
      </w:hyperlink>
      <w:r w:rsidRPr="009D35A7">
        <w:rPr>
          <w:iCs/>
          <w:sz w:val="16"/>
          <w:szCs w:val="16"/>
        </w:rPr>
        <w:t>.</w:t>
      </w:r>
    </w:p>
    <w:p w14:paraId="4D0819B5" w14:textId="77777777" w:rsidR="00B02D76" w:rsidRPr="009D35A7" w:rsidRDefault="00B02D76" w:rsidP="009D35A7">
      <w:pPr>
        <w:spacing w:line="240" w:lineRule="auto"/>
        <w:rPr>
          <w:b/>
          <w:sz w:val="16"/>
          <w:szCs w:val="16"/>
        </w:rPr>
      </w:pPr>
      <w:r w:rsidRPr="009D35A7">
        <w:rPr>
          <w:b/>
          <w:sz w:val="16"/>
          <w:szCs w:val="16"/>
        </w:rPr>
        <w:t>Disclaimer</w:t>
      </w:r>
    </w:p>
    <w:p w14:paraId="116C200C" w14:textId="77777777" w:rsidR="006F11CF" w:rsidRPr="009D35A7" w:rsidRDefault="00B02D76" w:rsidP="009D35A7">
      <w:pPr>
        <w:pStyle w:val="NormalWeb"/>
        <w:shd w:val="clear" w:color="auto" w:fill="FFFFFF" w:themeFill="background1"/>
        <w:spacing w:beforeAutospacing="0" w:after="0" w:afterAutospacing="0"/>
        <w:rPr>
          <w:rFonts w:ascii="Calibri" w:hAnsi="Calibri" w:cs="Calibri"/>
          <w:sz w:val="16"/>
          <w:szCs w:val="16"/>
        </w:rPr>
      </w:pPr>
      <w:r w:rsidRPr="009D35A7">
        <w:rPr>
          <w:rFonts w:ascii="Calibri" w:hAnsi="Calibri" w:cs="Calibri"/>
          <w:sz w:val="16"/>
          <w:szCs w:val="16"/>
        </w:rPr>
        <w:t>Any third party materials including texts, websites and/or resources that may be referred to in this document are for the purposes of example only. The School Curriculum and Standards Authority does not endorse any third party materials, nor are such materials considered mandatory. Schools must exercise their professional judg</w:t>
      </w:r>
      <w:r w:rsidR="00817FB9" w:rsidRPr="009D35A7">
        <w:rPr>
          <w:rFonts w:ascii="Calibri" w:hAnsi="Calibri" w:cs="Calibri"/>
          <w:sz w:val="16"/>
          <w:szCs w:val="16"/>
        </w:rPr>
        <w:t>e</w:t>
      </w:r>
      <w:r w:rsidRPr="009D35A7">
        <w:rPr>
          <w:rFonts w:ascii="Calibri" w:hAnsi="Calibri" w:cs="Calibri"/>
          <w:sz w:val="16"/>
          <w:szCs w:val="16"/>
        </w:rPr>
        <w:t>ment as to the appropriateness of any third party materials they may wish to use.</w:t>
      </w:r>
    </w:p>
    <w:p w14:paraId="23774B4D" w14:textId="78BCA111" w:rsidR="0042580D" w:rsidRPr="009D35A7" w:rsidRDefault="0042580D" w:rsidP="009D35A7">
      <w:pPr>
        <w:spacing w:before="160" w:after="0" w:line="240" w:lineRule="auto"/>
        <w:rPr>
          <w:rStyle w:val="Hyperlink"/>
          <w:sz w:val="16"/>
          <w:szCs w:val="16"/>
        </w:rPr>
      </w:pPr>
      <w:r w:rsidRPr="009D35A7">
        <w:rPr>
          <w:sz w:val="16"/>
          <w:szCs w:val="16"/>
        </w:rPr>
        <w:t xml:space="preserve">Cover image from: </w:t>
      </w:r>
      <w:proofErr w:type="spellStart"/>
      <w:r w:rsidRPr="009D35A7">
        <w:rPr>
          <w:sz w:val="16"/>
          <w:szCs w:val="16"/>
        </w:rPr>
        <w:t>blackred</w:t>
      </w:r>
      <w:proofErr w:type="spellEnd"/>
      <w:r w:rsidRPr="009D35A7">
        <w:rPr>
          <w:sz w:val="16"/>
          <w:szCs w:val="16"/>
        </w:rPr>
        <w:t xml:space="preserve">. (2020). [Stock photograph ID: 1199586270]. Retrieved July, 2021, from </w:t>
      </w:r>
      <w:hyperlink r:id="rId13" w:history="1">
        <w:r w:rsidRPr="009D35A7">
          <w:rPr>
            <w:rStyle w:val="Hyperlink"/>
            <w:sz w:val="16"/>
            <w:szCs w:val="16"/>
          </w:rPr>
          <w:t>https://www.istockphoto.com/</w:t>
        </w:r>
      </w:hyperlink>
    </w:p>
    <w:p w14:paraId="4ACF181C" w14:textId="6B7E883F" w:rsidR="004C20F0" w:rsidRPr="006B5953" w:rsidRDefault="0042580D" w:rsidP="006B5953">
      <w:pPr>
        <w:spacing w:after="0" w:line="240" w:lineRule="auto"/>
        <w:ind w:right="-144"/>
        <w:rPr>
          <w:sz w:val="16"/>
          <w:szCs w:val="16"/>
        </w:rPr>
      </w:pPr>
      <w:r w:rsidRPr="009D35A7">
        <w:rPr>
          <w:rStyle w:val="Hyperlink"/>
          <w:color w:val="auto"/>
          <w:sz w:val="16"/>
          <w:szCs w:val="16"/>
          <w:u w:val="none"/>
        </w:rPr>
        <w:t xml:space="preserve">Cover image from: </w:t>
      </w:r>
      <w:proofErr w:type="spellStart"/>
      <w:r w:rsidRPr="009D35A7">
        <w:rPr>
          <w:rStyle w:val="Hyperlink"/>
          <w:color w:val="auto"/>
          <w:sz w:val="16"/>
          <w:szCs w:val="16"/>
          <w:u w:val="none"/>
        </w:rPr>
        <w:t>FatCamera</w:t>
      </w:r>
      <w:proofErr w:type="spellEnd"/>
      <w:r w:rsidRPr="009D35A7">
        <w:rPr>
          <w:rStyle w:val="Hyperlink"/>
          <w:color w:val="auto"/>
          <w:sz w:val="16"/>
          <w:szCs w:val="16"/>
          <w:u w:val="none"/>
        </w:rPr>
        <w:t xml:space="preserve">. (2019). [Stock photograph ID: 1134333168]. Retrieved September, 2021, from </w:t>
      </w:r>
      <w:hyperlink r:id="rId14" w:history="1">
        <w:r w:rsidRPr="009D35A7">
          <w:rPr>
            <w:rStyle w:val="Hyperlink"/>
            <w:sz w:val="16"/>
            <w:szCs w:val="16"/>
          </w:rPr>
          <w:t>https://www.istockphoto.com/</w:t>
        </w:r>
      </w:hyperlink>
      <w:r w:rsidR="004C20F0">
        <w:rPr>
          <w:rFonts w:ascii="Calibri" w:hAnsi="Calibri" w:cs="Calibri"/>
          <w:sz w:val="16"/>
        </w:rPr>
        <w:br w:type="page"/>
      </w:r>
    </w:p>
    <w:p w14:paraId="1533E7B5" w14:textId="3508E21B" w:rsidR="004F7BD3" w:rsidRPr="001F7262" w:rsidRDefault="004F7BD3" w:rsidP="001F7262">
      <w:pPr>
        <w:pStyle w:val="Appendixheading"/>
        <w:rPr>
          <w:b w:val="0"/>
          <w:sz w:val="22"/>
          <w:szCs w:val="22"/>
        </w:rPr>
        <w:sectPr w:rsidR="004F7BD3" w:rsidRPr="001F7262" w:rsidSect="00AD1137">
          <w:headerReference w:type="default" r:id="rId15"/>
          <w:footerReference w:type="default" r:id="rId16"/>
          <w:footerReference w:type="first" r:id="rId17"/>
          <w:pgSz w:w="11906" w:h="16838"/>
          <w:pgMar w:top="1644" w:right="1418" w:bottom="1276" w:left="1418" w:header="680" w:footer="567" w:gutter="0"/>
          <w:pgNumType w:start="1"/>
          <w:cols w:space="708"/>
          <w:titlePg/>
          <w:docGrid w:linePitch="360"/>
        </w:sectPr>
      </w:pPr>
    </w:p>
    <w:p w14:paraId="6D9B7B0C" w14:textId="40D5425B" w:rsidR="009178A7" w:rsidRPr="009178A7" w:rsidRDefault="009178A7" w:rsidP="009178A7">
      <w:pPr>
        <w:spacing w:after="200"/>
        <w:rPr>
          <w:b/>
          <w:sz w:val="28"/>
        </w:rPr>
      </w:pPr>
      <w:r w:rsidRPr="009178A7">
        <w:rPr>
          <w:b/>
          <w:sz w:val="28"/>
        </w:rPr>
        <w:lastRenderedPageBreak/>
        <w:t>Contents</w:t>
      </w:r>
    </w:p>
    <w:p w14:paraId="62914EA9" w14:textId="2FA2988F" w:rsidR="00400EDB" w:rsidRDefault="009178A7">
      <w:pPr>
        <w:pStyle w:val="TOC1"/>
        <w:rPr>
          <w:b w:val="0"/>
          <w:lang w:eastAsia="en-AU"/>
        </w:rPr>
      </w:pPr>
      <w:r>
        <w:rPr>
          <w:rFonts w:ascii="Montserrat" w:hAnsi="Montserrat"/>
          <w:smallCaps/>
          <w:sz w:val="50"/>
          <w:szCs w:val="50"/>
          <w:vertAlign w:val="subscript"/>
          <w:lang w:eastAsia="x-none"/>
        </w:rPr>
        <w:fldChar w:fldCharType="begin"/>
      </w:r>
      <w:r>
        <w:rPr>
          <w:rFonts w:ascii="Montserrat" w:hAnsi="Montserrat"/>
          <w:smallCaps/>
          <w:sz w:val="50"/>
          <w:szCs w:val="50"/>
          <w:vertAlign w:val="subscript"/>
          <w:lang w:eastAsia="x-none"/>
        </w:rPr>
        <w:instrText xml:space="preserve"> TOC \h \z \t "Heading 1,1,Heading 2,2,Term heading 1,1,Appendix h1,1" </w:instrText>
      </w:r>
      <w:r>
        <w:rPr>
          <w:rFonts w:ascii="Montserrat" w:hAnsi="Montserrat"/>
          <w:smallCaps/>
          <w:sz w:val="50"/>
          <w:szCs w:val="50"/>
          <w:vertAlign w:val="subscript"/>
          <w:lang w:eastAsia="x-none"/>
        </w:rPr>
        <w:fldChar w:fldCharType="separate"/>
      </w:r>
      <w:hyperlink w:anchor="_Toc83994869" w:history="1">
        <w:r w:rsidR="00400EDB" w:rsidRPr="00A77942">
          <w:rPr>
            <w:rStyle w:val="Hyperlink"/>
          </w:rPr>
          <w:t>Background</w:t>
        </w:r>
        <w:r w:rsidR="00400EDB">
          <w:rPr>
            <w:webHidden/>
          </w:rPr>
          <w:tab/>
        </w:r>
        <w:r w:rsidR="00400EDB">
          <w:rPr>
            <w:webHidden/>
          </w:rPr>
          <w:fldChar w:fldCharType="begin"/>
        </w:r>
        <w:r w:rsidR="00400EDB">
          <w:rPr>
            <w:webHidden/>
          </w:rPr>
          <w:instrText xml:space="preserve"> PAGEREF _Toc83994869 \h </w:instrText>
        </w:r>
        <w:r w:rsidR="00400EDB">
          <w:rPr>
            <w:webHidden/>
          </w:rPr>
        </w:r>
        <w:r w:rsidR="00400EDB">
          <w:rPr>
            <w:webHidden/>
          </w:rPr>
          <w:fldChar w:fldCharType="separate"/>
        </w:r>
        <w:r w:rsidR="00095F75">
          <w:rPr>
            <w:webHidden/>
          </w:rPr>
          <w:t>1</w:t>
        </w:r>
        <w:r w:rsidR="00400EDB">
          <w:rPr>
            <w:webHidden/>
          </w:rPr>
          <w:fldChar w:fldCharType="end"/>
        </w:r>
      </w:hyperlink>
    </w:p>
    <w:p w14:paraId="7B839DFB" w14:textId="0EAAAA6C" w:rsidR="00400EDB" w:rsidRDefault="00BB55B2">
      <w:pPr>
        <w:pStyle w:val="TOC2"/>
        <w:tabs>
          <w:tab w:val="right" w:leader="dot" w:pos="9060"/>
        </w:tabs>
        <w:rPr>
          <w:rFonts w:cstheme="minorBidi"/>
          <w:noProof/>
          <w:lang w:val="en-AU" w:eastAsia="en-AU"/>
        </w:rPr>
      </w:pPr>
      <w:hyperlink w:anchor="_Toc83994870" w:history="1">
        <w:r w:rsidR="00400EDB" w:rsidRPr="00A77942">
          <w:rPr>
            <w:rStyle w:val="Hyperlink"/>
            <w:noProof/>
          </w:rPr>
          <w:t>Teaching</w:t>
        </w:r>
        <w:r w:rsidR="00400EDB">
          <w:rPr>
            <w:noProof/>
            <w:webHidden/>
          </w:rPr>
          <w:tab/>
        </w:r>
        <w:r w:rsidR="00400EDB">
          <w:rPr>
            <w:noProof/>
            <w:webHidden/>
          </w:rPr>
          <w:fldChar w:fldCharType="begin"/>
        </w:r>
        <w:r w:rsidR="00400EDB">
          <w:rPr>
            <w:noProof/>
            <w:webHidden/>
          </w:rPr>
          <w:instrText xml:space="preserve"> PAGEREF _Toc83994870 \h </w:instrText>
        </w:r>
        <w:r w:rsidR="00400EDB">
          <w:rPr>
            <w:noProof/>
            <w:webHidden/>
          </w:rPr>
        </w:r>
        <w:r w:rsidR="00400EDB">
          <w:rPr>
            <w:noProof/>
            <w:webHidden/>
          </w:rPr>
          <w:fldChar w:fldCharType="separate"/>
        </w:r>
        <w:r w:rsidR="00095F75">
          <w:rPr>
            <w:noProof/>
            <w:webHidden/>
          </w:rPr>
          <w:t>1</w:t>
        </w:r>
        <w:r w:rsidR="00400EDB">
          <w:rPr>
            <w:noProof/>
            <w:webHidden/>
          </w:rPr>
          <w:fldChar w:fldCharType="end"/>
        </w:r>
      </w:hyperlink>
    </w:p>
    <w:p w14:paraId="0350984E" w14:textId="198276F8" w:rsidR="00400EDB" w:rsidRDefault="00BB55B2">
      <w:pPr>
        <w:pStyle w:val="TOC2"/>
        <w:tabs>
          <w:tab w:val="right" w:leader="dot" w:pos="9060"/>
        </w:tabs>
        <w:rPr>
          <w:rFonts w:cstheme="minorBidi"/>
          <w:noProof/>
          <w:lang w:val="en-AU" w:eastAsia="en-AU"/>
        </w:rPr>
      </w:pPr>
      <w:hyperlink w:anchor="_Toc83994871" w:history="1">
        <w:r w:rsidR="00400EDB" w:rsidRPr="00A77942">
          <w:rPr>
            <w:rStyle w:val="Hyperlink"/>
            <w:noProof/>
          </w:rPr>
          <w:t>Assessing</w:t>
        </w:r>
        <w:r w:rsidR="00400EDB">
          <w:rPr>
            <w:noProof/>
            <w:webHidden/>
          </w:rPr>
          <w:tab/>
        </w:r>
        <w:r w:rsidR="00400EDB">
          <w:rPr>
            <w:noProof/>
            <w:webHidden/>
          </w:rPr>
          <w:fldChar w:fldCharType="begin"/>
        </w:r>
        <w:r w:rsidR="00400EDB">
          <w:rPr>
            <w:noProof/>
            <w:webHidden/>
          </w:rPr>
          <w:instrText xml:space="preserve"> PAGEREF _Toc83994871 \h </w:instrText>
        </w:r>
        <w:r w:rsidR="00400EDB">
          <w:rPr>
            <w:noProof/>
            <w:webHidden/>
          </w:rPr>
        </w:r>
        <w:r w:rsidR="00400EDB">
          <w:rPr>
            <w:noProof/>
            <w:webHidden/>
          </w:rPr>
          <w:fldChar w:fldCharType="separate"/>
        </w:r>
        <w:r w:rsidR="00095F75">
          <w:rPr>
            <w:noProof/>
            <w:webHidden/>
          </w:rPr>
          <w:t>1</w:t>
        </w:r>
        <w:r w:rsidR="00400EDB">
          <w:rPr>
            <w:noProof/>
            <w:webHidden/>
          </w:rPr>
          <w:fldChar w:fldCharType="end"/>
        </w:r>
      </w:hyperlink>
    </w:p>
    <w:p w14:paraId="45EF8E06" w14:textId="499713CD" w:rsidR="00400EDB" w:rsidRDefault="00BB55B2">
      <w:pPr>
        <w:pStyle w:val="TOC2"/>
        <w:tabs>
          <w:tab w:val="right" w:leader="dot" w:pos="9060"/>
        </w:tabs>
        <w:rPr>
          <w:rFonts w:cstheme="minorBidi"/>
          <w:noProof/>
          <w:lang w:val="en-AU" w:eastAsia="en-AU"/>
        </w:rPr>
      </w:pPr>
      <w:hyperlink w:anchor="_Toc83994872" w:history="1">
        <w:r w:rsidR="00400EDB" w:rsidRPr="00A77942">
          <w:rPr>
            <w:rStyle w:val="Hyperlink"/>
            <w:noProof/>
          </w:rPr>
          <w:t>Reflecting</w:t>
        </w:r>
        <w:r w:rsidR="00400EDB">
          <w:rPr>
            <w:noProof/>
            <w:webHidden/>
          </w:rPr>
          <w:tab/>
        </w:r>
        <w:r w:rsidR="00400EDB">
          <w:rPr>
            <w:noProof/>
            <w:webHidden/>
          </w:rPr>
          <w:fldChar w:fldCharType="begin"/>
        </w:r>
        <w:r w:rsidR="00400EDB">
          <w:rPr>
            <w:noProof/>
            <w:webHidden/>
          </w:rPr>
          <w:instrText xml:space="preserve"> PAGEREF _Toc83994872 \h </w:instrText>
        </w:r>
        <w:r w:rsidR="00400EDB">
          <w:rPr>
            <w:noProof/>
            <w:webHidden/>
          </w:rPr>
        </w:r>
        <w:r w:rsidR="00400EDB">
          <w:rPr>
            <w:noProof/>
            <w:webHidden/>
          </w:rPr>
          <w:fldChar w:fldCharType="separate"/>
        </w:r>
        <w:r w:rsidR="00095F75">
          <w:rPr>
            <w:noProof/>
            <w:webHidden/>
          </w:rPr>
          <w:t>2</w:t>
        </w:r>
        <w:r w:rsidR="00400EDB">
          <w:rPr>
            <w:noProof/>
            <w:webHidden/>
          </w:rPr>
          <w:fldChar w:fldCharType="end"/>
        </w:r>
      </w:hyperlink>
    </w:p>
    <w:p w14:paraId="12286409" w14:textId="6E662D6E" w:rsidR="00400EDB" w:rsidRDefault="00BB55B2">
      <w:pPr>
        <w:pStyle w:val="TOC2"/>
        <w:tabs>
          <w:tab w:val="right" w:leader="dot" w:pos="9060"/>
        </w:tabs>
        <w:rPr>
          <w:rFonts w:cstheme="minorBidi"/>
          <w:noProof/>
          <w:lang w:val="en-AU" w:eastAsia="en-AU"/>
        </w:rPr>
      </w:pPr>
      <w:hyperlink w:anchor="_Toc83994873" w:history="1">
        <w:r w:rsidR="00400EDB" w:rsidRPr="00A77942">
          <w:rPr>
            <w:rStyle w:val="Hyperlink"/>
            <w:noProof/>
          </w:rPr>
          <w:t>Catering for diversity</w:t>
        </w:r>
        <w:r w:rsidR="00400EDB">
          <w:rPr>
            <w:noProof/>
            <w:webHidden/>
          </w:rPr>
          <w:tab/>
        </w:r>
        <w:r w:rsidR="00400EDB">
          <w:rPr>
            <w:noProof/>
            <w:webHidden/>
          </w:rPr>
          <w:fldChar w:fldCharType="begin"/>
        </w:r>
        <w:r w:rsidR="00400EDB">
          <w:rPr>
            <w:noProof/>
            <w:webHidden/>
          </w:rPr>
          <w:instrText xml:space="preserve"> PAGEREF _Toc83994873 \h </w:instrText>
        </w:r>
        <w:r w:rsidR="00400EDB">
          <w:rPr>
            <w:noProof/>
            <w:webHidden/>
          </w:rPr>
        </w:r>
        <w:r w:rsidR="00400EDB">
          <w:rPr>
            <w:noProof/>
            <w:webHidden/>
          </w:rPr>
          <w:fldChar w:fldCharType="separate"/>
        </w:r>
        <w:r w:rsidR="00095F75">
          <w:rPr>
            <w:noProof/>
            <w:webHidden/>
          </w:rPr>
          <w:t>2</w:t>
        </w:r>
        <w:r w:rsidR="00400EDB">
          <w:rPr>
            <w:noProof/>
            <w:webHidden/>
          </w:rPr>
          <w:fldChar w:fldCharType="end"/>
        </w:r>
      </w:hyperlink>
    </w:p>
    <w:p w14:paraId="32926E4F" w14:textId="05E59B1C" w:rsidR="00400EDB" w:rsidRDefault="00BB55B2">
      <w:pPr>
        <w:pStyle w:val="TOC2"/>
        <w:tabs>
          <w:tab w:val="right" w:leader="dot" w:pos="9060"/>
        </w:tabs>
        <w:rPr>
          <w:rFonts w:cstheme="minorBidi"/>
          <w:noProof/>
          <w:lang w:val="en-AU" w:eastAsia="en-AU"/>
        </w:rPr>
      </w:pPr>
      <w:hyperlink w:anchor="_Toc83994874" w:history="1">
        <w:r w:rsidR="00400EDB" w:rsidRPr="00A77942">
          <w:rPr>
            <w:rStyle w:val="Hyperlink"/>
            <w:noProof/>
          </w:rPr>
          <w:t>The general capabilities and cross-curriculum priorities</w:t>
        </w:r>
        <w:r w:rsidR="00400EDB">
          <w:rPr>
            <w:noProof/>
            <w:webHidden/>
          </w:rPr>
          <w:tab/>
        </w:r>
        <w:r w:rsidR="00400EDB">
          <w:rPr>
            <w:noProof/>
            <w:webHidden/>
          </w:rPr>
          <w:fldChar w:fldCharType="begin"/>
        </w:r>
        <w:r w:rsidR="00400EDB">
          <w:rPr>
            <w:noProof/>
            <w:webHidden/>
          </w:rPr>
          <w:instrText xml:space="preserve"> PAGEREF _Toc83994874 \h </w:instrText>
        </w:r>
        <w:r w:rsidR="00400EDB">
          <w:rPr>
            <w:noProof/>
            <w:webHidden/>
          </w:rPr>
        </w:r>
        <w:r w:rsidR="00400EDB">
          <w:rPr>
            <w:noProof/>
            <w:webHidden/>
          </w:rPr>
          <w:fldChar w:fldCharType="separate"/>
        </w:r>
        <w:r w:rsidR="00095F75">
          <w:rPr>
            <w:noProof/>
            <w:webHidden/>
          </w:rPr>
          <w:t>3</w:t>
        </w:r>
        <w:r w:rsidR="00400EDB">
          <w:rPr>
            <w:noProof/>
            <w:webHidden/>
          </w:rPr>
          <w:fldChar w:fldCharType="end"/>
        </w:r>
      </w:hyperlink>
    </w:p>
    <w:p w14:paraId="369E99A7" w14:textId="3B4D3DDE" w:rsidR="00400EDB" w:rsidRDefault="00BB55B2">
      <w:pPr>
        <w:pStyle w:val="TOC1"/>
        <w:rPr>
          <w:b w:val="0"/>
          <w:lang w:eastAsia="en-AU"/>
        </w:rPr>
      </w:pPr>
      <w:hyperlink w:anchor="_Toc83994875" w:history="1">
        <w:r w:rsidR="00400EDB" w:rsidRPr="00A77942">
          <w:rPr>
            <w:rStyle w:val="Hyperlink"/>
          </w:rPr>
          <w:t>The Arts: Music</w:t>
        </w:r>
        <w:r w:rsidR="00400EDB">
          <w:rPr>
            <w:webHidden/>
          </w:rPr>
          <w:tab/>
        </w:r>
        <w:r w:rsidR="00400EDB">
          <w:rPr>
            <w:webHidden/>
          </w:rPr>
          <w:fldChar w:fldCharType="begin"/>
        </w:r>
        <w:r w:rsidR="00400EDB">
          <w:rPr>
            <w:webHidden/>
          </w:rPr>
          <w:instrText xml:space="preserve"> PAGEREF _Toc83994875 \h </w:instrText>
        </w:r>
        <w:r w:rsidR="00400EDB">
          <w:rPr>
            <w:webHidden/>
          </w:rPr>
        </w:r>
        <w:r w:rsidR="00400EDB">
          <w:rPr>
            <w:webHidden/>
          </w:rPr>
          <w:fldChar w:fldCharType="separate"/>
        </w:r>
        <w:r w:rsidR="00095F75">
          <w:rPr>
            <w:webHidden/>
          </w:rPr>
          <w:t>4</w:t>
        </w:r>
        <w:r w:rsidR="00400EDB">
          <w:rPr>
            <w:webHidden/>
          </w:rPr>
          <w:fldChar w:fldCharType="end"/>
        </w:r>
      </w:hyperlink>
    </w:p>
    <w:p w14:paraId="7D79640C" w14:textId="695ED679" w:rsidR="00400EDB" w:rsidRDefault="00BB55B2">
      <w:pPr>
        <w:pStyle w:val="TOC2"/>
        <w:tabs>
          <w:tab w:val="right" w:leader="dot" w:pos="9060"/>
        </w:tabs>
        <w:rPr>
          <w:rFonts w:cstheme="minorBidi"/>
          <w:noProof/>
          <w:lang w:val="en-AU" w:eastAsia="en-AU"/>
        </w:rPr>
      </w:pPr>
      <w:hyperlink w:anchor="_Toc83994876" w:history="1">
        <w:r w:rsidR="00400EDB" w:rsidRPr="00A77942">
          <w:rPr>
            <w:rStyle w:val="Hyperlink"/>
            <w:rFonts w:eastAsiaTheme="minorHAnsi"/>
            <w:noProof/>
          </w:rPr>
          <w:t>Diagram 1 – How to read the teaching and learning exemplar</w:t>
        </w:r>
        <w:r w:rsidR="00400EDB">
          <w:rPr>
            <w:noProof/>
            <w:webHidden/>
          </w:rPr>
          <w:tab/>
        </w:r>
        <w:r w:rsidR="00400EDB">
          <w:rPr>
            <w:noProof/>
            <w:webHidden/>
          </w:rPr>
          <w:fldChar w:fldCharType="begin"/>
        </w:r>
        <w:r w:rsidR="00400EDB">
          <w:rPr>
            <w:noProof/>
            <w:webHidden/>
          </w:rPr>
          <w:instrText xml:space="preserve"> PAGEREF _Toc83994876 \h </w:instrText>
        </w:r>
        <w:r w:rsidR="00400EDB">
          <w:rPr>
            <w:noProof/>
            <w:webHidden/>
          </w:rPr>
        </w:r>
        <w:r w:rsidR="00400EDB">
          <w:rPr>
            <w:noProof/>
            <w:webHidden/>
          </w:rPr>
          <w:fldChar w:fldCharType="separate"/>
        </w:r>
        <w:r w:rsidR="00095F75">
          <w:rPr>
            <w:noProof/>
            <w:webHidden/>
          </w:rPr>
          <w:t>5</w:t>
        </w:r>
        <w:r w:rsidR="00400EDB">
          <w:rPr>
            <w:noProof/>
            <w:webHidden/>
          </w:rPr>
          <w:fldChar w:fldCharType="end"/>
        </w:r>
      </w:hyperlink>
    </w:p>
    <w:p w14:paraId="35000C08" w14:textId="7978A963" w:rsidR="00400EDB" w:rsidRDefault="00BB55B2">
      <w:pPr>
        <w:pStyle w:val="TOC2"/>
        <w:tabs>
          <w:tab w:val="right" w:leader="dot" w:pos="9060"/>
        </w:tabs>
        <w:rPr>
          <w:rFonts w:cstheme="minorBidi"/>
          <w:noProof/>
          <w:lang w:val="en-AU" w:eastAsia="en-AU"/>
        </w:rPr>
      </w:pPr>
      <w:hyperlink w:anchor="_Toc83994877" w:history="1">
        <w:r w:rsidR="00400EDB" w:rsidRPr="00A77942">
          <w:rPr>
            <w:rStyle w:val="Hyperlink"/>
            <w:noProof/>
          </w:rPr>
          <w:t>Ways of teaching</w:t>
        </w:r>
        <w:r w:rsidR="00400EDB">
          <w:rPr>
            <w:noProof/>
            <w:webHidden/>
          </w:rPr>
          <w:tab/>
        </w:r>
        <w:r w:rsidR="00400EDB">
          <w:rPr>
            <w:noProof/>
            <w:webHidden/>
          </w:rPr>
          <w:fldChar w:fldCharType="begin"/>
        </w:r>
        <w:r w:rsidR="00400EDB">
          <w:rPr>
            <w:noProof/>
            <w:webHidden/>
          </w:rPr>
          <w:instrText xml:space="preserve"> PAGEREF _Toc83994877 \h </w:instrText>
        </w:r>
        <w:r w:rsidR="00400EDB">
          <w:rPr>
            <w:noProof/>
            <w:webHidden/>
          </w:rPr>
        </w:r>
        <w:r w:rsidR="00400EDB">
          <w:rPr>
            <w:noProof/>
            <w:webHidden/>
          </w:rPr>
          <w:fldChar w:fldCharType="separate"/>
        </w:r>
        <w:r w:rsidR="00095F75">
          <w:rPr>
            <w:noProof/>
            <w:webHidden/>
          </w:rPr>
          <w:t>6</w:t>
        </w:r>
        <w:r w:rsidR="00400EDB">
          <w:rPr>
            <w:noProof/>
            <w:webHidden/>
          </w:rPr>
          <w:fldChar w:fldCharType="end"/>
        </w:r>
      </w:hyperlink>
    </w:p>
    <w:p w14:paraId="5DDA697E" w14:textId="22A664A9" w:rsidR="00400EDB" w:rsidRDefault="00BB55B2">
      <w:pPr>
        <w:pStyle w:val="TOC2"/>
        <w:tabs>
          <w:tab w:val="right" w:leader="dot" w:pos="9060"/>
        </w:tabs>
        <w:rPr>
          <w:rFonts w:cstheme="minorBidi"/>
          <w:noProof/>
          <w:lang w:val="en-AU" w:eastAsia="en-AU"/>
        </w:rPr>
      </w:pPr>
      <w:hyperlink w:anchor="_Toc83994878" w:history="1">
        <w:r w:rsidR="00400EDB" w:rsidRPr="00A77942">
          <w:rPr>
            <w:rStyle w:val="Hyperlink"/>
            <w:noProof/>
          </w:rPr>
          <w:t>Ways of assessing</w:t>
        </w:r>
        <w:r w:rsidR="00400EDB">
          <w:rPr>
            <w:noProof/>
            <w:webHidden/>
          </w:rPr>
          <w:tab/>
        </w:r>
        <w:r w:rsidR="00400EDB">
          <w:rPr>
            <w:noProof/>
            <w:webHidden/>
          </w:rPr>
          <w:fldChar w:fldCharType="begin"/>
        </w:r>
        <w:r w:rsidR="00400EDB">
          <w:rPr>
            <w:noProof/>
            <w:webHidden/>
          </w:rPr>
          <w:instrText xml:space="preserve"> PAGEREF _Toc83994878 \h </w:instrText>
        </w:r>
        <w:r w:rsidR="00400EDB">
          <w:rPr>
            <w:noProof/>
            <w:webHidden/>
          </w:rPr>
        </w:r>
        <w:r w:rsidR="00400EDB">
          <w:rPr>
            <w:noProof/>
            <w:webHidden/>
          </w:rPr>
          <w:fldChar w:fldCharType="separate"/>
        </w:r>
        <w:r w:rsidR="00095F75">
          <w:rPr>
            <w:noProof/>
            <w:webHidden/>
          </w:rPr>
          <w:t>7</w:t>
        </w:r>
        <w:r w:rsidR="00400EDB">
          <w:rPr>
            <w:noProof/>
            <w:webHidden/>
          </w:rPr>
          <w:fldChar w:fldCharType="end"/>
        </w:r>
      </w:hyperlink>
    </w:p>
    <w:p w14:paraId="1F0DF7C5" w14:textId="49DB9AD3" w:rsidR="00400EDB" w:rsidRDefault="00BB55B2">
      <w:pPr>
        <w:pStyle w:val="TOC2"/>
        <w:tabs>
          <w:tab w:val="right" w:leader="dot" w:pos="9060"/>
        </w:tabs>
        <w:rPr>
          <w:rFonts w:cstheme="minorBidi"/>
          <w:noProof/>
          <w:lang w:val="en-AU" w:eastAsia="en-AU"/>
        </w:rPr>
      </w:pPr>
      <w:hyperlink w:anchor="_Toc83994879" w:history="1">
        <w:r w:rsidR="00400EDB" w:rsidRPr="00A77942">
          <w:rPr>
            <w:rStyle w:val="Hyperlink"/>
            <w:noProof/>
          </w:rPr>
          <w:t>Prior knowledge</w:t>
        </w:r>
        <w:r w:rsidR="00400EDB">
          <w:rPr>
            <w:noProof/>
            <w:webHidden/>
          </w:rPr>
          <w:tab/>
        </w:r>
        <w:r w:rsidR="00400EDB">
          <w:rPr>
            <w:noProof/>
            <w:webHidden/>
          </w:rPr>
          <w:fldChar w:fldCharType="begin"/>
        </w:r>
        <w:r w:rsidR="00400EDB">
          <w:rPr>
            <w:noProof/>
            <w:webHidden/>
          </w:rPr>
          <w:instrText xml:space="preserve"> PAGEREF _Toc83994879 \h </w:instrText>
        </w:r>
        <w:r w:rsidR="00400EDB">
          <w:rPr>
            <w:noProof/>
            <w:webHidden/>
          </w:rPr>
        </w:r>
        <w:r w:rsidR="00400EDB">
          <w:rPr>
            <w:noProof/>
            <w:webHidden/>
          </w:rPr>
          <w:fldChar w:fldCharType="separate"/>
        </w:r>
        <w:r w:rsidR="00095F75">
          <w:rPr>
            <w:noProof/>
            <w:webHidden/>
          </w:rPr>
          <w:t>8</w:t>
        </w:r>
        <w:r w:rsidR="00400EDB">
          <w:rPr>
            <w:noProof/>
            <w:webHidden/>
          </w:rPr>
          <w:fldChar w:fldCharType="end"/>
        </w:r>
      </w:hyperlink>
    </w:p>
    <w:p w14:paraId="75E6F0BE" w14:textId="17B3DB45" w:rsidR="00400EDB" w:rsidRDefault="00BB55B2">
      <w:pPr>
        <w:pStyle w:val="TOC2"/>
        <w:tabs>
          <w:tab w:val="right" w:leader="dot" w:pos="9060"/>
        </w:tabs>
        <w:rPr>
          <w:rFonts w:cstheme="minorBidi"/>
          <w:noProof/>
          <w:lang w:val="en-AU" w:eastAsia="en-AU"/>
        </w:rPr>
      </w:pPr>
      <w:hyperlink w:anchor="_Toc83994880" w:history="1">
        <w:r w:rsidR="00400EDB" w:rsidRPr="00A77942">
          <w:rPr>
            <w:rStyle w:val="Hyperlink"/>
            <w:noProof/>
          </w:rPr>
          <w:t>Year level description</w:t>
        </w:r>
        <w:r w:rsidR="00400EDB">
          <w:rPr>
            <w:noProof/>
            <w:webHidden/>
          </w:rPr>
          <w:tab/>
        </w:r>
        <w:r w:rsidR="00400EDB">
          <w:rPr>
            <w:noProof/>
            <w:webHidden/>
          </w:rPr>
          <w:fldChar w:fldCharType="begin"/>
        </w:r>
        <w:r w:rsidR="00400EDB">
          <w:rPr>
            <w:noProof/>
            <w:webHidden/>
          </w:rPr>
          <w:instrText xml:space="preserve"> PAGEREF _Toc83994880 \h </w:instrText>
        </w:r>
        <w:r w:rsidR="00400EDB">
          <w:rPr>
            <w:noProof/>
            <w:webHidden/>
          </w:rPr>
        </w:r>
        <w:r w:rsidR="00400EDB">
          <w:rPr>
            <w:noProof/>
            <w:webHidden/>
          </w:rPr>
          <w:fldChar w:fldCharType="separate"/>
        </w:r>
        <w:r w:rsidR="00095F75">
          <w:rPr>
            <w:noProof/>
            <w:webHidden/>
          </w:rPr>
          <w:t>9</w:t>
        </w:r>
        <w:r w:rsidR="00400EDB">
          <w:rPr>
            <w:noProof/>
            <w:webHidden/>
          </w:rPr>
          <w:fldChar w:fldCharType="end"/>
        </w:r>
      </w:hyperlink>
    </w:p>
    <w:p w14:paraId="37AEA15C" w14:textId="26DCA6F0" w:rsidR="00400EDB" w:rsidRDefault="00BB55B2">
      <w:pPr>
        <w:pStyle w:val="TOC2"/>
        <w:tabs>
          <w:tab w:val="right" w:leader="dot" w:pos="9060"/>
        </w:tabs>
        <w:rPr>
          <w:rFonts w:cstheme="minorBidi"/>
          <w:noProof/>
          <w:lang w:val="en-AU" w:eastAsia="en-AU"/>
        </w:rPr>
      </w:pPr>
      <w:hyperlink w:anchor="_Toc83994881" w:history="1">
        <w:r w:rsidR="00400EDB" w:rsidRPr="00A77942">
          <w:rPr>
            <w:rStyle w:val="Hyperlink"/>
            <w:noProof/>
          </w:rPr>
          <w:t>Year 3 Achievement Standard</w:t>
        </w:r>
        <w:r w:rsidR="00400EDB">
          <w:rPr>
            <w:noProof/>
            <w:webHidden/>
          </w:rPr>
          <w:tab/>
        </w:r>
        <w:r w:rsidR="00400EDB">
          <w:rPr>
            <w:noProof/>
            <w:webHidden/>
          </w:rPr>
          <w:fldChar w:fldCharType="begin"/>
        </w:r>
        <w:r w:rsidR="00400EDB">
          <w:rPr>
            <w:noProof/>
            <w:webHidden/>
          </w:rPr>
          <w:instrText xml:space="preserve"> PAGEREF _Toc83994881 \h </w:instrText>
        </w:r>
        <w:r w:rsidR="00400EDB">
          <w:rPr>
            <w:noProof/>
            <w:webHidden/>
          </w:rPr>
        </w:r>
        <w:r w:rsidR="00400EDB">
          <w:rPr>
            <w:noProof/>
            <w:webHidden/>
          </w:rPr>
          <w:fldChar w:fldCharType="separate"/>
        </w:r>
        <w:r w:rsidR="00095F75">
          <w:rPr>
            <w:noProof/>
            <w:webHidden/>
          </w:rPr>
          <w:t>9</w:t>
        </w:r>
        <w:r w:rsidR="00400EDB">
          <w:rPr>
            <w:noProof/>
            <w:webHidden/>
          </w:rPr>
          <w:fldChar w:fldCharType="end"/>
        </w:r>
      </w:hyperlink>
    </w:p>
    <w:p w14:paraId="41711579" w14:textId="7D4050DC" w:rsidR="00400EDB" w:rsidRDefault="00BB55B2">
      <w:pPr>
        <w:pStyle w:val="TOC1"/>
        <w:rPr>
          <w:b w:val="0"/>
          <w:lang w:eastAsia="en-AU"/>
        </w:rPr>
      </w:pPr>
      <w:hyperlink w:anchor="_Toc83994882" w:history="1">
        <w:r w:rsidR="00400EDB" w:rsidRPr="00A77942">
          <w:rPr>
            <w:rStyle w:val="Hyperlink"/>
          </w:rPr>
          <w:t>Term 1</w:t>
        </w:r>
        <w:r w:rsidR="00400EDB">
          <w:rPr>
            <w:webHidden/>
          </w:rPr>
          <w:tab/>
        </w:r>
        <w:r w:rsidR="00400EDB">
          <w:rPr>
            <w:webHidden/>
          </w:rPr>
          <w:fldChar w:fldCharType="begin"/>
        </w:r>
        <w:r w:rsidR="00400EDB">
          <w:rPr>
            <w:webHidden/>
          </w:rPr>
          <w:instrText xml:space="preserve"> PAGEREF _Toc83994882 \h </w:instrText>
        </w:r>
        <w:r w:rsidR="00400EDB">
          <w:rPr>
            <w:webHidden/>
          </w:rPr>
        </w:r>
        <w:r w:rsidR="00400EDB">
          <w:rPr>
            <w:webHidden/>
          </w:rPr>
          <w:fldChar w:fldCharType="separate"/>
        </w:r>
        <w:r w:rsidR="00095F75">
          <w:rPr>
            <w:webHidden/>
          </w:rPr>
          <w:t>11</w:t>
        </w:r>
        <w:r w:rsidR="00400EDB">
          <w:rPr>
            <w:webHidden/>
          </w:rPr>
          <w:fldChar w:fldCharType="end"/>
        </w:r>
      </w:hyperlink>
    </w:p>
    <w:p w14:paraId="2A518EA3" w14:textId="50124626" w:rsidR="00400EDB" w:rsidRDefault="00BB55B2">
      <w:pPr>
        <w:pStyle w:val="TOC1"/>
        <w:rPr>
          <w:b w:val="0"/>
          <w:lang w:eastAsia="en-AU"/>
        </w:rPr>
      </w:pPr>
      <w:hyperlink w:anchor="_Toc83994883" w:history="1">
        <w:r w:rsidR="00400EDB" w:rsidRPr="00A77942">
          <w:rPr>
            <w:rStyle w:val="Hyperlink"/>
          </w:rPr>
          <w:t>Term 2</w:t>
        </w:r>
        <w:r w:rsidR="00400EDB">
          <w:rPr>
            <w:webHidden/>
          </w:rPr>
          <w:tab/>
        </w:r>
        <w:r w:rsidR="00400EDB">
          <w:rPr>
            <w:webHidden/>
          </w:rPr>
          <w:fldChar w:fldCharType="begin"/>
        </w:r>
        <w:r w:rsidR="00400EDB">
          <w:rPr>
            <w:webHidden/>
          </w:rPr>
          <w:instrText xml:space="preserve"> PAGEREF _Toc83994883 \h </w:instrText>
        </w:r>
        <w:r w:rsidR="00400EDB">
          <w:rPr>
            <w:webHidden/>
          </w:rPr>
        </w:r>
        <w:r w:rsidR="00400EDB">
          <w:rPr>
            <w:webHidden/>
          </w:rPr>
          <w:fldChar w:fldCharType="separate"/>
        </w:r>
        <w:r w:rsidR="00095F75">
          <w:rPr>
            <w:webHidden/>
          </w:rPr>
          <w:t>49</w:t>
        </w:r>
        <w:r w:rsidR="00400EDB">
          <w:rPr>
            <w:webHidden/>
          </w:rPr>
          <w:fldChar w:fldCharType="end"/>
        </w:r>
      </w:hyperlink>
    </w:p>
    <w:p w14:paraId="15D9C83A" w14:textId="4679ECE6" w:rsidR="00400EDB" w:rsidRDefault="00BB55B2">
      <w:pPr>
        <w:pStyle w:val="TOC1"/>
        <w:rPr>
          <w:b w:val="0"/>
          <w:lang w:eastAsia="en-AU"/>
        </w:rPr>
      </w:pPr>
      <w:hyperlink w:anchor="_Toc83994884" w:history="1">
        <w:r w:rsidR="00400EDB" w:rsidRPr="00A77942">
          <w:rPr>
            <w:rStyle w:val="Hyperlink"/>
          </w:rPr>
          <w:t>Term 3</w:t>
        </w:r>
        <w:r w:rsidR="00400EDB">
          <w:rPr>
            <w:webHidden/>
          </w:rPr>
          <w:tab/>
        </w:r>
        <w:r w:rsidR="00400EDB">
          <w:rPr>
            <w:webHidden/>
          </w:rPr>
          <w:fldChar w:fldCharType="begin"/>
        </w:r>
        <w:r w:rsidR="00400EDB">
          <w:rPr>
            <w:webHidden/>
          </w:rPr>
          <w:instrText xml:space="preserve"> PAGEREF _Toc83994884 \h </w:instrText>
        </w:r>
        <w:r w:rsidR="00400EDB">
          <w:rPr>
            <w:webHidden/>
          </w:rPr>
        </w:r>
        <w:r w:rsidR="00400EDB">
          <w:rPr>
            <w:webHidden/>
          </w:rPr>
          <w:fldChar w:fldCharType="separate"/>
        </w:r>
        <w:r w:rsidR="00095F75">
          <w:rPr>
            <w:webHidden/>
          </w:rPr>
          <w:t>93</w:t>
        </w:r>
        <w:r w:rsidR="00400EDB">
          <w:rPr>
            <w:webHidden/>
          </w:rPr>
          <w:fldChar w:fldCharType="end"/>
        </w:r>
      </w:hyperlink>
    </w:p>
    <w:p w14:paraId="5EE317B5" w14:textId="6F65408F" w:rsidR="00400EDB" w:rsidRDefault="00BB55B2">
      <w:pPr>
        <w:pStyle w:val="TOC1"/>
        <w:rPr>
          <w:b w:val="0"/>
          <w:lang w:eastAsia="en-AU"/>
        </w:rPr>
      </w:pPr>
      <w:hyperlink w:anchor="_Toc83994885" w:history="1">
        <w:r w:rsidR="00400EDB" w:rsidRPr="00A77942">
          <w:rPr>
            <w:rStyle w:val="Hyperlink"/>
          </w:rPr>
          <w:t>Term 4</w:t>
        </w:r>
        <w:r w:rsidR="00400EDB">
          <w:rPr>
            <w:webHidden/>
          </w:rPr>
          <w:tab/>
        </w:r>
        <w:r w:rsidR="00400EDB">
          <w:rPr>
            <w:webHidden/>
          </w:rPr>
          <w:fldChar w:fldCharType="begin"/>
        </w:r>
        <w:r w:rsidR="00400EDB">
          <w:rPr>
            <w:webHidden/>
          </w:rPr>
          <w:instrText xml:space="preserve"> PAGEREF _Toc83994885 \h </w:instrText>
        </w:r>
        <w:r w:rsidR="00400EDB">
          <w:rPr>
            <w:webHidden/>
          </w:rPr>
        </w:r>
        <w:r w:rsidR="00400EDB">
          <w:rPr>
            <w:webHidden/>
          </w:rPr>
          <w:fldChar w:fldCharType="separate"/>
        </w:r>
        <w:r w:rsidR="00095F75">
          <w:rPr>
            <w:webHidden/>
          </w:rPr>
          <w:t>131</w:t>
        </w:r>
        <w:r w:rsidR="00400EDB">
          <w:rPr>
            <w:webHidden/>
          </w:rPr>
          <w:fldChar w:fldCharType="end"/>
        </w:r>
      </w:hyperlink>
    </w:p>
    <w:p w14:paraId="49117543" w14:textId="05F06AA7" w:rsidR="00400EDB" w:rsidRDefault="00BB55B2">
      <w:pPr>
        <w:pStyle w:val="TOC1"/>
        <w:rPr>
          <w:b w:val="0"/>
          <w:lang w:eastAsia="en-AU"/>
        </w:rPr>
      </w:pPr>
      <w:hyperlink w:anchor="_Toc83994886" w:history="1">
        <w:r w:rsidR="00400EDB" w:rsidRPr="00A77942">
          <w:rPr>
            <w:rStyle w:val="Hyperlink"/>
          </w:rPr>
          <w:t>Appendix A: Resources</w:t>
        </w:r>
        <w:r w:rsidR="00400EDB">
          <w:rPr>
            <w:webHidden/>
          </w:rPr>
          <w:tab/>
        </w:r>
        <w:r w:rsidR="00400EDB">
          <w:rPr>
            <w:webHidden/>
          </w:rPr>
          <w:fldChar w:fldCharType="begin"/>
        </w:r>
        <w:r w:rsidR="00400EDB">
          <w:rPr>
            <w:webHidden/>
          </w:rPr>
          <w:instrText xml:space="preserve"> PAGEREF _Toc83994886 \h </w:instrText>
        </w:r>
        <w:r w:rsidR="00400EDB">
          <w:rPr>
            <w:webHidden/>
          </w:rPr>
        </w:r>
        <w:r w:rsidR="00400EDB">
          <w:rPr>
            <w:webHidden/>
          </w:rPr>
          <w:fldChar w:fldCharType="separate"/>
        </w:r>
        <w:r w:rsidR="00095F75">
          <w:rPr>
            <w:webHidden/>
          </w:rPr>
          <w:t>167</w:t>
        </w:r>
        <w:r w:rsidR="00400EDB">
          <w:rPr>
            <w:webHidden/>
          </w:rPr>
          <w:fldChar w:fldCharType="end"/>
        </w:r>
      </w:hyperlink>
    </w:p>
    <w:p w14:paraId="3DCC6481" w14:textId="4CCA673F" w:rsidR="00400EDB" w:rsidRDefault="00BB55B2">
      <w:pPr>
        <w:pStyle w:val="TOC1"/>
        <w:rPr>
          <w:b w:val="0"/>
          <w:lang w:eastAsia="en-AU"/>
        </w:rPr>
      </w:pPr>
      <w:hyperlink w:anchor="_Toc83994887" w:history="1">
        <w:r w:rsidR="00400EDB" w:rsidRPr="00A77942">
          <w:rPr>
            <w:rStyle w:val="Hyperlink"/>
          </w:rPr>
          <w:t>Appendix B: Assessment Exemplar 1</w:t>
        </w:r>
        <w:r w:rsidR="00400EDB">
          <w:rPr>
            <w:webHidden/>
          </w:rPr>
          <w:tab/>
        </w:r>
        <w:r w:rsidR="00400EDB">
          <w:rPr>
            <w:webHidden/>
          </w:rPr>
          <w:fldChar w:fldCharType="begin"/>
        </w:r>
        <w:r w:rsidR="00400EDB">
          <w:rPr>
            <w:webHidden/>
          </w:rPr>
          <w:instrText xml:space="preserve"> PAGEREF _Toc83994887 \h </w:instrText>
        </w:r>
        <w:r w:rsidR="00400EDB">
          <w:rPr>
            <w:webHidden/>
          </w:rPr>
        </w:r>
        <w:r w:rsidR="00400EDB">
          <w:rPr>
            <w:webHidden/>
          </w:rPr>
          <w:fldChar w:fldCharType="separate"/>
        </w:r>
        <w:r w:rsidR="00095F75">
          <w:rPr>
            <w:webHidden/>
          </w:rPr>
          <w:t>179</w:t>
        </w:r>
        <w:r w:rsidR="00400EDB">
          <w:rPr>
            <w:webHidden/>
          </w:rPr>
          <w:fldChar w:fldCharType="end"/>
        </w:r>
      </w:hyperlink>
    </w:p>
    <w:p w14:paraId="6538888B" w14:textId="535030F3" w:rsidR="00400EDB" w:rsidRDefault="00BB55B2">
      <w:pPr>
        <w:pStyle w:val="TOC1"/>
        <w:rPr>
          <w:b w:val="0"/>
          <w:lang w:eastAsia="en-AU"/>
        </w:rPr>
      </w:pPr>
      <w:hyperlink w:anchor="_Toc83994888" w:history="1">
        <w:r w:rsidR="00400EDB" w:rsidRPr="00A77942">
          <w:rPr>
            <w:rStyle w:val="Hyperlink"/>
          </w:rPr>
          <w:t>Appendix C: Assessment Exemplar 2</w:t>
        </w:r>
        <w:r w:rsidR="00400EDB">
          <w:rPr>
            <w:webHidden/>
          </w:rPr>
          <w:tab/>
        </w:r>
        <w:r w:rsidR="00400EDB">
          <w:rPr>
            <w:webHidden/>
          </w:rPr>
          <w:fldChar w:fldCharType="begin"/>
        </w:r>
        <w:r w:rsidR="00400EDB">
          <w:rPr>
            <w:webHidden/>
          </w:rPr>
          <w:instrText xml:space="preserve"> PAGEREF _Toc83994888 \h </w:instrText>
        </w:r>
        <w:r w:rsidR="00400EDB">
          <w:rPr>
            <w:webHidden/>
          </w:rPr>
        </w:r>
        <w:r w:rsidR="00400EDB">
          <w:rPr>
            <w:webHidden/>
          </w:rPr>
          <w:fldChar w:fldCharType="separate"/>
        </w:r>
        <w:r w:rsidR="00095F75">
          <w:rPr>
            <w:webHidden/>
          </w:rPr>
          <w:t>195</w:t>
        </w:r>
        <w:r w:rsidR="00400EDB">
          <w:rPr>
            <w:webHidden/>
          </w:rPr>
          <w:fldChar w:fldCharType="end"/>
        </w:r>
      </w:hyperlink>
    </w:p>
    <w:p w14:paraId="44DB3AFA" w14:textId="38F63A43" w:rsidR="00400EDB" w:rsidRDefault="00BB55B2">
      <w:pPr>
        <w:pStyle w:val="TOC1"/>
        <w:rPr>
          <w:b w:val="0"/>
          <w:lang w:eastAsia="en-AU"/>
        </w:rPr>
      </w:pPr>
      <w:hyperlink w:anchor="_Toc83994889" w:history="1">
        <w:r w:rsidR="00400EDB" w:rsidRPr="00A77942">
          <w:rPr>
            <w:rStyle w:val="Hyperlink"/>
          </w:rPr>
          <w:t>Acknowledgements</w:t>
        </w:r>
        <w:r w:rsidR="00400EDB">
          <w:rPr>
            <w:webHidden/>
          </w:rPr>
          <w:tab/>
        </w:r>
        <w:r w:rsidR="00400EDB">
          <w:rPr>
            <w:webHidden/>
          </w:rPr>
          <w:fldChar w:fldCharType="begin"/>
        </w:r>
        <w:r w:rsidR="00400EDB">
          <w:rPr>
            <w:webHidden/>
          </w:rPr>
          <w:instrText xml:space="preserve"> PAGEREF _Toc83994889 \h </w:instrText>
        </w:r>
        <w:r w:rsidR="00400EDB">
          <w:rPr>
            <w:webHidden/>
          </w:rPr>
        </w:r>
        <w:r w:rsidR="00400EDB">
          <w:rPr>
            <w:webHidden/>
          </w:rPr>
          <w:fldChar w:fldCharType="separate"/>
        </w:r>
        <w:r w:rsidR="00095F75">
          <w:rPr>
            <w:webHidden/>
          </w:rPr>
          <w:t>211</w:t>
        </w:r>
        <w:r w:rsidR="00400EDB">
          <w:rPr>
            <w:webHidden/>
          </w:rPr>
          <w:fldChar w:fldCharType="end"/>
        </w:r>
      </w:hyperlink>
    </w:p>
    <w:p w14:paraId="00644DC8" w14:textId="0F87A9FF" w:rsidR="00AD1137" w:rsidRPr="00912E7B" w:rsidRDefault="009178A7" w:rsidP="0063267A">
      <w:pPr>
        <w:spacing w:line="276" w:lineRule="auto"/>
        <w:rPr>
          <w:rFonts w:ascii="Montserrat" w:hAnsi="Montserrat"/>
          <w:b/>
          <w:smallCaps/>
          <w:color w:val="FFFFFF" w:themeColor="background1"/>
          <w:sz w:val="50"/>
          <w:szCs w:val="50"/>
          <w:vertAlign w:val="subscript"/>
          <w:lang w:eastAsia="x-none"/>
        </w:rPr>
        <w:sectPr w:rsidR="00AD1137" w:rsidRPr="00912E7B" w:rsidSect="00AD1137">
          <w:footerReference w:type="first" r:id="rId18"/>
          <w:pgSz w:w="11906" w:h="16838"/>
          <w:pgMar w:top="1644" w:right="1418" w:bottom="1276" w:left="1418" w:header="680" w:footer="567" w:gutter="0"/>
          <w:pgNumType w:start="1"/>
          <w:cols w:space="708"/>
          <w:titlePg/>
          <w:docGrid w:linePitch="360"/>
        </w:sectPr>
      </w:pPr>
      <w:r>
        <w:rPr>
          <w:rFonts w:ascii="Montserrat" w:hAnsi="Montserrat"/>
          <w:b/>
          <w:smallCaps/>
          <w:color w:val="FFFFFF" w:themeColor="background1"/>
          <w:sz w:val="50"/>
          <w:szCs w:val="50"/>
          <w:vertAlign w:val="subscript"/>
          <w:lang w:eastAsia="x-none"/>
        </w:rPr>
        <w:fldChar w:fldCharType="end"/>
      </w:r>
    </w:p>
    <w:p w14:paraId="56A22AAB" w14:textId="77777777" w:rsidR="00AF4E49" w:rsidRDefault="00AF4E49" w:rsidP="001F7262">
      <w:pPr>
        <w:pStyle w:val="Heading1"/>
        <w:sectPr w:rsidR="00AF4E49" w:rsidSect="00C057D2">
          <w:footerReference w:type="default" r:id="rId19"/>
          <w:headerReference w:type="first" r:id="rId20"/>
          <w:footerReference w:type="first" r:id="rId21"/>
          <w:pgSz w:w="11906" w:h="16838"/>
          <w:pgMar w:top="1644" w:right="1418" w:bottom="1276" w:left="1418" w:header="680" w:footer="567" w:gutter="0"/>
          <w:pgNumType w:start="1"/>
          <w:cols w:space="708"/>
          <w:docGrid w:linePitch="360"/>
        </w:sectPr>
      </w:pPr>
      <w:bookmarkStart w:id="1" w:name="_Toc62719089"/>
      <w:bookmarkStart w:id="2" w:name="_Toc83994869"/>
    </w:p>
    <w:p w14:paraId="2EDBA5BC" w14:textId="1C21C57E" w:rsidR="0028633D" w:rsidRPr="008F2C12" w:rsidRDefault="0028633D" w:rsidP="001F7262">
      <w:pPr>
        <w:pStyle w:val="Heading1"/>
      </w:pPr>
      <w:r w:rsidRPr="008F2C12">
        <w:lastRenderedPageBreak/>
        <w:t>Background</w:t>
      </w:r>
      <w:bookmarkEnd w:id="1"/>
      <w:bookmarkEnd w:id="2"/>
    </w:p>
    <w:p w14:paraId="21E06149" w14:textId="527688EA" w:rsidR="00F32797" w:rsidRPr="00525765" w:rsidRDefault="00F32797" w:rsidP="00122232">
      <w:pPr>
        <w:spacing w:before="200" w:after="200" w:line="276" w:lineRule="auto"/>
        <w:rPr>
          <w:rFonts w:cstheme="minorHAnsi"/>
          <w:shd w:val="clear" w:color="auto" w:fill="FEFEFE"/>
        </w:rPr>
      </w:pPr>
      <w:r>
        <w:rPr>
          <w:rFonts w:cstheme="minorHAnsi"/>
          <w:shd w:val="clear" w:color="auto" w:fill="FEFEFE"/>
        </w:rPr>
        <w:t xml:space="preserve">The Teaching and Learning Exemplar (the exemplar) has </w:t>
      </w:r>
      <w:r w:rsidRPr="00525765">
        <w:rPr>
          <w:rFonts w:cstheme="minorHAnsi"/>
          <w:shd w:val="clear" w:color="auto" w:fill="FEFEFE"/>
        </w:rPr>
        <w:t xml:space="preserve">been developed by the School Curriculum and Standards Authority </w:t>
      </w:r>
      <w:r w:rsidR="00E24EF1">
        <w:rPr>
          <w:rFonts w:cstheme="minorHAnsi"/>
          <w:shd w:val="clear" w:color="auto" w:fill="FEFEFE"/>
        </w:rPr>
        <w:t xml:space="preserve">(the Authority) </w:t>
      </w:r>
      <w:r w:rsidRPr="00525765">
        <w:rPr>
          <w:rFonts w:cstheme="minorHAnsi"/>
          <w:shd w:val="clear" w:color="auto" w:fill="FEFEFE"/>
        </w:rPr>
        <w:t xml:space="preserve">as part of the </w:t>
      </w:r>
      <w:r w:rsidRPr="00525765">
        <w:rPr>
          <w:rFonts w:cstheme="minorHAnsi"/>
          <w:i/>
          <w:shd w:val="clear" w:color="auto" w:fill="FEFEFE"/>
        </w:rPr>
        <w:t xml:space="preserve">School Education Act Employees (Teachers and Administrators) General Agreement 2017 </w:t>
      </w:r>
      <w:r w:rsidRPr="00525765">
        <w:rPr>
          <w:rFonts w:cstheme="minorHAnsi"/>
          <w:shd w:val="clear" w:color="auto" w:fill="FEFEFE"/>
        </w:rPr>
        <w:t>(Clause 61.1–61.3).</w:t>
      </w:r>
    </w:p>
    <w:p w14:paraId="162038AA" w14:textId="56393EF7" w:rsidR="00F32797" w:rsidRDefault="00F32797" w:rsidP="00122232">
      <w:pPr>
        <w:spacing w:after="200" w:line="276" w:lineRule="auto"/>
      </w:pPr>
      <w:r w:rsidRPr="00525765">
        <w:t xml:space="preserve">The </w:t>
      </w:r>
      <w:r w:rsidRPr="00525765">
        <w:rPr>
          <w:i/>
        </w:rPr>
        <w:t>Western Australian Curriculum and Assessment Outline</w:t>
      </w:r>
      <w:r w:rsidRPr="00525765">
        <w:t xml:space="preserve"> (the </w:t>
      </w:r>
      <w:r w:rsidRPr="00525765">
        <w:rPr>
          <w:i/>
        </w:rPr>
        <w:t>Outline</w:t>
      </w:r>
      <w:r>
        <w:t xml:space="preserve"> – </w:t>
      </w:r>
      <w:hyperlink r:id="rId22" w:history="1">
        <w:r w:rsidR="00451756">
          <w:rPr>
            <w:rStyle w:val="Hyperlink"/>
          </w:rPr>
          <w:t>https://k10outline.scsa.wa.edu.au/</w:t>
        </w:r>
      </w:hyperlink>
      <w:r>
        <w:t xml:space="preserve"> </w:t>
      </w:r>
      <w:r w:rsidRPr="00525765">
        <w:t xml:space="preserve">sets out the mandated curriculum, guiding principles for teaching, learning and assessment and support for teachers in their assessment and reporting of student achievement. The </w:t>
      </w:r>
      <w:r w:rsidRPr="00525765">
        <w:rPr>
          <w:i/>
        </w:rPr>
        <w:t>Outline</w:t>
      </w:r>
      <w:r w:rsidRPr="00525765">
        <w:t xml:space="preserve"> recognises that all students in Australian schools, or international schools implementing the Western Australian curriculum are entitled to be given access to the eight learning areas described in the </w:t>
      </w:r>
      <w:r w:rsidRPr="00525765">
        <w:rPr>
          <w:i/>
        </w:rPr>
        <w:t xml:space="preserve">Alice Springs </w:t>
      </w:r>
      <w:r w:rsidRPr="00525765">
        <w:t>(</w:t>
      </w:r>
      <w:proofErr w:type="spellStart"/>
      <w:r w:rsidRPr="00525765">
        <w:rPr>
          <w:i/>
        </w:rPr>
        <w:t>Mparntwe</w:t>
      </w:r>
      <w:proofErr w:type="spellEnd"/>
      <w:r w:rsidRPr="00525765">
        <w:t>)</w:t>
      </w:r>
      <w:r w:rsidRPr="00525765">
        <w:rPr>
          <w:i/>
        </w:rPr>
        <w:t xml:space="preserve"> Education Declaration</w:t>
      </w:r>
      <w:r w:rsidRPr="00525765">
        <w:t>, December 2019.</w:t>
      </w:r>
    </w:p>
    <w:p w14:paraId="6D2A84DB" w14:textId="084A43C5" w:rsidR="00F32797" w:rsidRPr="00525765" w:rsidRDefault="00F32797" w:rsidP="001F7262">
      <w:pPr>
        <w:spacing w:after="200" w:line="276" w:lineRule="auto"/>
      </w:pPr>
      <w:r>
        <w:t>Th</w:t>
      </w:r>
      <w:r w:rsidR="00451756">
        <w:t>is</w:t>
      </w:r>
      <w:r>
        <w:t xml:space="preserve"> Music </w:t>
      </w:r>
      <w:r w:rsidR="00451756">
        <w:t>e</w:t>
      </w:r>
      <w:r>
        <w:t xml:space="preserve">xemplar </w:t>
      </w:r>
      <w:r w:rsidR="00451756">
        <w:t xml:space="preserve">for </w:t>
      </w:r>
      <w:r>
        <w:t xml:space="preserve">Year 3 articulates the content in the </w:t>
      </w:r>
      <w:r w:rsidRPr="005735DB">
        <w:rPr>
          <w:i/>
        </w:rPr>
        <w:t>Outline</w:t>
      </w:r>
      <w:r>
        <w:t xml:space="preserve"> and approaches to teaching, learning and assessment reflective of the Principles of Teaching, Learning and Assessment. </w:t>
      </w:r>
      <w:r w:rsidR="003366EF">
        <w:t xml:space="preserve">This exemplar presents </w:t>
      </w:r>
      <w:r>
        <w:t>planning for eight weeks</w:t>
      </w:r>
      <w:r w:rsidR="003366EF">
        <w:t xml:space="preserve"> of </w:t>
      </w:r>
      <w:r>
        <w:t>teaching and learning</w:t>
      </w:r>
      <w:r w:rsidR="003366EF">
        <w:t xml:space="preserve"> for each of the four terms, with a time allocation of one hour per week. This</w:t>
      </w:r>
      <w:r>
        <w:t xml:space="preserve"> </w:t>
      </w:r>
      <w:r w:rsidR="003366EF">
        <w:t xml:space="preserve">includes </w:t>
      </w:r>
      <w:r>
        <w:t>suggested assessment points.</w:t>
      </w:r>
    </w:p>
    <w:p w14:paraId="1337C11E" w14:textId="77777777" w:rsidR="00F32797" w:rsidRPr="00525765" w:rsidRDefault="00F32797" w:rsidP="001F7262">
      <w:pPr>
        <w:pStyle w:val="Heading2"/>
      </w:pPr>
      <w:bookmarkStart w:id="3" w:name="_Toc83994870"/>
      <w:r w:rsidRPr="00525765">
        <w:t>Teaching</w:t>
      </w:r>
      <w:bookmarkEnd w:id="3"/>
    </w:p>
    <w:p w14:paraId="5CF8639A" w14:textId="0BB64114" w:rsidR="00F32797" w:rsidRPr="00525765" w:rsidRDefault="00F32797" w:rsidP="00122232">
      <w:pPr>
        <w:spacing w:before="200" w:after="0" w:line="276" w:lineRule="auto"/>
      </w:pPr>
      <w:r w:rsidRPr="00525765">
        <w:t>The year</w:t>
      </w:r>
      <w:r w:rsidR="00DC3072">
        <w:t>-</w:t>
      </w:r>
      <w:r w:rsidRPr="00525765">
        <w:t>level syllabuses for each learning area deliver a sequential and age-appropriate progression of learning and have the following key elements:</w:t>
      </w:r>
    </w:p>
    <w:p w14:paraId="401204A1" w14:textId="69EB61CC" w:rsidR="00F32797" w:rsidRPr="00525765" w:rsidRDefault="00F32797" w:rsidP="00122232">
      <w:pPr>
        <w:numPr>
          <w:ilvl w:val="0"/>
          <w:numId w:val="5"/>
        </w:numPr>
        <w:spacing w:after="0" w:line="276" w:lineRule="auto"/>
        <w:ind w:left="357" w:hanging="357"/>
        <w:contextualSpacing/>
      </w:pPr>
      <w:r w:rsidRPr="00525765">
        <w:t>a year</w:t>
      </w:r>
      <w:r w:rsidR="003366EF">
        <w:t>-</w:t>
      </w:r>
      <w:r w:rsidRPr="00525765">
        <w:t>level description that provides an overview of the context for teaching and learning in the year</w:t>
      </w:r>
    </w:p>
    <w:p w14:paraId="0E486DBB" w14:textId="09DF70FE" w:rsidR="00F32797" w:rsidRPr="00525765" w:rsidRDefault="00F32797" w:rsidP="00122232">
      <w:pPr>
        <w:numPr>
          <w:ilvl w:val="0"/>
          <w:numId w:val="5"/>
        </w:numPr>
        <w:spacing w:after="0" w:line="276" w:lineRule="auto"/>
        <w:contextualSpacing/>
      </w:pPr>
      <w:r w:rsidRPr="00525765">
        <w:t>a series of content descriptions, populated through strands and sub</w:t>
      </w:r>
      <w:r w:rsidR="003366EF">
        <w:t>-</w:t>
      </w:r>
      <w:r w:rsidRPr="00525765">
        <w:t>strands,</w:t>
      </w:r>
      <w:r w:rsidRPr="00525765">
        <w:rPr>
          <w:rFonts w:cstheme="minorHAnsi"/>
          <w:shd w:val="clear" w:color="auto" w:fill="FEFEFE"/>
        </w:rPr>
        <w:t xml:space="preserve"> that set</w:t>
      </w:r>
      <w:r w:rsidR="003366EF">
        <w:rPr>
          <w:rFonts w:cstheme="minorHAnsi"/>
          <w:shd w:val="clear" w:color="auto" w:fill="FEFEFE"/>
        </w:rPr>
        <w:t>s</w:t>
      </w:r>
      <w:r w:rsidRPr="00525765">
        <w:rPr>
          <w:rFonts w:cstheme="minorHAnsi"/>
          <w:shd w:val="clear" w:color="auto" w:fill="FEFEFE"/>
        </w:rPr>
        <w:t xml:space="preserve"> out the knowledge, understanding and skills that teachers are expected to teach and</w:t>
      </w:r>
      <w:r>
        <w:rPr>
          <w:rFonts w:cstheme="minorHAnsi"/>
          <w:shd w:val="clear" w:color="auto" w:fill="FEFEFE"/>
        </w:rPr>
        <w:t xml:space="preserve"> students are expected to learn</w:t>
      </w:r>
    </w:p>
    <w:p w14:paraId="0BA65F3A" w14:textId="68D71706" w:rsidR="00F32797" w:rsidRPr="00525765" w:rsidRDefault="00F32797" w:rsidP="001F7262">
      <w:pPr>
        <w:numPr>
          <w:ilvl w:val="0"/>
          <w:numId w:val="5"/>
        </w:numPr>
        <w:spacing w:after="200" w:line="276" w:lineRule="auto"/>
        <w:contextualSpacing/>
      </w:pPr>
      <w:r w:rsidRPr="00525765">
        <w:t xml:space="preserve">an achievement standard that </w:t>
      </w:r>
      <w:r w:rsidR="00BD3E96">
        <w:t>describes</w:t>
      </w:r>
      <w:r w:rsidR="00BD3E96" w:rsidRPr="00525765">
        <w:t xml:space="preserve"> </w:t>
      </w:r>
      <w:r w:rsidR="00BD3E96">
        <w:t>an expected level</w:t>
      </w:r>
      <w:r w:rsidRPr="00525765">
        <w:t xml:space="preserve"> that </w:t>
      </w:r>
      <w:proofErr w:type="gramStart"/>
      <w:r w:rsidR="00BD3E96">
        <w:t>the majority of</w:t>
      </w:r>
      <w:proofErr w:type="gramEnd"/>
      <w:r w:rsidR="00BD3E96">
        <w:t xml:space="preserve"> </w:t>
      </w:r>
      <w:r w:rsidRPr="00525765">
        <w:t xml:space="preserve">students </w:t>
      </w:r>
      <w:r w:rsidR="00BD3E96">
        <w:t>are achieving by the end of a given year of schooling</w:t>
      </w:r>
      <w:r w:rsidRPr="00525765">
        <w:t xml:space="preserve">. An achievement standard describes the quality of learning (e.g. the depth of conceptual understanding and the sophistication of skills) that indicate the student is well-placed to commence the learning required at the next </w:t>
      </w:r>
      <w:r w:rsidR="00BD3E96">
        <w:t>year</w:t>
      </w:r>
      <w:r w:rsidRPr="00525765">
        <w:t>.</w:t>
      </w:r>
    </w:p>
    <w:p w14:paraId="089FE1B5" w14:textId="77777777" w:rsidR="00F32797" w:rsidRPr="00525765" w:rsidRDefault="00F32797" w:rsidP="001F7262">
      <w:pPr>
        <w:pStyle w:val="Heading2"/>
      </w:pPr>
      <w:bookmarkStart w:id="4" w:name="_Toc83994871"/>
      <w:r w:rsidRPr="00525765">
        <w:t>Assessing</w:t>
      </w:r>
      <w:bookmarkEnd w:id="4"/>
    </w:p>
    <w:p w14:paraId="78A2819E" w14:textId="006E535C" w:rsidR="00F32797" w:rsidRPr="004E0142" w:rsidRDefault="00F32797" w:rsidP="00122232">
      <w:pPr>
        <w:spacing w:before="200" w:after="200" w:line="276" w:lineRule="auto"/>
        <w:rPr>
          <w:rFonts w:cstheme="minorHAnsi"/>
        </w:rPr>
      </w:pPr>
      <w:r w:rsidRPr="004E0142">
        <w:rPr>
          <w:rFonts w:cstheme="minorHAnsi"/>
        </w:rPr>
        <w:t xml:space="preserve">Assessment, both formative and summative, </w:t>
      </w:r>
      <w:r w:rsidR="00BD3E96">
        <w:rPr>
          <w:rFonts w:cstheme="minorHAnsi"/>
        </w:rPr>
        <w:t>is</w:t>
      </w:r>
      <w:r w:rsidRPr="004E0142">
        <w:rPr>
          <w:rFonts w:cstheme="minorHAnsi"/>
        </w:rPr>
        <w:t xml:space="preserve"> an integral part of teaching and learning. Assessment should arise naturally out of the learning experiences</w:t>
      </w:r>
      <w:r w:rsidR="00BD3E96">
        <w:rPr>
          <w:rFonts w:cstheme="minorHAnsi"/>
        </w:rPr>
        <w:t xml:space="preserve"> provided to students. In addition, assessment</w:t>
      </w:r>
      <w:r w:rsidRPr="004E0142">
        <w:rPr>
          <w:rFonts w:cstheme="minorHAnsi"/>
        </w:rPr>
        <w:t xml:space="preserve"> should provide regular opportunities for teachers to reflect on student achievement and progress. </w:t>
      </w:r>
      <w:r w:rsidR="00BD3E96">
        <w:rPr>
          <w:rFonts w:cstheme="minorHAnsi"/>
        </w:rPr>
        <w:t>As part of the support it provides for teachers, this</w:t>
      </w:r>
      <w:r w:rsidRPr="004E0142">
        <w:rPr>
          <w:rFonts w:cstheme="minorHAnsi"/>
        </w:rPr>
        <w:t xml:space="preserve"> exemplar</w:t>
      </w:r>
      <w:r w:rsidR="00BD3E96">
        <w:rPr>
          <w:rFonts w:cstheme="minorHAnsi"/>
        </w:rPr>
        <w:t xml:space="preserve"> includes </w:t>
      </w:r>
      <w:r w:rsidR="00BD3E96" w:rsidRPr="00F32208">
        <w:rPr>
          <w:rFonts w:cstheme="minorHAnsi"/>
        </w:rPr>
        <w:t>suggested assessment</w:t>
      </w:r>
      <w:r w:rsidR="00BD3E96" w:rsidRPr="004E0142">
        <w:rPr>
          <w:rFonts w:cstheme="minorHAnsi"/>
          <w:i/>
        </w:rPr>
        <w:t xml:space="preserve"> </w:t>
      </w:r>
      <w:r w:rsidR="00BD3E96" w:rsidRPr="004E0142">
        <w:rPr>
          <w:rFonts w:cstheme="minorHAnsi"/>
        </w:rPr>
        <w:t>points</w:t>
      </w:r>
      <w:r w:rsidR="00BD3E96">
        <w:rPr>
          <w:rFonts w:cstheme="minorHAnsi"/>
        </w:rPr>
        <w:t>. It is the teacher’s role to</w:t>
      </w:r>
      <w:r w:rsidRPr="004E0142">
        <w:rPr>
          <w:rFonts w:cstheme="minorHAnsi"/>
        </w:rPr>
        <w:t xml:space="preserve"> consider </w:t>
      </w:r>
      <w:r w:rsidR="00BD67B7">
        <w:rPr>
          <w:rFonts w:cstheme="minorHAnsi"/>
        </w:rPr>
        <w:t xml:space="preserve">the contexts of their </w:t>
      </w:r>
      <w:r w:rsidRPr="004E0142">
        <w:rPr>
          <w:rFonts w:cstheme="minorHAnsi"/>
        </w:rPr>
        <w:t>classroom and student</w:t>
      </w:r>
      <w:r w:rsidR="00BD67B7">
        <w:rPr>
          <w:rFonts w:cstheme="minorHAnsi"/>
        </w:rPr>
        <w:t>s</w:t>
      </w:r>
      <w:r w:rsidRPr="004E0142">
        <w:rPr>
          <w:rFonts w:cstheme="minorHAnsi"/>
        </w:rPr>
        <w:t xml:space="preserve">, the range of assessments required, and the sampling of content selected in order to allow </w:t>
      </w:r>
      <w:r w:rsidR="00BD67B7">
        <w:rPr>
          <w:rFonts w:cstheme="minorHAnsi"/>
        </w:rPr>
        <w:t xml:space="preserve">their </w:t>
      </w:r>
      <w:r w:rsidRPr="004E0142">
        <w:rPr>
          <w:rFonts w:cstheme="minorHAnsi"/>
        </w:rPr>
        <w:t>students the opportunity to demonstrate achievement in relation to the year</w:t>
      </w:r>
      <w:r w:rsidR="00BD67B7">
        <w:rPr>
          <w:rFonts w:cstheme="minorHAnsi"/>
        </w:rPr>
        <w:t>-</w:t>
      </w:r>
      <w:r w:rsidRPr="004E0142">
        <w:rPr>
          <w:rFonts w:cstheme="minorHAnsi"/>
        </w:rPr>
        <w:t xml:space="preserve">level achievement standard. </w:t>
      </w:r>
      <w:r w:rsidR="00BD67B7">
        <w:rPr>
          <w:rFonts w:cstheme="minorHAnsi"/>
        </w:rPr>
        <w:t>T</w:t>
      </w:r>
      <w:r w:rsidRPr="004E0142">
        <w:rPr>
          <w:rFonts w:cstheme="minorHAnsi"/>
        </w:rPr>
        <w:t xml:space="preserve">eachers </w:t>
      </w:r>
      <w:r w:rsidR="00BD67B7">
        <w:rPr>
          <w:rFonts w:cstheme="minorHAnsi"/>
        </w:rPr>
        <w:t>are best placed to</w:t>
      </w:r>
      <w:r w:rsidR="00BD67B7" w:rsidRPr="004E0142">
        <w:rPr>
          <w:rFonts w:cstheme="minorHAnsi"/>
        </w:rPr>
        <w:t xml:space="preserve"> </w:t>
      </w:r>
      <w:r w:rsidRPr="004E0142">
        <w:rPr>
          <w:rFonts w:cstheme="minorHAnsi"/>
        </w:rPr>
        <w:t xml:space="preserve">make decisions about whether the </w:t>
      </w:r>
      <w:r w:rsidRPr="00BD67B7">
        <w:rPr>
          <w:rFonts w:cstheme="minorHAnsi"/>
        </w:rPr>
        <w:t>s</w:t>
      </w:r>
      <w:r w:rsidRPr="00A74FA0">
        <w:rPr>
          <w:rFonts w:cstheme="minorHAnsi"/>
        </w:rPr>
        <w:t>uggested assessment points</w:t>
      </w:r>
      <w:r w:rsidRPr="004E0142">
        <w:rPr>
          <w:rFonts w:cstheme="minorHAnsi"/>
        </w:rPr>
        <w:t xml:space="preserve"> </w:t>
      </w:r>
      <w:r w:rsidR="00BD67B7">
        <w:rPr>
          <w:rFonts w:cstheme="minorHAnsi"/>
        </w:rPr>
        <w:t>are</w:t>
      </w:r>
      <w:r w:rsidRPr="004E0142">
        <w:rPr>
          <w:rFonts w:cstheme="minorHAnsi"/>
        </w:rPr>
        <w:t xml:space="preserve"> used as formative assessment</w:t>
      </w:r>
      <w:r w:rsidR="00BD67B7">
        <w:rPr>
          <w:rFonts w:cstheme="minorHAnsi"/>
        </w:rPr>
        <w:t xml:space="preserve"> or</w:t>
      </w:r>
      <w:r w:rsidRPr="004E0142">
        <w:rPr>
          <w:rFonts w:cstheme="minorHAnsi"/>
        </w:rPr>
        <w:t xml:space="preserve"> summative</w:t>
      </w:r>
      <w:r>
        <w:rPr>
          <w:rFonts w:cstheme="minorHAnsi"/>
        </w:rPr>
        <w:t xml:space="preserve"> assessment </w:t>
      </w:r>
      <w:r w:rsidR="00BD67B7">
        <w:rPr>
          <w:rFonts w:cstheme="minorHAnsi"/>
        </w:rPr>
        <w:t>and/</w:t>
      </w:r>
      <w:r>
        <w:rPr>
          <w:rFonts w:cstheme="minorHAnsi"/>
        </w:rPr>
        <w:t>or for moderation purposes.</w:t>
      </w:r>
    </w:p>
    <w:p w14:paraId="5D73BD91" w14:textId="77777777" w:rsidR="004F7BD3" w:rsidRDefault="004F7BD3" w:rsidP="00855BA8">
      <w:pPr>
        <w:spacing w:line="276" w:lineRule="auto"/>
        <w:rPr>
          <w:rFonts w:eastAsiaTheme="minorHAnsi" w:cstheme="minorHAnsi"/>
          <w:shd w:val="clear" w:color="auto" w:fill="FEFEFE"/>
          <w:lang w:eastAsia="en-US"/>
        </w:rPr>
      </w:pPr>
      <w:r>
        <w:rPr>
          <w:rFonts w:eastAsiaTheme="minorHAnsi" w:cstheme="minorHAnsi"/>
          <w:shd w:val="clear" w:color="auto" w:fill="FEFEFE"/>
          <w:lang w:eastAsia="en-US"/>
        </w:rPr>
        <w:br w:type="page"/>
      </w:r>
    </w:p>
    <w:p w14:paraId="7DDBC4C9" w14:textId="77777777" w:rsidR="00F32797" w:rsidRPr="00DD4C53" w:rsidRDefault="00F32797" w:rsidP="001F7262">
      <w:pPr>
        <w:pStyle w:val="Heading2"/>
      </w:pPr>
      <w:bookmarkStart w:id="5" w:name="_Toc83994872"/>
      <w:bookmarkStart w:id="6" w:name="_Toc62719090"/>
      <w:r w:rsidRPr="00DD4C53">
        <w:lastRenderedPageBreak/>
        <w:t>Reflecting</w:t>
      </w:r>
      <w:bookmarkEnd w:id="5"/>
    </w:p>
    <w:p w14:paraId="731959BD" w14:textId="6F4F7224" w:rsidR="00F32797" w:rsidRPr="004E0142" w:rsidRDefault="00F32797" w:rsidP="00855BA8">
      <w:pPr>
        <w:spacing w:line="276" w:lineRule="auto"/>
        <w:jc w:val="both"/>
        <w:rPr>
          <w:b/>
        </w:rPr>
      </w:pPr>
      <w:r w:rsidRPr="004E0142">
        <w:rPr>
          <w:rFonts w:cstheme="minorHAnsi"/>
        </w:rPr>
        <w:t xml:space="preserve">Reflective practice involves a cyclic process during which teachers continually review the effects of their teaching and make appropriate adjustments to </w:t>
      </w:r>
      <w:r>
        <w:rPr>
          <w:rFonts w:cstheme="minorHAnsi"/>
        </w:rPr>
        <w:t xml:space="preserve">their </w:t>
      </w:r>
      <w:r w:rsidR="00BD67B7">
        <w:rPr>
          <w:rFonts w:cstheme="minorHAnsi"/>
        </w:rPr>
        <w:t>planning</w:t>
      </w:r>
      <w:r>
        <w:rPr>
          <w:rFonts w:cstheme="minorHAnsi"/>
        </w:rPr>
        <w:t>. T</w:t>
      </w:r>
      <w:r w:rsidRPr="004E0142">
        <w:rPr>
          <w:rFonts w:cstheme="minorHAnsi"/>
        </w:rPr>
        <w:t xml:space="preserve">he cycle </w:t>
      </w:r>
      <w:r w:rsidRPr="005735DB">
        <w:rPr>
          <w:rFonts w:cstheme="minorHAnsi"/>
        </w:rPr>
        <w:t>involves planning, teaching, observing, reflecting and replanning</w:t>
      </w:r>
      <w:r w:rsidR="00BD67B7">
        <w:rPr>
          <w:rFonts w:cstheme="minorHAnsi"/>
        </w:rPr>
        <w:t>. Throughout this cycle,</w:t>
      </w:r>
      <w:r>
        <w:rPr>
          <w:rFonts w:cstheme="minorHAnsi"/>
        </w:rPr>
        <w:t xml:space="preserve"> teachers </w:t>
      </w:r>
      <w:r w:rsidR="00BD67B7">
        <w:rPr>
          <w:rFonts w:cstheme="minorHAnsi"/>
        </w:rPr>
        <w:t>adjust</w:t>
      </w:r>
      <w:r>
        <w:rPr>
          <w:rFonts w:cstheme="minorHAnsi"/>
        </w:rPr>
        <w:t xml:space="preserve"> their plans as they work with their students to maximise learning throughout the year</w:t>
      </w:r>
      <w:r w:rsidRPr="005735DB">
        <w:rPr>
          <w:rFonts w:cstheme="minorHAnsi"/>
        </w:rPr>
        <w:t>.</w:t>
      </w:r>
      <w:r>
        <w:rPr>
          <w:rFonts w:cstheme="minorHAnsi"/>
        </w:rPr>
        <w:t xml:space="preserve"> </w:t>
      </w:r>
      <w:r w:rsidR="00BD67B7">
        <w:rPr>
          <w:rFonts w:cstheme="minorHAnsi"/>
        </w:rPr>
        <w:t>As such</w:t>
      </w:r>
      <w:r w:rsidRPr="004E0142">
        <w:rPr>
          <w:rFonts w:cstheme="minorHAnsi"/>
        </w:rPr>
        <w:t>, a long-term set of tightly planned lessons is not c</w:t>
      </w:r>
      <w:r>
        <w:rPr>
          <w:rFonts w:cstheme="minorHAnsi"/>
        </w:rPr>
        <w:t>onducive to reflective practice.</w:t>
      </w:r>
    </w:p>
    <w:p w14:paraId="2E949847" w14:textId="650A2887" w:rsidR="00F32797" w:rsidRPr="004E0142" w:rsidRDefault="00F32797" w:rsidP="00855BA8">
      <w:pPr>
        <w:spacing w:after="200" w:line="276" w:lineRule="auto"/>
        <w:rPr>
          <w:rFonts w:cstheme="minorHAnsi"/>
        </w:rPr>
      </w:pPr>
      <w:r w:rsidRPr="004E0142">
        <w:rPr>
          <w:rFonts w:cstheme="minorHAnsi"/>
        </w:rPr>
        <w:t xml:space="preserve">This </w:t>
      </w:r>
      <w:r w:rsidR="00BD67B7">
        <w:rPr>
          <w:rFonts w:cstheme="minorHAnsi"/>
        </w:rPr>
        <w:t>e</w:t>
      </w:r>
      <w:r w:rsidRPr="004E0142">
        <w:rPr>
          <w:rFonts w:cstheme="minorHAnsi"/>
        </w:rPr>
        <w:t>xemplar support</w:t>
      </w:r>
      <w:r w:rsidR="00BD67B7">
        <w:rPr>
          <w:rFonts w:cstheme="minorHAnsi"/>
        </w:rPr>
        <w:t>s</w:t>
      </w:r>
      <w:r w:rsidRPr="004E0142">
        <w:rPr>
          <w:rFonts w:cstheme="minorHAnsi"/>
        </w:rPr>
        <w:t xml:space="preserve"> reflective practice</w:t>
      </w:r>
      <w:r w:rsidR="00BD67B7">
        <w:rPr>
          <w:rFonts w:cstheme="minorHAnsi"/>
        </w:rPr>
        <w:t xml:space="preserve"> and</w:t>
      </w:r>
      <w:r w:rsidRPr="004E0142">
        <w:rPr>
          <w:rFonts w:cstheme="minorHAnsi"/>
        </w:rPr>
        <w:t xml:space="preserve"> </w:t>
      </w:r>
      <w:r w:rsidR="00BD67B7">
        <w:rPr>
          <w:rFonts w:cstheme="minorHAnsi"/>
        </w:rPr>
        <w:t>provides</w:t>
      </w:r>
      <w:r>
        <w:rPr>
          <w:rFonts w:cstheme="minorHAnsi"/>
        </w:rPr>
        <w:t xml:space="preserve"> </w:t>
      </w:r>
      <w:r w:rsidR="00BD67B7">
        <w:rPr>
          <w:rFonts w:cstheme="minorHAnsi"/>
        </w:rPr>
        <w:t>flexibility for teachers in their planning</w:t>
      </w:r>
      <w:r w:rsidRPr="004E0142">
        <w:rPr>
          <w:rFonts w:cstheme="minorHAnsi"/>
        </w:rPr>
        <w:t xml:space="preserve">. </w:t>
      </w:r>
      <w:r w:rsidR="00BD67B7">
        <w:rPr>
          <w:rFonts w:cstheme="minorHAnsi"/>
        </w:rPr>
        <w:t>The exemplar shows</w:t>
      </w:r>
      <w:r w:rsidRPr="004E0142">
        <w:rPr>
          <w:rFonts w:cstheme="minorHAnsi"/>
        </w:rPr>
        <w:t xml:space="preserve"> how content </w:t>
      </w:r>
      <w:r w:rsidR="00BD67B7" w:rsidRPr="004E0142">
        <w:rPr>
          <w:rFonts w:cstheme="minorHAnsi"/>
        </w:rPr>
        <w:t>c</w:t>
      </w:r>
      <w:r w:rsidR="00BD67B7">
        <w:rPr>
          <w:rFonts w:cstheme="minorHAnsi"/>
        </w:rPr>
        <w:t>an</w:t>
      </w:r>
      <w:r w:rsidR="00BD67B7" w:rsidRPr="004E0142">
        <w:rPr>
          <w:rFonts w:cstheme="minorHAnsi"/>
        </w:rPr>
        <w:t xml:space="preserve"> </w:t>
      </w:r>
      <w:r w:rsidRPr="004E0142">
        <w:rPr>
          <w:rFonts w:cstheme="minorHAnsi"/>
        </w:rPr>
        <w:t>be combined and revisited throughout the year</w:t>
      </w:r>
      <w:r w:rsidR="00BD67B7">
        <w:rPr>
          <w:rFonts w:cstheme="minorHAnsi"/>
        </w:rPr>
        <w:t>.</w:t>
      </w:r>
      <w:r w:rsidR="00BD67B7" w:rsidRPr="004E0142">
        <w:rPr>
          <w:rFonts w:cstheme="minorHAnsi"/>
        </w:rPr>
        <w:t xml:space="preserve"> </w:t>
      </w:r>
      <w:r w:rsidR="00BD67B7">
        <w:rPr>
          <w:rFonts w:cstheme="minorHAnsi"/>
        </w:rPr>
        <w:t>T</w:t>
      </w:r>
      <w:r w:rsidRPr="004E0142">
        <w:rPr>
          <w:rFonts w:cstheme="minorHAnsi"/>
        </w:rPr>
        <w:t xml:space="preserve">eachers will choose to expand or contract the amount of time spent on developing the required understandings and skills according to their </w:t>
      </w:r>
      <w:r w:rsidR="00F42E82" w:rsidRPr="004E0142">
        <w:rPr>
          <w:rFonts w:cstheme="minorHAnsi"/>
        </w:rPr>
        <w:t>refle</w:t>
      </w:r>
      <w:r w:rsidR="00F42E82">
        <w:rPr>
          <w:rFonts w:cstheme="minorHAnsi"/>
        </w:rPr>
        <w:t>ctive processes</w:t>
      </w:r>
      <w:r w:rsidR="00F42E82" w:rsidRPr="004E0142">
        <w:rPr>
          <w:rFonts w:cstheme="minorHAnsi"/>
        </w:rPr>
        <w:t xml:space="preserve"> </w:t>
      </w:r>
      <w:r w:rsidRPr="004E0142">
        <w:rPr>
          <w:rFonts w:cstheme="minorHAnsi"/>
        </w:rPr>
        <w:t>and professional judgements about their students’ evolving learning needs.</w:t>
      </w:r>
    </w:p>
    <w:p w14:paraId="1988E9E6" w14:textId="77777777" w:rsidR="00F32797" w:rsidRPr="00AE12D3" w:rsidRDefault="00F32797" w:rsidP="00855BA8">
      <w:pPr>
        <w:pStyle w:val="Heading2"/>
        <w:rPr>
          <w:b w:val="0"/>
        </w:rPr>
      </w:pPr>
      <w:bookmarkStart w:id="7" w:name="_Toc67559750"/>
      <w:bookmarkStart w:id="8" w:name="_Toc69114116"/>
      <w:bookmarkStart w:id="9" w:name="_Toc77777085"/>
      <w:bookmarkStart w:id="10" w:name="_Toc83994873"/>
      <w:r w:rsidRPr="00AE12D3">
        <w:t>Catering for diversity</w:t>
      </w:r>
      <w:bookmarkEnd w:id="7"/>
      <w:bookmarkEnd w:id="8"/>
      <w:bookmarkEnd w:id="9"/>
      <w:bookmarkEnd w:id="10"/>
    </w:p>
    <w:p w14:paraId="3481CBE9" w14:textId="77777777" w:rsidR="00F32797" w:rsidRPr="00AE12D3" w:rsidRDefault="00F32797" w:rsidP="00855BA8">
      <w:pPr>
        <w:spacing w:after="200" w:line="276" w:lineRule="auto"/>
      </w:pPr>
      <w:r>
        <w:t>This exemplar</w:t>
      </w:r>
      <w:r w:rsidRPr="00AE12D3">
        <w:t xml:space="preserve"> provide</w:t>
      </w:r>
      <w:r>
        <w:t>s</w:t>
      </w:r>
      <w:r w:rsidRPr="00AE12D3">
        <w:t xml:space="preserve"> a suggested approach for the delivery of the curriculum and reflect</w:t>
      </w:r>
      <w:r>
        <w:t>s</w:t>
      </w:r>
      <w:r w:rsidRPr="00AE12D3">
        <w:t xml:space="preserve"> the rationale, aims and content structure of </w:t>
      </w:r>
      <w:r>
        <w:t>the</w:t>
      </w:r>
      <w:r w:rsidRPr="00AE12D3">
        <w:t xml:space="preserve"> learning area. When planning the learning experiences, consideration has been given to ensuring that </w:t>
      </w:r>
      <w:r>
        <w:t>they</w:t>
      </w:r>
      <w:r w:rsidRPr="00AE12D3">
        <w:t xml:space="preserve"> are inclusive and can be used in, or adapted for</w:t>
      </w:r>
      <w:r>
        <w:t>,</w:t>
      </w:r>
      <w:r w:rsidRPr="00AE12D3">
        <w:t xml:space="preserve"> individual circumstances. It is the classroom teacher who is best placed to consider</w:t>
      </w:r>
      <w:r>
        <w:t xml:space="preserve"> and respond to (accommodate)</w:t>
      </w:r>
      <w:r w:rsidRPr="00AE12D3">
        <w:t xml:space="preserve"> the diversity of </w:t>
      </w:r>
      <w:r>
        <w:t>their</w:t>
      </w:r>
      <w:r w:rsidRPr="00AE12D3">
        <w:t xml:space="preserve"> students. </w:t>
      </w:r>
      <w:r>
        <w:t>Reflecting</w:t>
      </w:r>
      <w:r w:rsidRPr="00AE12D3">
        <w:t xml:space="preserve"> on the learning experiences offered in </w:t>
      </w:r>
      <w:r>
        <w:t>this exemplar</w:t>
      </w:r>
      <w:r w:rsidRPr="00AE12D3">
        <w:t xml:space="preserve"> </w:t>
      </w:r>
      <w:r>
        <w:t>will enable teachers</w:t>
      </w:r>
      <w:r w:rsidRPr="00AE12D3">
        <w:t xml:space="preserve"> to make </w:t>
      </w:r>
      <w:r>
        <w:t>appropriate adjustments (</w:t>
      </w:r>
      <w:r w:rsidRPr="00AE12D3">
        <w:t>where applicable</w:t>
      </w:r>
      <w:r>
        <w:t>)</w:t>
      </w:r>
      <w:r w:rsidRPr="00AE12D3">
        <w:t xml:space="preserve"> to better cater for students’ gender, personal interests, achievement levels, </w:t>
      </w:r>
      <w:r>
        <w:t>socio</w:t>
      </w:r>
      <w:r>
        <w:noBreakHyphen/>
        <w:t xml:space="preserve">economic, </w:t>
      </w:r>
      <w:r w:rsidRPr="00AE12D3">
        <w:t>cultural</w:t>
      </w:r>
      <w:r>
        <w:t xml:space="preserve"> and </w:t>
      </w:r>
      <w:r w:rsidRPr="00417A4D">
        <w:t>language</w:t>
      </w:r>
      <w:r w:rsidRPr="00AE12D3">
        <w:t xml:space="preserve"> backgrounds, experiences and local area contexts.</w:t>
      </w:r>
    </w:p>
    <w:p w14:paraId="72787BB0" w14:textId="77777777" w:rsidR="00F32797" w:rsidRPr="00AE12D3" w:rsidRDefault="00F32797" w:rsidP="00855BA8">
      <w:pPr>
        <w:spacing w:after="0" w:line="276" w:lineRule="auto"/>
      </w:pPr>
      <w:r w:rsidRPr="00AE12D3">
        <w:t>At any point, teachers can adjust</w:t>
      </w:r>
      <w:r w:rsidRPr="00AE12D3">
        <w:rPr>
          <w:b/>
        </w:rPr>
        <w:t xml:space="preserve"> </w:t>
      </w:r>
      <w:r w:rsidRPr="00AE12D3">
        <w:t>the:</w:t>
      </w:r>
    </w:p>
    <w:p w14:paraId="132E0B2C" w14:textId="77777777" w:rsidR="00F32797" w:rsidRPr="00AE12D3" w:rsidRDefault="00F32797" w:rsidP="00855BA8">
      <w:pPr>
        <w:numPr>
          <w:ilvl w:val="0"/>
          <w:numId w:val="128"/>
        </w:numPr>
        <w:spacing w:after="0" w:line="269" w:lineRule="auto"/>
        <w:ind w:left="357" w:hanging="357"/>
        <w:contextualSpacing/>
      </w:pPr>
      <w:r w:rsidRPr="00AE12D3">
        <w:rPr>
          <w:b/>
        </w:rPr>
        <w:t>timing of the lessons</w:t>
      </w:r>
      <w:r w:rsidRPr="00AE12D3">
        <w:t>, e.g. allowing more time where required</w:t>
      </w:r>
      <w:r>
        <w:t>,</w:t>
      </w:r>
      <w:r w:rsidRPr="00AE12D3">
        <w:t xml:space="preserve"> or changing when content is taught to fit local or cultural celebrations</w:t>
      </w:r>
      <w:r>
        <w:t>, such as NAIDOC Week or Harmony Day</w:t>
      </w:r>
    </w:p>
    <w:p w14:paraId="686F50C0" w14:textId="77777777" w:rsidR="00F32797" w:rsidRPr="00AE12D3" w:rsidRDefault="00F32797" w:rsidP="00855BA8">
      <w:pPr>
        <w:numPr>
          <w:ilvl w:val="0"/>
          <w:numId w:val="128"/>
        </w:numPr>
        <w:spacing w:after="0" w:line="269" w:lineRule="auto"/>
        <w:ind w:left="357" w:hanging="357"/>
        <w:contextualSpacing/>
      </w:pPr>
      <w:r w:rsidRPr="00AE12D3">
        <w:rPr>
          <w:b/>
        </w:rPr>
        <w:t>scheduling of assessments</w:t>
      </w:r>
      <w:r w:rsidRPr="00AE12D3">
        <w:t xml:space="preserve"> to allow for further consolidation of </w:t>
      </w:r>
      <w:r>
        <w:t xml:space="preserve">teaching and learning, or to accommodate </w:t>
      </w:r>
      <w:r w:rsidRPr="00AE12D3">
        <w:t xml:space="preserve">students’ </w:t>
      </w:r>
      <w:r>
        <w:t xml:space="preserve">participation in </w:t>
      </w:r>
      <w:r w:rsidRPr="00AE12D3">
        <w:t>personal or cultural events</w:t>
      </w:r>
      <w:r>
        <w:t>,</w:t>
      </w:r>
      <w:r w:rsidRPr="00AE12D3">
        <w:t xml:space="preserve"> such as Ramadan</w:t>
      </w:r>
    </w:p>
    <w:p w14:paraId="1179D7AE" w14:textId="77777777" w:rsidR="00F32797" w:rsidRPr="00AE12D3" w:rsidRDefault="00F32797" w:rsidP="00855BA8">
      <w:pPr>
        <w:numPr>
          <w:ilvl w:val="0"/>
          <w:numId w:val="128"/>
        </w:numPr>
        <w:spacing w:after="0" w:line="269" w:lineRule="auto"/>
        <w:ind w:left="357" w:hanging="357"/>
        <w:contextualSpacing/>
      </w:pPr>
      <w:r w:rsidRPr="00AE12D3">
        <w:rPr>
          <w:b/>
        </w:rPr>
        <w:t>mode of delivery</w:t>
      </w:r>
      <w:r w:rsidRPr="00AE12D3">
        <w:t xml:space="preserve">, e.g. </w:t>
      </w:r>
      <w:r w:rsidRPr="004E0142">
        <w:t xml:space="preserve">allowing students to </w:t>
      </w:r>
      <w:r>
        <w:t>perform a section of their composition or performing in a group instead of individually</w:t>
      </w:r>
    </w:p>
    <w:p w14:paraId="0A53E057" w14:textId="77777777" w:rsidR="00F32797" w:rsidRPr="00AE12D3" w:rsidRDefault="00F32797" w:rsidP="00855BA8">
      <w:pPr>
        <w:numPr>
          <w:ilvl w:val="0"/>
          <w:numId w:val="128"/>
        </w:numPr>
        <w:spacing w:after="0" w:line="269" w:lineRule="auto"/>
        <w:ind w:left="357" w:hanging="357"/>
        <w:contextualSpacing/>
      </w:pPr>
      <w:r w:rsidRPr="00AE12D3">
        <w:rPr>
          <w:b/>
        </w:rPr>
        <w:t>setting of the lessons</w:t>
      </w:r>
      <w:r w:rsidRPr="00AE12D3">
        <w:t xml:space="preserve">, e.g. </w:t>
      </w:r>
      <w:r>
        <w:t>a</w:t>
      </w:r>
      <w:r w:rsidRPr="004E0142">
        <w:t>t</w:t>
      </w:r>
      <w:r>
        <w:t>tend</w:t>
      </w:r>
      <w:r w:rsidRPr="004E0142">
        <w:t xml:space="preserve">ing a </w:t>
      </w:r>
      <w:r>
        <w:t>live performance</w:t>
      </w:r>
      <w:r w:rsidRPr="004E0142">
        <w:t xml:space="preserve"> </w:t>
      </w:r>
      <w:r>
        <w:t>of an orchestra or musical group, or inviting musical groups to deliver an incursion</w:t>
      </w:r>
    </w:p>
    <w:p w14:paraId="4ED230F0" w14:textId="77777777" w:rsidR="00F32797" w:rsidRPr="00AE12D3" w:rsidRDefault="00F32797" w:rsidP="00855BA8">
      <w:pPr>
        <w:numPr>
          <w:ilvl w:val="0"/>
          <w:numId w:val="128"/>
        </w:numPr>
        <w:spacing w:after="0" w:line="269" w:lineRule="auto"/>
        <w:ind w:left="357" w:hanging="357"/>
        <w:contextualSpacing/>
      </w:pPr>
      <w:r w:rsidRPr="00AE12D3">
        <w:rPr>
          <w:b/>
        </w:rPr>
        <w:t>opportunities to engage with the content</w:t>
      </w:r>
      <w:r>
        <w:rPr>
          <w:b/>
        </w:rPr>
        <w:t xml:space="preserve"> descriptions</w:t>
      </w:r>
      <w:r w:rsidRPr="00AE12D3">
        <w:t xml:space="preserve">, e.g. </w:t>
      </w:r>
      <w:r>
        <w:t>listening to music that reflects a theme in another curriculum learning area, linking literature with musical songs, games and dances, exploring sound production of instruments from a scientific perspective</w:t>
      </w:r>
    </w:p>
    <w:p w14:paraId="70AC3E07" w14:textId="77777777" w:rsidR="00F32797" w:rsidRPr="00AE12D3" w:rsidRDefault="00F32797" w:rsidP="00855BA8">
      <w:pPr>
        <w:numPr>
          <w:ilvl w:val="0"/>
          <w:numId w:val="128"/>
        </w:numPr>
        <w:spacing w:after="0" w:line="269" w:lineRule="auto"/>
        <w:ind w:left="357" w:hanging="357"/>
        <w:contextualSpacing/>
      </w:pPr>
      <w:r w:rsidRPr="00AE12D3">
        <w:rPr>
          <w:b/>
        </w:rPr>
        <w:t>ways students work</w:t>
      </w:r>
      <w:r w:rsidRPr="00471FDA">
        <w:t xml:space="preserve">, </w:t>
      </w:r>
      <w:r w:rsidRPr="00AE12D3">
        <w:t>e.g. students supporting each other in mixed ability groups or teachers forming ability groups for targeted support</w:t>
      </w:r>
    </w:p>
    <w:p w14:paraId="1AD48064" w14:textId="77777777" w:rsidR="00F32797" w:rsidRPr="00AE12D3" w:rsidRDefault="00F32797" w:rsidP="00855BA8">
      <w:pPr>
        <w:numPr>
          <w:ilvl w:val="0"/>
          <w:numId w:val="128"/>
        </w:numPr>
        <w:spacing w:after="0" w:line="269" w:lineRule="auto"/>
        <w:ind w:left="357" w:hanging="357"/>
        <w:contextualSpacing/>
      </w:pPr>
      <w:r w:rsidRPr="00AE12D3">
        <w:rPr>
          <w:b/>
        </w:rPr>
        <w:t>delivery of the content</w:t>
      </w:r>
      <w:r>
        <w:rPr>
          <w:b/>
        </w:rPr>
        <w:t xml:space="preserve"> descriptions</w:t>
      </w:r>
      <w:r w:rsidRPr="00AE12D3">
        <w:t xml:space="preserve"> to make it more engaging, challenging or appropriate, e.g. </w:t>
      </w:r>
      <w:r>
        <w:t>moving from the experiential to explicit teaching of concepts by including interactive and movement based activities, using visual text such as picture books as a stimulus to music making, or incorporating music and language from other cultures in songs, games and dances</w:t>
      </w:r>
    </w:p>
    <w:p w14:paraId="654E3AE4" w14:textId="77777777" w:rsidR="00F32797" w:rsidRPr="00AE12D3" w:rsidRDefault="00F32797" w:rsidP="00855BA8">
      <w:pPr>
        <w:numPr>
          <w:ilvl w:val="0"/>
          <w:numId w:val="128"/>
        </w:numPr>
        <w:spacing w:after="0" w:line="269" w:lineRule="auto"/>
        <w:ind w:left="357" w:hanging="357"/>
        <w:contextualSpacing/>
      </w:pPr>
      <w:r w:rsidRPr="00AE12D3">
        <w:rPr>
          <w:b/>
        </w:rPr>
        <w:t>teaching strategies used</w:t>
      </w:r>
      <w:r w:rsidRPr="00AE12D3">
        <w:t xml:space="preserve">, e.g. </w:t>
      </w:r>
      <w:r w:rsidRPr="004E0142">
        <w:t>building up to collaborative group structures by engaging in partner</w:t>
      </w:r>
      <w:r>
        <w:t xml:space="preserve"> work first or games and dances that involve changing partners</w:t>
      </w:r>
    </w:p>
    <w:p w14:paraId="0536305F" w14:textId="77777777" w:rsidR="00F32797" w:rsidRPr="00B35ACD" w:rsidRDefault="00F32797" w:rsidP="00855BA8">
      <w:pPr>
        <w:numPr>
          <w:ilvl w:val="0"/>
          <w:numId w:val="128"/>
        </w:numPr>
        <w:spacing w:after="0" w:line="269" w:lineRule="auto"/>
        <w:ind w:left="357" w:hanging="357"/>
        <w:contextualSpacing/>
      </w:pPr>
      <w:r w:rsidRPr="00AE12D3">
        <w:rPr>
          <w:b/>
        </w:rPr>
        <w:t>content</w:t>
      </w:r>
      <w:r>
        <w:rPr>
          <w:b/>
        </w:rPr>
        <w:t xml:space="preserve"> descriptions</w:t>
      </w:r>
      <w:r w:rsidRPr="00AE12D3">
        <w:rPr>
          <w:b/>
        </w:rPr>
        <w:t xml:space="preserve">, </w:t>
      </w:r>
      <w:proofErr w:type="gramStart"/>
      <w:r w:rsidRPr="00AE12D3">
        <w:rPr>
          <w:b/>
        </w:rPr>
        <w:t>skills</w:t>
      </w:r>
      <w:proofErr w:type="gramEnd"/>
      <w:r w:rsidRPr="00AE12D3">
        <w:rPr>
          <w:b/>
        </w:rPr>
        <w:t xml:space="preserve"> or modes of learning for individuals</w:t>
      </w:r>
      <w:r w:rsidRPr="00AE12D3">
        <w:t xml:space="preserve"> with formal or informal learning adjustments.</w:t>
      </w:r>
      <w:r>
        <w:br w:type="page"/>
      </w:r>
    </w:p>
    <w:p w14:paraId="1E30572A" w14:textId="0F4E49AB" w:rsidR="00F32797" w:rsidRPr="007F5AB8" w:rsidRDefault="00041E31" w:rsidP="001F7262">
      <w:pPr>
        <w:pStyle w:val="Heading2"/>
      </w:pPr>
      <w:bookmarkStart w:id="11" w:name="_Toc83994874"/>
      <w:r>
        <w:lastRenderedPageBreak/>
        <w:t>The general capabilities and c</w:t>
      </w:r>
      <w:r w:rsidR="00F32797" w:rsidRPr="007F5AB8">
        <w:t>ross-curriculum priorities</w:t>
      </w:r>
      <w:bookmarkEnd w:id="11"/>
    </w:p>
    <w:p w14:paraId="3F8CA5DF" w14:textId="0A46BF62" w:rsidR="00F32797" w:rsidRPr="002926BB" w:rsidRDefault="00F42E82" w:rsidP="00AA5109">
      <w:pPr>
        <w:spacing w:after="200" w:line="276" w:lineRule="auto"/>
      </w:pPr>
      <w:r>
        <w:rPr>
          <w:bCs/>
          <w:iCs/>
        </w:rPr>
        <w:t>The</w:t>
      </w:r>
      <w:r w:rsidR="00F32797" w:rsidRPr="007F5AB8">
        <w:rPr>
          <w:bCs/>
          <w:i/>
          <w:iCs/>
        </w:rPr>
        <w:t xml:space="preserve"> Outline</w:t>
      </w:r>
      <w:r w:rsidR="00F32797" w:rsidRPr="007F5AB8">
        <w:rPr>
          <w:bCs/>
          <w:iCs/>
        </w:rPr>
        <w:t xml:space="preserve"> incorporates seven general capabilities and three cross-curriculum priorities that can be utilised to connect learning across </w:t>
      </w:r>
      <w:r>
        <w:rPr>
          <w:bCs/>
          <w:iCs/>
        </w:rPr>
        <w:t xml:space="preserve">the eight </w:t>
      </w:r>
      <w:r w:rsidR="00F32797" w:rsidRPr="007F5AB8">
        <w:rPr>
          <w:bCs/>
          <w:iCs/>
        </w:rPr>
        <w:t xml:space="preserve">learning areas. </w:t>
      </w:r>
    </w:p>
    <w:p w14:paraId="11C43E05" w14:textId="5728BE49" w:rsidR="00F32797" w:rsidRPr="007F5AB8" w:rsidRDefault="00F32797" w:rsidP="00AA5109">
      <w:pPr>
        <w:spacing w:after="200" w:line="276" w:lineRule="auto"/>
        <w:rPr>
          <w:bCs/>
          <w:iCs/>
        </w:rPr>
      </w:pPr>
      <w:r w:rsidRPr="007F5AB8">
        <w:rPr>
          <w:bCs/>
          <w:iCs/>
        </w:rPr>
        <w:t xml:space="preserve">The general capabilities and cross-curriculum priorities encompass the knowledge, skills, behaviours and dispositions that will assist students to live and work successfully in the </w:t>
      </w:r>
      <w:r w:rsidR="00F42E82">
        <w:rPr>
          <w:bCs/>
          <w:iCs/>
        </w:rPr>
        <w:t>twenty-first</w:t>
      </w:r>
      <w:r w:rsidR="00F42E82" w:rsidRPr="007F5AB8">
        <w:rPr>
          <w:bCs/>
          <w:iCs/>
        </w:rPr>
        <w:t xml:space="preserve"> </w:t>
      </w:r>
      <w:r w:rsidRPr="007F5AB8">
        <w:rPr>
          <w:bCs/>
          <w:iCs/>
        </w:rPr>
        <w:t>century. Teachers may find opportunities to incorporate the capabilities and priorities into their teaching and learning programs.</w:t>
      </w:r>
    </w:p>
    <w:p w14:paraId="0845DD20" w14:textId="3F65D1F3" w:rsidR="00F32797" w:rsidRDefault="00F32797" w:rsidP="00AA5109">
      <w:pPr>
        <w:spacing w:after="200" w:line="276" w:lineRule="auto"/>
      </w:pPr>
      <w:r>
        <w:t>The full description and exemplification of</w:t>
      </w:r>
      <w:r w:rsidRPr="00311FAF">
        <w:t xml:space="preserve"> </w:t>
      </w:r>
      <w:r>
        <w:t xml:space="preserve">the </w:t>
      </w:r>
      <w:r w:rsidR="00F42E82">
        <w:t>g</w:t>
      </w:r>
      <w:r>
        <w:t>eneral capabilities ca</w:t>
      </w:r>
      <w:r w:rsidR="00041E31">
        <w:t xml:space="preserve">n be found on the </w:t>
      </w:r>
      <w:r w:rsidR="00F42E82">
        <w:t xml:space="preserve">Authority </w:t>
      </w:r>
      <w:r w:rsidR="00041E31">
        <w:t>website:</w:t>
      </w:r>
      <w:r w:rsidR="00BE4BE8">
        <w:t xml:space="preserve"> </w:t>
      </w:r>
      <w:hyperlink r:id="rId23" w:history="1">
        <w:r w:rsidRPr="003A257E">
          <w:rPr>
            <w:rStyle w:val="Hyperlink"/>
          </w:rPr>
          <w:t>https://k10outline.scsa.wa.edu.au/home/teaching/general-capabilities-over/general-capabilities-overview/general-capabilities-in-the-australian-curriculum</w:t>
        </w:r>
      </w:hyperlink>
      <w:r w:rsidR="00BE4BE8">
        <w:rPr>
          <w:rStyle w:val="Hyperlink"/>
        </w:rPr>
        <w:t>.</w:t>
      </w:r>
    </w:p>
    <w:p w14:paraId="7DEAAEE4" w14:textId="403424E7" w:rsidR="00F32797" w:rsidRPr="007F5AB8" w:rsidRDefault="00F32797" w:rsidP="00AA5109">
      <w:pPr>
        <w:spacing w:after="0" w:line="276" w:lineRule="auto"/>
        <w:rPr>
          <w:bCs/>
          <w:iCs/>
        </w:rPr>
      </w:pPr>
      <w:r w:rsidRPr="007F5AB8">
        <w:rPr>
          <w:bCs/>
          <w:iCs/>
        </w:rPr>
        <w:t>The full description and exemplification of the Cross-curriculum priorities c</w:t>
      </w:r>
      <w:r w:rsidR="00041E31">
        <w:rPr>
          <w:bCs/>
          <w:iCs/>
        </w:rPr>
        <w:t xml:space="preserve">an be found on the </w:t>
      </w:r>
      <w:r w:rsidR="00F42E82">
        <w:rPr>
          <w:bCs/>
          <w:iCs/>
        </w:rPr>
        <w:t xml:space="preserve">Authority </w:t>
      </w:r>
      <w:r w:rsidR="00041E31">
        <w:rPr>
          <w:bCs/>
          <w:iCs/>
        </w:rPr>
        <w:t>website:</w:t>
      </w:r>
      <w:r w:rsidR="00BE4BE8">
        <w:rPr>
          <w:bCs/>
          <w:iCs/>
        </w:rPr>
        <w:t xml:space="preserve"> </w:t>
      </w:r>
      <w:hyperlink r:id="rId24" w:history="1">
        <w:r w:rsidRPr="007F5AB8">
          <w:rPr>
            <w:rStyle w:val="Hyperlink"/>
            <w:bCs/>
            <w:iCs/>
          </w:rPr>
          <w:t>https://k10outline.scsa.wa.edu.au/home/teaching/cross-curriculum-priorities2/cross-curriculum-priorities</w:t>
        </w:r>
      </w:hyperlink>
      <w:r w:rsidR="00BE4BE8">
        <w:rPr>
          <w:rStyle w:val="Hyperlink"/>
          <w:bCs/>
          <w:iCs/>
        </w:rPr>
        <w:t>.</w:t>
      </w:r>
    </w:p>
    <w:p w14:paraId="4D91858A" w14:textId="128AB9E6" w:rsidR="007F5AB8" w:rsidRDefault="00435387" w:rsidP="00AA5109">
      <w:pPr>
        <w:spacing w:line="276" w:lineRule="auto"/>
      </w:pPr>
      <w:r>
        <w:br w:type="page"/>
      </w:r>
    </w:p>
    <w:p w14:paraId="7D7D82EB" w14:textId="77777777" w:rsidR="00041E31" w:rsidRDefault="00041E31" w:rsidP="001F7262">
      <w:pPr>
        <w:pStyle w:val="Heading1"/>
      </w:pPr>
      <w:bookmarkStart w:id="12" w:name="_Toc83994875"/>
      <w:r>
        <w:lastRenderedPageBreak/>
        <w:t>The Arts: Music</w:t>
      </w:r>
      <w:bookmarkEnd w:id="12"/>
    </w:p>
    <w:p w14:paraId="11E2035D" w14:textId="4CFACB89" w:rsidR="00E47A82" w:rsidRDefault="00E47A82" w:rsidP="00AA5109">
      <w:pPr>
        <w:spacing w:after="200" w:line="276" w:lineRule="auto"/>
      </w:pPr>
      <w:r>
        <w:t>The Western Australian Curriculum: The Arts: Music allows for the opportunity to study music from all cultural contexts across a continuum of time. Music is an integral part of the expression of people through the ages and is a vehicle through which story, beliefs and emotions are expressed. Social and political contexts often imbue the music of a particular nation and music develops out of response</w:t>
      </w:r>
      <w:r w:rsidR="005B0AF9">
        <w:t>s to events that impact people.</w:t>
      </w:r>
    </w:p>
    <w:p w14:paraId="7C38BE8F" w14:textId="33C8ED93" w:rsidR="00E47A82" w:rsidRDefault="00E47A82" w:rsidP="00AA5109">
      <w:pPr>
        <w:spacing w:after="200" w:line="276" w:lineRule="auto"/>
      </w:pPr>
      <w:r>
        <w:t>The Arts: Music provides students with the knowledge, understandings and skills with which to create their own music as an expression of themselves in this time and context and to appreciate and respond to the composed music of others. They develop the skills required to perform their own music and reflect deeply on the meaning and purpose of music as an art form.</w:t>
      </w:r>
      <w:r w:rsidR="005B0AF9">
        <w:br w:type="page"/>
      </w:r>
    </w:p>
    <w:p w14:paraId="03F42290" w14:textId="73F30890" w:rsidR="00041E31" w:rsidRDefault="00041E31" w:rsidP="00041E31">
      <w:pPr>
        <w:pStyle w:val="Heading2"/>
        <w:rPr>
          <w:rFonts w:eastAsiaTheme="minorHAnsi"/>
          <w:lang w:eastAsia="en-US"/>
        </w:rPr>
      </w:pPr>
      <w:bookmarkStart w:id="13" w:name="_Toc83994876"/>
      <w:r w:rsidRPr="005D449B">
        <w:rPr>
          <w:rFonts w:eastAsiaTheme="minorHAnsi"/>
          <w:lang w:eastAsia="en-US"/>
        </w:rPr>
        <w:lastRenderedPageBreak/>
        <w:t>Diagram 1 – How to read the teaching and learning exemplar</w:t>
      </w:r>
      <w:bookmarkEnd w:id="13"/>
    </w:p>
    <w:p w14:paraId="600B488F" w14:textId="3270230C" w:rsidR="003706C2" w:rsidRPr="003706C2" w:rsidRDefault="003706C2" w:rsidP="003706C2">
      <w:pPr>
        <w:rPr>
          <w:lang w:eastAsia="en-US"/>
        </w:rPr>
      </w:pPr>
      <w:r w:rsidRPr="00435387">
        <w:rPr>
          <w:rFonts w:eastAsiaTheme="minorHAnsi"/>
          <w:noProof/>
          <w:lang w:eastAsia="en-AU"/>
        </w:rPr>
        <mc:AlternateContent>
          <mc:Choice Requires="wps">
            <w:drawing>
              <wp:anchor distT="0" distB="0" distL="114300" distR="114300" simplePos="0" relativeHeight="252005375" behindDoc="0" locked="0" layoutInCell="1" allowOverlap="1" wp14:anchorId="23AC64DE" wp14:editId="4CA57957">
                <wp:simplePos x="0" y="0"/>
                <wp:positionH relativeFrom="page">
                  <wp:posOffset>4181475</wp:posOffset>
                </wp:positionH>
                <wp:positionV relativeFrom="page">
                  <wp:posOffset>1781175</wp:posOffset>
                </wp:positionV>
                <wp:extent cx="359410" cy="359410"/>
                <wp:effectExtent l="0" t="0" r="0" b="2540"/>
                <wp:wrapNone/>
                <wp:docPr id="410" name="Text Box 410"/>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58D3D9AF" w14:textId="0BCE52CD" w:rsidR="00466D29" w:rsidRPr="007E374F" w:rsidRDefault="00466D29" w:rsidP="003706C2">
                            <w:pPr>
                              <w:shd w:val="clear" w:color="auto" w:fill="E1DEEE"/>
                              <w:jc w:val="center"/>
                              <w:rPr>
                                <w:b/>
                                <w:color w:val="6858A9"/>
                                <w:sz w:val="24"/>
                              </w:rPr>
                            </w:pPr>
                            <w:r>
                              <w:rPr>
                                <w:b/>
                                <w:color w:val="6858A9"/>
                                <w:sz w:val="24"/>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C64DE" id="_x0000_t202" coordsize="21600,21600" o:spt="202" path="m,l,21600r21600,l21600,xe">
                <v:stroke joinstyle="miter"/>
                <v:path gradientshapeok="t" o:connecttype="rect"/>
              </v:shapetype>
              <v:shape id="Text Box 410" o:spid="_x0000_s1027" type="#_x0000_t202" style="position:absolute;margin-left:329.25pt;margin-top:140.25pt;width:28.3pt;height:28.3pt;z-index:2520053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" filled="f" stroked="f" strokeweight=".5pt">
                <v:textbox>
                  <w:txbxContent>
                    <w:p w14:paraId="58D3D9AF" w14:textId="0BCE52CD" w:rsidR="00466D29" w:rsidRPr="007E374F" w:rsidRDefault="00466D29" w:rsidP="003706C2">
                      <w:pPr>
                        <w:shd w:val="clear" w:color="auto" w:fill="E1DEEE"/>
                        <w:jc w:val="center"/>
                        <w:rPr>
                          <w:b/>
                          <w:color w:val="6858A9"/>
                          <w:sz w:val="24"/>
                        </w:rPr>
                      </w:pPr>
                      <w:r>
                        <w:rPr>
                          <w:b/>
                          <w:color w:val="6858A9"/>
                          <w:sz w:val="24"/>
                        </w:rPr>
                        <w:t>2a</w:t>
                      </w:r>
                    </w:p>
                  </w:txbxContent>
                </v:textbox>
                <w10:wrap anchorx="page" anchory="page"/>
              </v:shape>
            </w:pict>
          </mc:Fallback>
        </mc:AlternateContent>
      </w:r>
      <w:r w:rsidRPr="00435387">
        <w:rPr>
          <w:rFonts w:eastAsiaTheme="minorHAnsi"/>
          <w:noProof/>
          <w:lang w:eastAsia="en-AU"/>
        </w:rPr>
        <mc:AlternateContent>
          <mc:Choice Requires="wps">
            <w:drawing>
              <wp:anchor distT="0" distB="0" distL="114300" distR="114300" simplePos="0" relativeHeight="252007423" behindDoc="0" locked="0" layoutInCell="1" allowOverlap="1" wp14:anchorId="16579500" wp14:editId="3695FB64">
                <wp:simplePos x="0" y="0"/>
                <wp:positionH relativeFrom="page">
                  <wp:posOffset>4181475</wp:posOffset>
                </wp:positionH>
                <wp:positionV relativeFrom="page">
                  <wp:posOffset>3514725</wp:posOffset>
                </wp:positionV>
                <wp:extent cx="359410" cy="359410"/>
                <wp:effectExtent l="0" t="0" r="0" b="2540"/>
                <wp:wrapNone/>
                <wp:docPr id="411" name="Text Box 411"/>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7F746F1F" w14:textId="19C94E01" w:rsidR="00466D29" w:rsidRPr="007E374F" w:rsidRDefault="00466D29" w:rsidP="003706C2">
                            <w:pPr>
                              <w:shd w:val="clear" w:color="auto" w:fill="E1DEEE"/>
                              <w:jc w:val="center"/>
                              <w:rPr>
                                <w:b/>
                                <w:color w:val="6858A9"/>
                                <w:sz w:val="24"/>
                              </w:rPr>
                            </w:pPr>
                            <w:r>
                              <w:rPr>
                                <w:b/>
                                <w:color w:val="6858A9"/>
                                <w:sz w:val="24"/>
                              </w:rPr>
                              <w:t>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9500" id="Text Box 411" o:spid="_x0000_s1028" type="#_x0000_t202" style="position:absolute;margin-left:329.25pt;margin-top:276.75pt;width:28.3pt;height:28.3pt;z-index:252007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" filled="f" stroked="f" strokeweight=".5pt">
                <v:textbox>
                  <w:txbxContent>
                    <w:p w14:paraId="7F746F1F" w14:textId="19C94E01" w:rsidR="00466D29" w:rsidRPr="007E374F" w:rsidRDefault="00466D29" w:rsidP="003706C2">
                      <w:pPr>
                        <w:shd w:val="clear" w:color="auto" w:fill="E1DEEE"/>
                        <w:jc w:val="center"/>
                        <w:rPr>
                          <w:b/>
                          <w:color w:val="6858A9"/>
                          <w:sz w:val="24"/>
                        </w:rPr>
                      </w:pPr>
                      <w:r>
                        <w:rPr>
                          <w:b/>
                          <w:color w:val="6858A9"/>
                          <w:sz w:val="24"/>
                        </w:rPr>
                        <w:t>2b</w:t>
                      </w:r>
                    </w:p>
                  </w:txbxContent>
                </v:textbox>
                <w10:wrap anchorx="page" anchory="page"/>
              </v:shape>
            </w:pict>
          </mc:Fallback>
        </mc:AlternateContent>
      </w:r>
      <w:r w:rsidRPr="00435387">
        <w:rPr>
          <w:rFonts w:eastAsiaTheme="minorHAnsi"/>
          <w:noProof/>
          <w:lang w:eastAsia="en-AU"/>
        </w:rPr>
        <mc:AlternateContent>
          <mc:Choice Requires="wps">
            <w:drawing>
              <wp:anchor distT="0" distB="0" distL="114300" distR="114300" simplePos="0" relativeHeight="252009471" behindDoc="0" locked="0" layoutInCell="1" allowOverlap="1" wp14:anchorId="4E45AE90" wp14:editId="12FD6106">
                <wp:simplePos x="0" y="0"/>
                <wp:positionH relativeFrom="page">
                  <wp:posOffset>4181475</wp:posOffset>
                </wp:positionH>
                <wp:positionV relativeFrom="page">
                  <wp:posOffset>4219575</wp:posOffset>
                </wp:positionV>
                <wp:extent cx="359410" cy="359410"/>
                <wp:effectExtent l="0" t="0" r="0" b="2540"/>
                <wp:wrapNone/>
                <wp:docPr id="412" name="Text Box 412"/>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6E92CC5" w14:textId="1DD2A70D" w:rsidR="00466D29" w:rsidRPr="007E374F" w:rsidRDefault="00466D29" w:rsidP="003706C2">
                            <w:pPr>
                              <w:shd w:val="clear" w:color="auto" w:fill="E1DEEE"/>
                              <w:jc w:val="center"/>
                              <w:rPr>
                                <w:b/>
                                <w:color w:val="6858A9"/>
                                <w:sz w:val="24"/>
                              </w:rPr>
                            </w:pPr>
                            <w:r>
                              <w:rPr>
                                <w:b/>
                                <w:color w:val="6858A9"/>
                                <w:sz w:val="24"/>
                              </w:rPr>
                              <w:t>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5AE90" id="Text Box 412" o:spid="_x0000_s1029" type="#_x0000_t202" style="position:absolute;margin-left:329.25pt;margin-top:332.25pt;width:28.3pt;height:28.3pt;z-index:2520094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" filled="f" stroked="f" strokeweight=".5pt">
                <v:textbox>
                  <w:txbxContent>
                    <w:p w14:paraId="46E92CC5" w14:textId="1DD2A70D" w:rsidR="00466D29" w:rsidRPr="007E374F" w:rsidRDefault="00466D29" w:rsidP="003706C2">
                      <w:pPr>
                        <w:shd w:val="clear" w:color="auto" w:fill="E1DEEE"/>
                        <w:jc w:val="center"/>
                        <w:rPr>
                          <w:b/>
                          <w:color w:val="6858A9"/>
                          <w:sz w:val="24"/>
                        </w:rPr>
                      </w:pPr>
                      <w:r>
                        <w:rPr>
                          <w:b/>
                          <w:color w:val="6858A9"/>
                          <w:sz w:val="24"/>
                        </w:rPr>
                        <w:t>2c</w:t>
                      </w:r>
                    </w:p>
                  </w:txbxContent>
                </v:textbox>
                <w10:wrap anchorx="page" anchory="page"/>
              </v:shape>
            </w:pict>
          </mc:Fallback>
        </mc:AlternateContent>
      </w:r>
      <w:r w:rsidRPr="00435387">
        <w:rPr>
          <w:rFonts w:eastAsiaTheme="minorHAnsi"/>
          <w:noProof/>
          <w:lang w:eastAsia="en-AU"/>
        </w:rPr>
        <mc:AlternateContent>
          <mc:Choice Requires="wps">
            <w:drawing>
              <wp:anchor distT="0" distB="0" distL="114300" distR="114300" simplePos="0" relativeHeight="251976703" behindDoc="0" locked="0" layoutInCell="1" allowOverlap="1" wp14:anchorId="74A04731" wp14:editId="3D7EA807">
                <wp:simplePos x="0" y="0"/>
                <wp:positionH relativeFrom="page">
                  <wp:posOffset>6243955</wp:posOffset>
                </wp:positionH>
                <wp:positionV relativeFrom="page">
                  <wp:posOffset>1459230</wp:posOffset>
                </wp:positionV>
                <wp:extent cx="359410" cy="359410"/>
                <wp:effectExtent l="0" t="0" r="0" b="2540"/>
                <wp:wrapNone/>
                <wp:docPr id="458" name="Text Box 458"/>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2522511E" w14:textId="77777777" w:rsidR="00466D29" w:rsidRPr="007E374F" w:rsidRDefault="00466D29" w:rsidP="00435387">
                            <w:pPr>
                              <w:shd w:val="clear" w:color="auto" w:fill="E1DEEE"/>
                              <w:jc w:val="center"/>
                              <w:rPr>
                                <w:b/>
                                <w:color w:val="6858A9"/>
                                <w:sz w:val="24"/>
                              </w:rPr>
                            </w:pPr>
                            <w:r>
                              <w:rPr>
                                <w:b/>
                                <w:color w:val="6858A9"/>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04731" id="Text Box 458" o:spid="_x0000_s1030" type="#_x0000_t202" style="position:absolute;margin-left:491.65pt;margin-top:114.9pt;width:28.3pt;height:28.3pt;z-index:25197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" filled="f" stroked="f" strokeweight=".5pt">
                <v:textbox>
                  <w:txbxContent>
                    <w:p w14:paraId="2522511E" w14:textId="77777777" w:rsidR="00466D29" w:rsidRPr="007E374F" w:rsidRDefault="00466D29" w:rsidP="00435387">
                      <w:pPr>
                        <w:shd w:val="clear" w:color="auto" w:fill="E1DEEE"/>
                        <w:jc w:val="center"/>
                        <w:rPr>
                          <w:b/>
                          <w:color w:val="6858A9"/>
                          <w:sz w:val="24"/>
                        </w:rPr>
                      </w:pPr>
                      <w:r>
                        <w:rPr>
                          <w:b/>
                          <w:color w:val="6858A9"/>
                          <w:sz w:val="24"/>
                        </w:rPr>
                        <w:t>3</w:t>
                      </w:r>
                    </w:p>
                  </w:txbxContent>
                </v:textbox>
                <w10:wrap anchorx="page" anchory="page"/>
              </v:shape>
            </w:pict>
          </mc:Fallback>
        </mc:AlternateContent>
      </w:r>
      <w:r w:rsidRPr="00435387">
        <w:rPr>
          <w:rFonts w:eastAsiaTheme="minorHAnsi"/>
          <w:noProof/>
          <w:lang w:eastAsia="en-AU"/>
        </w:rPr>
        <mc:AlternateContent>
          <mc:Choice Requires="wps">
            <w:drawing>
              <wp:anchor distT="0" distB="0" distL="114300" distR="114300" simplePos="0" relativeHeight="251975679" behindDoc="0" locked="0" layoutInCell="1" allowOverlap="1" wp14:anchorId="50B84BA6" wp14:editId="4A371071">
                <wp:simplePos x="0" y="0"/>
                <wp:positionH relativeFrom="page">
                  <wp:posOffset>4177030</wp:posOffset>
                </wp:positionH>
                <wp:positionV relativeFrom="page">
                  <wp:posOffset>1459865</wp:posOffset>
                </wp:positionV>
                <wp:extent cx="359410" cy="359410"/>
                <wp:effectExtent l="0" t="0" r="0" b="2540"/>
                <wp:wrapNone/>
                <wp:docPr id="457" name="Text Box 457"/>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B2D54FD" w14:textId="77777777" w:rsidR="00466D29" w:rsidRPr="007E374F" w:rsidRDefault="00466D29" w:rsidP="00435387">
                            <w:pPr>
                              <w:shd w:val="clear" w:color="auto" w:fill="E1DEEE"/>
                              <w:jc w:val="center"/>
                              <w:rPr>
                                <w:b/>
                                <w:color w:val="6858A9"/>
                                <w:sz w:val="24"/>
                              </w:rPr>
                            </w:pPr>
                            <w:r>
                              <w:rPr>
                                <w:b/>
                                <w:color w:val="6858A9"/>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84BA6" id="Text Box 457" o:spid="_x0000_s1031" type="#_x0000_t202" style="position:absolute;margin-left:328.9pt;margin-top:114.95pt;width:28.3pt;height:28.3pt;z-index:251975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" filled="f" stroked="f" strokeweight=".5pt">
                <v:textbox>
                  <w:txbxContent>
                    <w:p w14:paraId="4B2D54FD" w14:textId="77777777" w:rsidR="00466D29" w:rsidRPr="007E374F" w:rsidRDefault="00466D29" w:rsidP="00435387">
                      <w:pPr>
                        <w:shd w:val="clear" w:color="auto" w:fill="E1DEEE"/>
                        <w:jc w:val="center"/>
                        <w:rPr>
                          <w:b/>
                          <w:color w:val="6858A9"/>
                          <w:sz w:val="24"/>
                        </w:rPr>
                      </w:pPr>
                      <w:r>
                        <w:rPr>
                          <w:b/>
                          <w:color w:val="6858A9"/>
                          <w:sz w:val="24"/>
                        </w:rPr>
                        <w:t>2</w:t>
                      </w:r>
                    </w:p>
                  </w:txbxContent>
                </v:textbox>
                <w10:wrap anchorx="page" anchory="page"/>
              </v:shape>
            </w:pict>
          </mc:Fallback>
        </mc:AlternateContent>
      </w:r>
      <w:r w:rsidRPr="00435387">
        <w:rPr>
          <w:rFonts w:eastAsiaTheme="minorHAnsi"/>
          <w:noProof/>
          <w:lang w:eastAsia="en-AU"/>
        </w:rPr>
        <mc:AlternateContent>
          <mc:Choice Requires="wps">
            <w:drawing>
              <wp:anchor distT="0" distB="0" distL="114300" distR="114300" simplePos="0" relativeHeight="251974655" behindDoc="0" locked="0" layoutInCell="1" allowOverlap="1" wp14:anchorId="6D5956F4" wp14:editId="77073423">
                <wp:simplePos x="0" y="0"/>
                <wp:positionH relativeFrom="page">
                  <wp:posOffset>2091055</wp:posOffset>
                </wp:positionH>
                <wp:positionV relativeFrom="page">
                  <wp:posOffset>1470025</wp:posOffset>
                </wp:positionV>
                <wp:extent cx="359410" cy="359410"/>
                <wp:effectExtent l="0" t="0" r="0" b="2540"/>
                <wp:wrapNone/>
                <wp:docPr id="456" name="Text Box 456"/>
                <wp:cNvGraphicFramePr/>
                <a:graphic xmlns:a="http://schemas.openxmlformats.org/drawingml/2006/main">
                  <a:graphicData uri="http://schemas.microsoft.com/office/word/2010/wordprocessingShape">
                    <wps:wsp>
                      <wps:cNvSpPr txBox="1"/>
                      <wps:spPr>
                        <a:xfrm>
                          <a:off x="0" y="0"/>
                          <a:ext cx="359410" cy="359410"/>
                        </a:xfrm>
                        <a:prstGeom prst="rect">
                          <a:avLst/>
                        </a:prstGeom>
                        <a:noFill/>
                        <a:ln w="6350">
                          <a:noFill/>
                        </a:ln>
                      </wps:spPr>
                      <wps:txbx>
                        <w:txbxContent>
                          <w:p w14:paraId="4C21E3CF" w14:textId="77777777" w:rsidR="00466D29" w:rsidRPr="007E374F" w:rsidRDefault="00466D29" w:rsidP="00435387">
                            <w:pPr>
                              <w:shd w:val="clear" w:color="auto" w:fill="E1DEEE"/>
                              <w:jc w:val="center"/>
                              <w:rPr>
                                <w:b/>
                                <w:color w:val="6858A9"/>
                                <w:sz w:val="24"/>
                              </w:rPr>
                            </w:pPr>
                            <w:r w:rsidRPr="007E374F">
                              <w:rPr>
                                <w:b/>
                                <w:color w:val="6858A9"/>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56F4" id="Text Box 456" o:spid="_x0000_s1032" type="#_x0000_t202" style="position:absolute;margin-left:164.65pt;margin-top:115.75pt;width:28.3pt;height:28.3pt;z-index:251974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" filled="f" stroked="f" strokeweight=".5pt">
                <v:textbox>
                  <w:txbxContent>
                    <w:p w14:paraId="4C21E3CF" w14:textId="77777777" w:rsidR="00466D29" w:rsidRPr="007E374F" w:rsidRDefault="00466D29" w:rsidP="00435387">
                      <w:pPr>
                        <w:shd w:val="clear" w:color="auto" w:fill="E1DEEE"/>
                        <w:jc w:val="center"/>
                        <w:rPr>
                          <w:b/>
                          <w:color w:val="6858A9"/>
                          <w:sz w:val="24"/>
                        </w:rPr>
                      </w:pPr>
                      <w:r w:rsidRPr="007E374F">
                        <w:rPr>
                          <w:b/>
                          <w:color w:val="6858A9"/>
                          <w:sz w:val="24"/>
                        </w:rPr>
                        <w:t>1</w:t>
                      </w:r>
                    </w:p>
                  </w:txbxContent>
                </v:textbox>
                <w10:wrap anchorx="page" anchory="page"/>
              </v:shape>
            </w:pict>
          </mc:Fallback>
        </mc:AlternateContent>
      </w:r>
      <w:r w:rsidR="00BB55B2">
        <w:rPr>
          <w:noProof/>
          <w:lang w:eastAsia="en-US"/>
        </w:rPr>
        <w:pict w14:anchorId="057AFD5E">
          <v:shape id="_x0000_i1025" type="#_x0000_t75" alt="" style="width:453.25pt;height:264.9pt;mso-width-percent:0;mso-height-percent:0;mso-width-percent:0;mso-height-percent:0">
            <v:imagedata r:id="rId25" o:title="Y3 Music Digram"/>
          </v:shape>
        </w:pict>
      </w:r>
    </w:p>
    <w:p w14:paraId="42399C55" w14:textId="158A9C7F" w:rsidR="00041E31" w:rsidRPr="000F4A8E" w:rsidRDefault="00041E31" w:rsidP="00AA5109">
      <w:pPr>
        <w:numPr>
          <w:ilvl w:val="0"/>
          <w:numId w:val="6"/>
        </w:numPr>
        <w:spacing w:after="0" w:line="276" w:lineRule="auto"/>
        <w:ind w:left="357" w:hanging="357"/>
        <w:rPr>
          <w:rFonts w:ascii="Calibri" w:eastAsia="Calibri" w:hAnsi="Calibri" w:cs="Calibri"/>
          <w:lang w:eastAsia="en-US"/>
        </w:rPr>
      </w:pPr>
      <w:r w:rsidRPr="000F4A8E">
        <w:rPr>
          <w:rFonts w:ascii="Calibri" w:eastAsia="Calibri" w:hAnsi="Calibri" w:cs="Calibri"/>
          <w:lang w:eastAsia="en-US"/>
        </w:rPr>
        <w:t xml:space="preserve">The Western Australian Curriculum is the mandated curriculum content to be taught from the </w:t>
      </w:r>
      <w:r w:rsidRPr="000F4A8E">
        <w:rPr>
          <w:rFonts w:ascii="Calibri" w:eastAsia="Calibri" w:hAnsi="Calibri" w:cs="Calibri"/>
          <w:i/>
          <w:iCs/>
          <w:lang w:eastAsia="en-US"/>
        </w:rPr>
        <w:t>Western Australian Curriculum and Assessment Outline</w:t>
      </w:r>
      <w:r w:rsidRPr="000F4A8E">
        <w:rPr>
          <w:rFonts w:ascii="Calibri" w:eastAsia="Calibri" w:hAnsi="Calibri" w:cs="Calibri"/>
          <w:lang w:eastAsia="en-US"/>
        </w:rPr>
        <w:t>.</w:t>
      </w:r>
    </w:p>
    <w:p w14:paraId="372F3D79" w14:textId="77777777" w:rsidR="00041E31" w:rsidRPr="000F4A8E" w:rsidRDefault="00041E31" w:rsidP="00AA5109">
      <w:pPr>
        <w:numPr>
          <w:ilvl w:val="0"/>
          <w:numId w:val="6"/>
        </w:numPr>
        <w:spacing w:after="0" w:line="276" w:lineRule="auto"/>
        <w:ind w:left="357" w:hanging="357"/>
        <w:rPr>
          <w:rFonts w:ascii="Calibri" w:eastAsia="Calibri" w:hAnsi="Calibri" w:cs="Calibri"/>
          <w:lang w:eastAsia="en-US"/>
        </w:rPr>
      </w:pPr>
      <w:r w:rsidRPr="000F4A8E">
        <w:rPr>
          <w:rFonts w:ascii="Calibri" w:eastAsia="Calibri" w:hAnsi="Calibri" w:cs="Calibri"/>
          <w:lang w:eastAsia="en-US"/>
        </w:rPr>
        <w:t>Teaching and learning intentions may provide additional information and/or examples to assist the interpretation of curriculum content.</w:t>
      </w:r>
    </w:p>
    <w:p w14:paraId="2E457127" w14:textId="77777777" w:rsidR="00C61B80" w:rsidRPr="009B575F" w:rsidRDefault="00C61B80" w:rsidP="00AA5109">
      <w:pPr>
        <w:pStyle w:val="ListParagraph"/>
        <w:numPr>
          <w:ilvl w:val="0"/>
          <w:numId w:val="7"/>
        </w:numPr>
        <w:spacing w:after="200" w:line="276" w:lineRule="auto"/>
        <w:ind w:left="714" w:hanging="357"/>
      </w:pPr>
      <w:r w:rsidRPr="009B575F">
        <w:t xml:space="preserve">The learning intention is expressed as the key concept students derive from the activity and how it relates to the curriculum content. It offers a bridge/link between the curriculum content and how the activity incorporates and makes explicit the learning required. </w:t>
      </w:r>
    </w:p>
    <w:p w14:paraId="437B9C10" w14:textId="77777777" w:rsidR="00C61B80" w:rsidRPr="009B575F" w:rsidRDefault="00C61B80" w:rsidP="00AA5109">
      <w:pPr>
        <w:pStyle w:val="ListParagraph"/>
        <w:numPr>
          <w:ilvl w:val="0"/>
          <w:numId w:val="7"/>
        </w:numPr>
        <w:spacing w:after="200" w:line="276" w:lineRule="auto"/>
        <w:ind w:left="714" w:hanging="357"/>
      </w:pPr>
      <w:r w:rsidRPr="009B575F">
        <w:t xml:space="preserve">Focus questions </w:t>
      </w:r>
      <w:r>
        <w:t>scaffold the teaching and learning and are integral to the learning experiences, and</w:t>
      </w:r>
      <w:r w:rsidRPr="009B575F">
        <w:t xml:space="preserve"> targeted for student expression of their understandings and concept development. </w:t>
      </w:r>
    </w:p>
    <w:p w14:paraId="5EBA3E1B" w14:textId="77777777" w:rsidR="00C61B80" w:rsidRPr="009B575F" w:rsidRDefault="00C61B80" w:rsidP="00AA5109">
      <w:pPr>
        <w:pStyle w:val="ListParagraph"/>
        <w:numPr>
          <w:ilvl w:val="0"/>
          <w:numId w:val="7"/>
        </w:numPr>
        <w:spacing w:after="200" w:line="276" w:lineRule="auto"/>
        <w:ind w:left="714" w:hanging="357"/>
      </w:pPr>
      <w:r>
        <w:t>Suggested a</w:t>
      </w:r>
      <w:r w:rsidRPr="009B575F">
        <w:t xml:space="preserve">ssessment points provide opportunities to </w:t>
      </w:r>
      <w:r>
        <w:t>monitor</w:t>
      </w:r>
      <w:r w:rsidRPr="009B575F">
        <w:t xml:space="preserve"> student progress and </w:t>
      </w:r>
      <w:r>
        <w:t xml:space="preserve">to </w:t>
      </w:r>
      <w:r w:rsidRPr="009B575F">
        <w:t>facilitate teacher planning.</w:t>
      </w:r>
    </w:p>
    <w:p w14:paraId="376B2C15" w14:textId="060554DD" w:rsidR="002856E3" w:rsidRPr="005B0AF9" w:rsidRDefault="00C61B80" w:rsidP="00AA5109">
      <w:pPr>
        <w:pStyle w:val="ListParagraph"/>
        <w:numPr>
          <w:ilvl w:val="0"/>
          <w:numId w:val="6"/>
        </w:numPr>
        <w:spacing w:after="200" w:line="276" w:lineRule="auto"/>
        <w:ind w:left="357" w:hanging="357"/>
      </w:pPr>
      <w:r>
        <w:t>L</w:t>
      </w:r>
      <w:r w:rsidRPr="009B575F">
        <w:t>ea</w:t>
      </w:r>
      <w:r>
        <w:t>rning experiences describe the interaction and a</w:t>
      </w:r>
      <w:r w:rsidRPr="009B575F">
        <w:t xml:space="preserve">ctivities that </w:t>
      </w:r>
      <w:r>
        <w:t xml:space="preserve">take place to </w:t>
      </w:r>
      <w:r w:rsidRPr="009B575F">
        <w:t xml:space="preserve">facilitate </w:t>
      </w:r>
      <w:r>
        <w:t xml:space="preserve">learning, and </w:t>
      </w:r>
      <w:r w:rsidRPr="009B575F">
        <w:t>the development of student skill, knowledge and understanding. The activities reflect a sequential continuum of learning, building on prior knowledge and moving students from the known to the unknown in careful</w:t>
      </w:r>
      <w:r w:rsidR="005B0AF9">
        <w:t>ly scaffolded ways.</w:t>
      </w:r>
      <w:r w:rsidR="005B0AF9">
        <w:br w:type="page"/>
      </w:r>
    </w:p>
    <w:p w14:paraId="6E871878" w14:textId="59BCB4A6" w:rsidR="00041E31" w:rsidRPr="00041E31" w:rsidRDefault="00041E31" w:rsidP="00AA5109">
      <w:pPr>
        <w:pStyle w:val="Heading2"/>
      </w:pPr>
      <w:bookmarkStart w:id="14" w:name="_Toc83994877"/>
      <w:r>
        <w:lastRenderedPageBreak/>
        <w:t>Ways of t</w:t>
      </w:r>
      <w:r w:rsidRPr="00041E31">
        <w:t>eaching</w:t>
      </w:r>
      <w:bookmarkEnd w:id="14"/>
    </w:p>
    <w:p w14:paraId="3E033A34" w14:textId="2B7892A7" w:rsidR="002856E3" w:rsidRDefault="00041E31" w:rsidP="00AA5109">
      <w:pPr>
        <w:spacing w:after="200" w:line="276" w:lineRule="auto"/>
        <w:rPr>
          <w:rFonts w:cstheme="minorHAnsi"/>
        </w:rPr>
      </w:pPr>
      <w:r>
        <w:t xml:space="preserve">This Year 3 exemplar provides </w:t>
      </w:r>
      <w:r w:rsidR="002856E3">
        <w:rPr>
          <w:rFonts w:cstheme="minorHAnsi"/>
        </w:rPr>
        <w:t>teachers with a range of learning experiences that can be adapted to the context of the school, the resources available and the needs of the students. While the learning experiences have been developed and are predicated upon a degree of prior learning that aligns with the year</w:t>
      </w:r>
      <w:r w:rsidR="001D54AA">
        <w:rPr>
          <w:rFonts w:cstheme="minorHAnsi"/>
        </w:rPr>
        <w:t>-</w:t>
      </w:r>
      <w:r w:rsidR="002856E3">
        <w:rPr>
          <w:rFonts w:cstheme="minorHAnsi"/>
        </w:rPr>
        <w:t>level curriculum content and required outcomes, the assessment tasks allow for differentiation of student ability and level of success.</w:t>
      </w:r>
    </w:p>
    <w:p w14:paraId="1CDCB4A2" w14:textId="4D80D7E1" w:rsidR="002856E3" w:rsidRDefault="002856E3" w:rsidP="00AA5109">
      <w:pPr>
        <w:spacing w:after="200" w:line="276" w:lineRule="auto"/>
        <w:rPr>
          <w:rFonts w:cstheme="minorHAnsi"/>
        </w:rPr>
      </w:pPr>
      <w:r>
        <w:rPr>
          <w:rFonts w:cstheme="minorHAnsi"/>
        </w:rPr>
        <w:t>The exemplar engages with a range of genres and includes listening tasks that provide students with a diverse exposure to music created for different contexts, different audiences and using a vast array of instruments</w:t>
      </w:r>
      <w:r w:rsidR="001D54AA">
        <w:rPr>
          <w:rFonts w:cstheme="minorHAnsi"/>
        </w:rPr>
        <w:t>,</w:t>
      </w:r>
      <w:r>
        <w:rPr>
          <w:rFonts w:cstheme="minorHAnsi"/>
        </w:rPr>
        <w:t xml:space="preserve"> including electronic sound production.</w:t>
      </w:r>
    </w:p>
    <w:p w14:paraId="5A0A793A" w14:textId="77777777" w:rsidR="002856E3" w:rsidRDefault="002856E3" w:rsidP="00AA5109">
      <w:pPr>
        <w:spacing w:after="200" w:line="276" w:lineRule="auto"/>
        <w:rPr>
          <w:rFonts w:cstheme="minorHAnsi"/>
        </w:rPr>
      </w:pPr>
      <w:r>
        <w:rPr>
          <w:rFonts w:cstheme="minorHAnsi"/>
        </w:rPr>
        <w:t>Implicit within the exemplar are cross-curricula connections, especially with the Learning Areas English and Humanities and Social Sciences, as well as other Arts subjects.</w:t>
      </w:r>
    </w:p>
    <w:p w14:paraId="5ED97FC2" w14:textId="77777777" w:rsidR="002856E3" w:rsidRDefault="002856E3" w:rsidP="00AA5109">
      <w:pPr>
        <w:spacing w:after="200" w:line="276" w:lineRule="auto"/>
        <w:rPr>
          <w:rFonts w:cstheme="minorHAnsi"/>
        </w:rPr>
      </w:pPr>
      <w:r>
        <w:rPr>
          <w:rFonts w:cstheme="minorHAnsi"/>
        </w:rPr>
        <w:t>Music has two interrelated strands – Making and Responding. Students develop skills, knowledge and understanding through the creative process of making music and performing it for a variety of different audiences. The Teaching and Learning Exemplar provides opportunities to explicitly teach concepts, terminology and skills, while simultaneously allowing students to develop understanding and apply their knowledge and skills through experiential activities and improvisation tasks. It has been developed to provide a continuum of learning, moving from the discrete to the abstract, from the known to the unknown and increasing in complexity. Activities are scaffolded for students to ensure success and parameters are open-ended to allow for extension opportunities.</w:t>
      </w:r>
    </w:p>
    <w:p w14:paraId="59071F93" w14:textId="27B49023" w:rsidR="002856E3" w:rsidRPr="00E838E0" w:rsidRDefault="002856E3" w:rsidP="00AA5109">
      <w:pPr>
        <w:spacing w:after="200" w:line="276" w:lineRule="auto"/>
        <w:rPr>
          <w:rFonts w:cstheme="minorHAnsi"/>
        </w:rPr>
      </w:pPr>
      <w:r>
        <w:rPr>
          <w:rFonts w:cstheme="minorHAnsi"/>
        </w:rPr>
        <w:t xml:space="preserve">Students engage with a range of activities that guide them to explore how the elements of </w:t>
      </w:r>
      <w:r w:rsidR="001D54AA">
        <w:rPr>
          <w:rFonts w:cstheme="minorHAnsi"/>
        </w:rPr>
        <w:t>m</w:t>
      </w:r>
      <w:r>
        <w:rPr>
          <w:rFonts w:cstheme="minorHAnsi"/>
        </w:rPr>
        <w:t xml:space="preserve">usic combine to create a piece of </w:t>
      </w:r>
      <w:r w:rsidR="001D54AA">
        <w:rPr>
          <w:rFonts w:cstheme="minorHAnsi"/>
        </w:rPr>
        <w:t>m</w:t>
      </w:r>
      <w:r>
        <w:rPr>
          <w:rFonts w:cstheme="minorHAnsi"/>
        </w:rPr>
        <w:t>usic. They are encouraged to use critical thinking skills to analyse music and evaluate its effectiveness and then apply their understandings to create their own music. Students make informed decisions about their responses to hearing music, performing music and creating music and justify their responses using terminology and drawing upon their knowledge of how music is created.</w:t>
      </w:r>
    </w:p>
    <w:p w14:paraId="01532C0A" w14:textId="77777777" w:rsidR="002856E3" w:rsidRPr="00410B1F" w:rsidRDefault="002856E3" w:rsidP="00AA5109">
      <w:pPr>
        <w:shd w:val="clear" w:color="auto" w:fill="FEFEFE"/>
        <w:spacing w:before="200" w:after="0" w:line="276" w:lineRule="auto"/>
        <w:rPr>
          <w:rFonts w:eastAsia="Times New Roman" w:cs="Times New Roman"/>
          <w:lang w:eastAsia="en-AU"/>
        </w:rPr>
      </w:pPr>
      <w:r w:rsidRPr="00410B1F">
        <w:rPr>
          <w:rFonts w:eastAsia="Times New Roman" w:cs="Times New Roman"/>
          <w:lang w:eastAsia="en-AU"/>
        </w:rPr>
        <w:t>To engage students in the Arts, teachers typically create learning experiences which:</w:t>
      </w:r>
    </w:p>
    <w:p w14:paraId="6ECD22BE" w14:textId="77777777" w:rsidR="002856E3" w:rsidRPr="00410B1F" w:rsidRDefault="002856E3" w:rsidP="00AA5109">
      <w:pPr>
        <w:numPr>
          <w:ilvl w:val="0"/>
          <w:numId w:val="129"/>
        </w:numPr>
        <w:shd w:val="clear" w:color="auto" w:fill="FEFEFE"/>
        <w:tabs>
          <w:tab w:val="clear" w:pos="720"/>
        </w:tabs>
        <w:spacing w:after="0" w:line="276" w:lineRule="auto"/>
        <w:ind w:left="357" w:hanging="357"/>
        <w:rPr>
          <w:rFonts w:eastAsia="Times New Roman" w:cs="Times New Roman"/>
          <w:lang w:eastAsia="en-AU"/>
        </w:rPr>
      </w:pPr>
      <w:r w:rsidRPr="00410B1F">
        <w:rPr>
          <w:rFonts w:eastAsia="Times New Roman" w:cs="Times New Roman"/>
          <w:lang w:eastAsia="en-AU"/>
        </w:rPr>
        <w:t>use all aspects of perception: sensory, emotional, cognitive, physical and relational to make learning experiential for students</w:t>
      </w:r>
    </w:p>
    <w:p w14:paraId="4EBACC2F" w14:textId="77777777" w:rsidR="002856E3" w:rsidRPr="00410B1F" w:rsidRDefault="002856E3" w:rsidP="00AA5109">
      <w:pPr>
        <w:numPr>
          <w:ilvl w:val="0"/>
          <w:numId w:val="129"/>
        </w:numPr>
        <w:shd w:val="clear" w:color="auto" w:fill="FEFEFE"/>
        <w:spacing w:after="0" w:line="276" w:lineRule="auto"/>
        <w:ind w:left="357" w:hanging="357"/>
        <w:rPr>
          <w:rFonts w:eastAsia="Times New Roman" w:cs="Times New Roman"/>
          <w:lang w:eastAsia="en-AU"/>
        </w:rPr>
      </w:pPr>
      <w:r w:rsidRPr="00410B1F">
        <w:rPr>
          <w:rFonts w:eastAsia="Times New Roman" w:cs="Times New Roman"/>
          <w:lang w:eastAsia="en-AU"/>
        </w:rPr>
        <w:t>develop skills in students through modelling, coaching, practising and reflecting</w:t>
      </w:r>
    </w:p>
    <w:p w14:paraId="6F380183" w14:textId="77777777" w:rsidR="002856E3" w:rsidRPr="00410B1F" w:rsidRDefault="002856E3" w:rsidP="00AA5109">
      <w:pPr>
        <w:numPr>
          <w:ilvl w:val="0"/>
          <w:numId w:val="129"/>
        </w:numPr>
        <w:shd w:val="clear" w:color="auto" w:fill="FEFEFE"/>
        <w:spacing w:after="0" w:line="276" w:lineRule="auto"/>
        <w:ind w:left="357" w:hanging="357"/>
        <w:rPr>
          <w:rFonts w:eastAsia="Times New Roman" w:cs="Times New Roman"/>
          <w:lang w:eastAsia="en-AU"/>
        </w:rPr>
      </w:pPr>
      <w:r w:rsidRPr="00410B1F">
        <w:rPr>
          <w:rFonts w:eastAsia="Times New Roman" w:cs="Times New Roman"/>
          <w:lang w:eastAsia="en-AU"/>
        </w:rPr>
        <w:t>enable students to work individually and collaboratively, using flexible grouping to accommodate their needs and strengths</w:t>
      </w:r>
    </w:p>
    <w:p w14:paraId="529EE1A5" w14:textId="77777777" w:rsidR="002856E3" w:rsidRPr="00410B1F" w:rsidRDefault="002856E3" w:rsidP="00AA5109">
      <w:pPr>
        <w:numPr>
          <w:ilvl w:val="0"/>
          <w:numId w:val="129"/>
        </w:numPr>
        <w:shd w:val="clear" w:color="auto" w:fill="FEFEFE"/>
        <w:spacing w:after="0" w:line="276" w:lineRule="auto"/>
        <w:ind w:left="357" w:hanging="357"/>
        <w:rPr>
          <w:rFonts w:eastAsia="Times New Roman" w:cs="Times New Roman"/>
          <w:lang w:eastAsia="en-AU"/>
        </w:rPr>
      </w:pPr>
      <w:r w:rsidRPr="00410B1F">
        <w:rPr>
          <w:rFonts w:eastAsia="Times New Roman" w:cs="Times New Roman"/>
          <w:lang w:eastAsia="en-AU"/>
        </w:rPr>
        <w:t>encourage students to take risks and extend their ideas</w:t>
      </w:r>
    </w:p>
    <w:p w14:paraId="344355E0" w14:textId="77777777" w:rsidR="002856E3" w:rsidRPr="00410B1F" w:rsidRDefault="002856E3" w:rsidP="00AA5109">
      <w:pPr>
        <w:numPr>
          <w:ilvl w:val="0"/>
          <w:numId w:val="129"/>
        </w:numPr>
        <w:shd w:val="clear" w:color="auto" w:fill="FEFEFE"/>
        <w:spacing w:after="0" w:line="276" w:lineRule="auto"/>
        <w:ind w:left="357" w:hanging="357"/>
        <w:rPr>
          <w:rFonts w:eastAsia="Times New Roman" w:cs="Times New Roman"/>
          <w:lang w:eastAsia="en-AU"/>
        </w:rPr>
      </w:pPr>
      <w:r w:rsidRPr="00410B1F">
        <w:rPr>
          <w:rFonts w:eastAsia="Times New Roman" w:cs="Times New Roman"/>
          <w:lang w:eastAsia="en-AU"/>
        </w:rPr>
        <w:t>foster participation in projects in a flexible, dynamic learning environment</w:t>
      </w:r>
    </w:p>
    <w:p w14:paraId="16425189" w14:textId="77777777" w:rsidR="002856E3" w:rsidRPr="00410B1F" w:rsidRDefault="002856E3" w:rsidP="00AA5109">
      <w:pPr>
        <w:numPr>
          <w:ilvl w:val="0"/>
          <w:numId w:val="129"/>
        </w:numPr>
        <w:shd w:val="clear" w:color="auto" w:fill="FEFEFE"/>
        <w:spacing w:after="0" w:line="276" w:lineRule="auto"/>
        <w:ind w:left="357" w:hanging="357"/>
        <w:rPr>
          <w:rFonts w:eastAsia="Times New Roman" w:cs="Times New Roman"/>
          <w:lang w:eastAsia="en-AU"/>
        </w:rPr>
      </w:pPr>
      <w:r w:rsidRPr="00410B1F">
        <w:rPr>
          <w:rFonts w:eastAsia="Times New Roman" w:cs="Times New Roman"/>
          <w:lang w:eastAsia="en-AU"/>
        </w:rPr>
        <w:t>provide opportunities for students to experience the Arts in live or virtual settings</w:t>
      </w:r>
    </w:p>
    <w:p w14:paraId="093EC279" w14:textId="77777777" w:rsidR="002856E3" w:rsidRPr="00410B1F" w:rsidRDefault="002856E3" w:rsidP="00AA5109">
      <w:pPr>
        <w:numPr>
          <w:ilvl w:val="0"/>
          <w:numId w:val="129"/>
        </w:numPr>
        <w:shd w:val="clear" w:color="auto" w:fill="FEFEFE"/>
        <w:spacing w:after="200" w:line="276" w:lineRule="auto"/>
        <w:ind w:left="357" w:hanging="357"/>
        <w:rPr>
          <w:rFonts w:eastAsia="Times New Roman" w:cs="Times New Roman"/>
          <w:lang w:eastAsia="en-AU"/>
        </w:rPr>
      </w:pPr>
      <w:r w:rsidRPr="00410B1F">
        <w:rPr>
          <w:rFonts w:eastAsia="Times New Roman" w:cs="Times New Roman"/>
          <w:lang w:eastAsia="en-AU"/>
        </w:rPr>
        <w:t>explore significant and recognisable examples of the Arts from different times and cultures to develop in students an aesthetic and cultural appreciation of the Arts.</w:t>
      </w:r>
    </w:p>
    <w:p w14:paraId="470A25E7" w14:textId="12059EB1" w:rsidR="00041E31" w:rsidRPr="002856E3" w:rsidRDefault="00041E31" w:rsidP="00AA5109">
      <w:pPr>
        <w:pStyle w:val="NormalWeb"/>
        <w:shd w:val="clear" w:color="auto" w:fill="FEFEFE"/>
        <w:spacing w:before="0" w:beforeAutospacing="0" w:after="191" w:afterAutospacing="0" w:line="276" w:lineRule="auto"/>
        <w:rPr>
          <w:rFonts w:asciiTheme="minorHAnsi" w:eastAsia="Times New Roman" w:hAnsiTheme="minorHAnsi" w:cstheme="minorHAnsi"/>
          <w:sz w:val="22"/>
          <w:szCs w:val="22"/>
        </w:rPr>
      </w:pPr>
      <w:r w:rsidRPr="002856E3">
        <w:rPr>
          <w:rFonts w:asciiTheme="minorHAnsi" w:eastAsia="Times New Roman" w:hAnsiTheme="minorHAnsi" w:cstheme="minorHAnsi"/>
          <w:sz w:val="22"/>
          <w:szCs w:val="22"/>
        </w:rPr>
        <w:t>Many aspects of the Arts syllabus are recurring and teachers should provide ample opportunities through practice for revision and consolidation of previously i</w:t>
      </w:r>
      <w:r w:rsidR="00AA5109">
        <w:rPr>
          <w:rFonts w:asciiTheme="minorHAnsi" w:eastAsia="Times New Roman" w:hAnsiTheme="minorHAnsi" w:cstheme="minorHAnsi"/>
          <w:sz w:val="22"/>
          <w:szCs w:val="22"/>
        </w:rPr>
        <w:t>ntroduced knowledge and skills.</w:t>
      </w:r>
    </w:p>
    <w:p w14:paraId="0ECB9606" w14:textId="7CC180D4" w:rsidR="002856E3" w:rsidRPr="002856E3" w:rsidRDefault="002856E3" w:rsidP="00AA5109">
      <w:pPr>
        <w:spacing w:after="200" w:line="276" w:lineRule="auto"/>
        <w:rPr>
          <w:rFonts w:cstheme="minorHAnsi"/>
        </w:rPr>
      </w:pPr>
      <w:r>
        <w:rPr>
          <w:rFonts w:cstheme="minorHAnsi"/>
          <w:color w:val="000000" w:themeColor="text1"/>
        </w:rPr>
        <w:lastRenderedPageBreak/>
        <w:t xml:space="preserve">Further information on ways to teach the Arts can be </w:t>
      </w:r>
      <w:r w:rsidRPr="003D5F1B">
        <w:rPr>
          <w:rFonts w:cstheme="minorHAnsi"/>
          <w:color w:val="000000" w:themeColor="text1"/>
        </w:rPr>
        <w:t xml:space="preserve">found on </w:t>
      </w:r>
      <w:r>
        <w:rPr>
          <w:rFonts w:cstheme="minorHAnsi"/>
          <w:color w:val="000000" w:themeColor="text1"/>
        </w:rPr>
        <w:t>the Authority</w:t>
      </w:r>
      <w:r w:rsidRPr="003D5F1B">
        <w:rPr>
          <w:rFonts w:cstheme="minorHAnsi"/>
          <w:color w:val="000000" w:themeColor="text1"/>
        </w:rPr>
        <w:t xml:space="preserve"> website</w:t>
      </w:r>
      <w:r>
        <w:rPr>
          <w:rFonts w:cstheme="minorHAnsi"/>
          <w:color w:val="000000" w:themeColor="text1"/>
        </w:rPr>
        <w:t xml:space="preserve">: </w:t>
      </w:r>
      <w:hyperlink r:id="rId26" w:history="1">
        <w:r w:rsidRPr="00CD46F1">
          <w:rPr>
            <w:rStyle w:val="Hyperlink"/>
            <w:rFonts w:cstheme="minorHAnsi"/>
          </w:rPr>
          <w:t>https://k10outline.scsa.wa.edu.au/home/teaching/curriculum-browser/the-arts/arts-overview/ways-of-teaching</w:t>
        </w:r>
      </w:hyperlink>
      <w:r>
        <w:rPr>
          <w:rFonts w:cstheme="minorHAnsi"/>
        </w:rPr>
        <w:t>.</w:t>
      </w:r>
    </w:p>
    <w:p w14:paraId="38E5AD67" w14:textId="36F29C1B" w:rsidR="00041E31" w:rsidRPr="008F0630" w:rsidRDefault="00041E31" w:rsidP="00AA5109">
      <w:pPr>
        <w:spacing w:after="200" w:line="276" w:lineRule="auto"/>
        <w:rPr>
          <w:rFonts w:cstheme="minorHAnsi"/>
          <w:b/>
        </w:rPr>
      </w:pPr>
      <w:r w:rsidRPr="008F0630">
        <w:rPr>
          <w:rFonts w:cstheme="minorHAnsi"/>
          <w:b/>
        </w:rPr>
        <w:t>Note: links to electronic r</w:t>
      </w:r>
      <w:r w:rsidR="005B0AF9">
        <w:rPr>
          <w:rFonts w:cstheme="minorHAnsi"/>
          <w:b/>
        </w:rPr>
        <w:t>esources</w:t>
      </w:r>
    </w:p>
    <w:p w14:paraId="5E3A21E1" w14:textId="77777777" w:rsidR="00041E31" w:rsidRDefault="00041E31" w:rsidP="00AA5109">
      <w:pPr>
        <w:spacing w:after="200" w:line="276" w:lineRule="auto"/>
        <w:rPr>
          <w:rFonts w:cstheme="minorHAnsi"/>
        </w:rPr>
      </w:pPr>
      <w:r>
        <w:rPr>
          <w:rFonts w:cstheme="minorHAnsi"/>
        </w:rPr>
        <w:t>This sequence of lessons may utilise electronic web-based resources, such as YouTube videos. Schools are advised to install advertising blocking software prior to using online material. Additionally,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3F30C314" w14:textId="72DCC3DA" w:rsidR="00041E31" w:rsidRPr="00041E31" w:rsidRDefault="00041E31" w:rsidP="00AA5109">
      <w:pPr>
        <w:pStyle w:val="Heading2"/>
      </w:pPr>
      <w:bookmarkStart w:id="15" w:name="_Toc83994878"/>
      <w:r>
        <w:t>Ways of a</w:t>
      </w:r>
      <w:r w:rsidRPr="00041E31">
        <w:t>ssessing</w:t>
      </w:r>
      <w:bookmarkEnd w:id="15"/>
    </w:p>
    <w:p w14:paraId="1C9E38E3" w14:textId="77777777" w:rsidR="002856E3" w:rsidRDefault="002856E3" w:rsidP="00AA5109">
      <w:pPr>
        <w:spacing w:after="200" w:line="276" w:lineRule="auto"/>
        <w:rPr>
          <w:rFonts w:cstheme="minorHAnsi"/>
          <w:color w:val="000000" w:themeColor="text1"/>
        </w:rPr>
      </w:pPr>
      <w:r>
        <w:rPr>
          <w:rFonts w:cstheme="minorHAnsi"/>
          <w:color w:val="000000" w:themeColor="text1"/>
        </w:rPr>
        <w:t>The suggested assessment points included in this exemplar alert teachers to only some of the opportunities to monitor individual student progress and achievement during day-to-day learning activities. Teachers can decide whether the suggested assessment points are to be used as learning experiences, formative or summative assessment or, alternatively, to plan and develop their own assessments. Information collected from these assessments will allow teachers to monitor student learning and development to inform future planning, provide a focus for feedback to students, support discussions with parents, and provide evidence for reporting on student achievement requirements. Teachers should consider a range of ways in which evidence of student achievement will be collected in addition to the examples provided in this exemplar.</w:t>
      </w:r>
      <w:r w:rsidRPr="0004082D">
        <w:rPr>
          <w:rFonts w:cstheme="minorHAnsi"/>
          <w:color w:val="000000" w:themeColor="text1"/>
        </w:rPr>
        <w:t xml:space="preserve"> </w:t>
      </w:r>
      <w:r w:rsidRPr="00D1628D">
        <w:rPr>
          <w:rFonts w:cstheme="minorHAnsi"/>
          <w:color w:val="000000" w:themeColor="text1"/>
        </w:rPr>
        <w:t>Where possible, the assessment criteria should be developed with the students and m</w:t>
      </w:r>
      <w:r>
        <w:rPr>
          <w:rFonts w:cstheme="minorHAnsi"/>
          <w:color w:val="000000" w:themeColor="text1"/>
        </w:rPr>
        <w:t xml:space="preserve">ade visible </w:t>
      </w:r>
      <w:r w:rsidRPr="00D1628D">
        <w:rPr>
          <w:rFonts w:cstheme="minorHAnsi"/>
          <w:color w:val="000000" w:themeColor="text1"/>
        </w:rPr>
        <w:t>to guide their work.</w:t>
      </w:r>
    </w:p>
    <w:p w14:paraId="7CF91DE0" w14:textId="6BFBDD88" w:rsidR="002856E3" w:rsidRDefault="002856E3" w:rsidP="00AA5109">
      <w:pPr>
        <w:spacing w:after="200" w:line="276" w:lineRule="auto"/>
        <w:rPr>
          <w:shd w:val="clear" w:color="auto" w:fill="FEFEFE"/>
        </w:rPr>
      </w:pPr>
      <w:r>
        <w:rPr>
          <w:shd w:val="clear" w:color="auto" w:fill="FEFEFE"/>
        </w:rPr>
        <w:t>Assessment in Music takes both summative and formative forms. There are suggested assessment points through each term of the Teaching and Learning Exemplar. In each semester, there is a formal assessment task which provides students with the opportunity to reflect the learning they have achieved through a compositional task. They are also asked to offer a self-reflection and peer reflection on their own and others’ performances.</w:t>
      </w:r>
    </w:p>
    <w:p w14:paraId="7BFC0A2A" w14:textId="77777777" w:rsidR="002856E3" w:rsidRDefault="002856E3" w:rsidP="00AA5109">
      <w:pPr>
        <w:spacing w:after="200" w:line="276" w:lineRule="auto"/>
        <w:rPr>
          <w:shd w:val="clear" w:color="auto" w:fill="FEFEFE"/>
        </w:rPr>
      </w:pPr>
      <w:r>
        <w:rPr>
          <w:shd w:val="clear" w:color="auto" w:fill="FEFEFE"/>
        </w:rPr>
        <w:t>In Music, the following assessment tools are all valid and relevant to making informed judgements on the achievement standards of each student.</w:t>
      </w:r>
    </w:p>
    <w:p w14:paraId="0F1EEDC3" w14:textId="77777777" w:rsidR="002856E3" w:rsidRPr="007071AC" w:rsidRDefault="002856E3" w:rsidP="00AA5109">
      <w:pPr>
        <w:pStyle w:val="ListParagraph"/>
        <w:numPr>
          <w:ilvl w:val="0"/>
          <w:numId w:val="130"/>
        </w:numPr>
        <w:spacing w:after="200" w:line="276" w:lineRule="auto"/>
        <w:ind w:left="357" w:hanging="357"/>
        <w:rPr>
          <w:rFonts w:cstheme="minorHAnsi"/>
        </w:rPr>
      </w:pPr>
      <w:r>
        <w:rPr>
          <w:rFonts w:cstheme="minorHAnsi"/>
        </w:rPr>
        <w:t>Teacher o</w:t>
      </w:r>
      <w:r w:rsidRPr="007071AC">
        <w:rPr>
          <w:rFonts w:cstheme="minorHAnsi"/>
        </w:rPr>
        <w:t>bservation</w:t>
      </w:r>
    </w:p>
    <w:p w14:paraId="30941919" w14:textId="77777777" w:rsidR="002856E3" w:rsidRDefault="002856E3" w:rsidP="00AA5109">
      <w:pPr>
        <w:pStyle w:val="ListParagraph"/>
        <w:numPr>
          <w:ilvl w:val="0"/>
          <w:numId w:val="130"/>
        </w:numPr>
        <w:spacing w:after="200" w:line="276" w:lineRule="auto"/>
        <w:ind w:left="357" w:hanging="357"/>
        <w:rPr>
          <w:rFonts w:cstheme="minorHAnsi"/>
        </w:rPr>
      </w:pPr>
      <w:r w:rsidRPr="007071AC">
        <w:rPr>
          <w:rFonts w:cstheme="minorHAnsi"/>
        </w:rPr>
        <w:t>Checklists</w:t>
      </w:r>
    </w:p>
    <w:p w14:paraId="3C93A3F5" w14:textId="77777777" w:rsidR="002856E3" w:rsidRDefault="002856E3" w:rsidP="00AA5109">
      <w:pPr>
        <w:pStyle w:val="ListParagraph"/>
        <w:numPr>
          <w:ilvl w:val="0"/>
          <w:numId w:val="130"/>
        </w:numPr>
        <w:spacing w:after="200" w:line="276" w:lineRule="auto"/>
        <w:ind w:left="357" w:hanging="357"/>
        <w:rPr>
          <w:rFonts w:cstheme="minorHAnsi"/>
        </w:rPr>
      </w:pPr>
      <w:r>
        <w:rPr>
          <w:rFonts w:cstheme="minorHAnsi"/>
        </w:rPr>
        <w:t>Assessment of performances</w:t>
      </w:r>
    </w:p>
    <w:p w14:paraId="0705B99C" w14:textId="77777777" w:rsidR="002856E3" w:rsidRDefault="002856E3" w:rsidP="00AA5109">
      <w:pPr>
        <w:pStyle w:val="ListParagraph"/>
        <w:numPr>
          <w:ilvl w:val="0"/>
          <w:numId w:val="130"/>
        </w:numPr>
        <w:spacing w:after="200" w:line="276" w:lineRule="auto"/>
        <w:ind w:left="357" w:hanging="357"/>
        <w:rPr>
          <w:rFonts w:cstheme="minorHAnsi"/>
        </w:rPr>
      </w:pPr>
      <w:r>
        <w:rPr>
          <w:rFonts w:cstheme="minorHAnsi"/>
        </w:rPr>
        <w:t>Filmed recordings of performances</w:t>
      </w:r>
    </w:p>
    <w:p w14:paraId="01AE53B7" w14:textId="77777777" w:rsidR="002856E3" w:rsidRDefault="002856E3" w:rsidP="00AA5109">
      <w:pPr>
        <w:pStyle w:val="ListParagraph"/>
        <w:numPr>
          <w:ilvl w:val="0"/>
          <w:numId w:val="130"/>
        </w:numPr>
        <w:spacing w:after="200" w:line="276" w:lineRule="auto"/>
        <w:ind w:left="357" w:hanging="357"/>
        <w:rPr>
          <w:rFonts w:cstheme="minorHAnsi"/>
        </w:rPr>
      </w:pPr>
      <w:r>
        <w:rPr>
          <w:rFonts w:cstheme="minorHAnsi"/>
        </w:rPr>
        <w:t xml:space="preserve">Composition planning documents </w:t>
      </w:r>
    </w:p>
    <w:p w14:paraId="17CE563F" w14:textId="77777777" w:rsidR="002856E3" w:rsidRDefault="002856E3" w:rsidP="00AA5109">
      <w:pPr>
        <w:pStyle w:val="ListParagraph"/>
        <w:numPr>
          <w:ilvl w:val="0"/>
          <w:numId w:val="130"/>
        </w:numPr>
        <w:spacing w:after="200" w:line="276" w:lineRule="auto"/>
        <w:ind w:left="357" w:hanging="357"/>
        <w:rPr>
          <w:rFonts w:cstheme="minorHAnsi"/>
        </w:rPr>
      </w:pPr>
      <w:r>
        <w:rPr>
          <w:rFonts w:cstheme="minorHAnsi"/>
        </w:rPr>
        <w:t>Notated documents</w:t>
      </w:r>
    </w:p>
    <w:p w14:paraId="61CF5C4B" w14:textId="77777777" w:rsidR="002856E3" w:rsidRDefault="002856E3" w:rsidP="00AA5109">
      <w:pPr>
        <w:pStyle w:val="ListParagraph"/>
        <w:numPr>
          <w:ilvl w:val="0"/>
          <w:numId w:val="130"/>
        </w:numPr>
        <w:spacing w:after="200" w:line="276" w:lineRule="auto"/>
        <w:ind w:left="357" w:hanging="357"/>
        <w:rPr>
          <w:rFonts w:cstheme="minorHAnsi"/>
        </w:rPr>
      </w:pPr>
      <w:r>
        <w:rPr>
          <w:rFonts w:cstheme="minorHAnsi"/>
        </w:rPr>
        <w:t>Anecdotal evidence</w:t>
      </w:r>
    </w:p>
    <w:p w14:paraId="6B149CEF" w14:textId="77777777" w:rsidR="002856E3" w:rsidRPr="00AA7FD4" w:rsidRDefault="002856E3" w:rsidP="00AA5109">
      <w:pPr>
        <w:pStyle w:val="ListParagraph"/>
        <w:numPr>
          <w:ilvl w:val="0"/>
          <w:numId w:val="130"/>
        </w:numPr>
        <w:spacing w:after="200" w:line="276" w:lineRule="auto"/>
        <w:ind w:left="357" w:hanging="357"/>
        <w:rPr>
          <w:rFonts w:cstheme="minorHAnsi"/>
        </w:rPr>
      </w:pPr>
      <w:r>
        <w:rPr>
          <w:rFonts w:cstheme="minorHAnsi"/>
        </w:rPr>
        <w:t>Reflection sheets</w:t>
      </w:r>
    </w:p>
    <w:p w14:paraId="10D5680D" w14:textId="77777777" w:rsidR="002856E3" w:rsidRPr="00775EE2" w:rsidRDefault="002856E3" w:rsidP="00AA5109">
      <w:pPr>
        <w:spacing w:after="200" w:line="276" w:lineRule="auto"/>
        <w:rPr>
          <w:rFonts w:cstheme="minorHAnsi"/>
        </w:rPr>
      </w:pPr>
      <w:r w:rsidRPr="00775EE2">
        <w:rPr>
          <w:rFonts w:cstheme="minorHAnsi"/>
        </w:rPr>
        <w:t xml:space="preserve">Formative assessment opportunities that arise naturally out of the learning experiences within the </w:t>
      </w:r>
      <w:r>
        <w:rPr>
          <w:rFonts w:cstheme="minorHAnsi"/>
        </w:rPr>
        <w:t>exemplar</w:t>
      </w:r>
      <w:r w:rsidRPr="00775EE2">
        <w:rPr>
          <w:rFonts w:cstheme="minorHAnsi"/>
        </w:rPr>
        <w:t xml:space="preserve">, allow the teacher to reflect on student achievement and progress while identifying gaps in </w:t>
      </w:r>
      <w:r w:rsidRPr="00775EE2">
        <w:rPr>
          <w:rFonts w:cstheme="minorHAnsi"/>
        </w:rPr>
        <w:lastRenderedPageBreak/>
        <w:t>skill, knowledge and understanding. Many assessments are able to occur incidentally within the classroom environment while students are engaged in the process of creating and performing.</w:t>
      </w:r>
    </w:p>
    <w:p w14:paraId="66056B80" w14:textId="77777777" w:rsidR="002856E3" w:rsidRDefault="002856E3" w:rsidP="00AA5109">
      <w:pPr>
        <w:spacing w:after="200" w:line="276" w:lineRule="auto"/>
        <w:rPr>
          <w:rFonts w:cstheme="minorHAnsi"/>
        </w:rPr>
      </w:pPr>
      <w:r w:rsidRPr="0069623F">
        <w:t>Further assessmen</w:t>
      </w:r>
      <w:r>
        <w:t xml:space="preserve">t strategies can be found on the Authority website: </w:t>
      </w:r>
      <w:hyperlink r:id="rId27" w:history="1">
        <w:r w:rsidRPr="00CD46F1">
          <w:rPr>
            <w:rStyle w:val="Hyperlink"/>
            <w:rFonts w:cstheme="minorHAnsi"/>
          </w:rPr>
          <w:t>https://k10outline.scsa.wa.edu.au/home/teaching/curriculum-browser/the-arts/arts-overview/ways-of-assessing</w:t>
        </w:r>
      </w:hyperlink>
      <w:r>
        <w:rPr>
          <w:rFonts w:cstheme="minorHAnsi"/>
        </w:rPr>
        <w:t>.</w:t>
      </w:r>
    </w:p>
    <w:p w14:paraId="236AC62E" w14:textId="0906DC08" w:rsidR="002856E3" w:rsidRDefault="002856E3" w:rsidP="00AA5109">
      <w:pPr>
        <w:spacing w:after="200" w:line="276" w:lineRule="auto"/>
        <w:rPr>
          <w:rStyle w:val="Strong"/>
          <w:sz w:val="24"/>
          <w:szCs w:val="24"/>
        </w:rPr>
      </w:pPr>
      <w:r>
        <w:rPr>
          <w:rFonts w:cstheme="minorHAnsi"/>
          <w:color w:val="000000" w:themeColor="text1"/>
        </w:rPr>
        <w:t>In addition to the suggested assessment points, Appendix B and Appendix C provide teachers with examples of assessments that can be used for both assessment and moderation purposes. Both assessments provide teachers with the resources, or links to resources, required for students to complete the task, and are accompanied by marking keys to ensure teachers make valid and reliable judgements on student achievement. The exemplar supports the prior learning required for students to complete the tasks in both Appendix B and Appendix C.</w:t>
      </w:r>
    </w:p>
    <w:p w14:paraId="0B8B97CA" w14:textId="77777777" w:rsidR="002856E3" w:rsidRPr="00A924B7" w:rsidRDefault="002856E3" w:rsidP="00AA5109">
      <w:pPr>
        <w:pStyle w:val="Heading2"/>
      </w:pPr>
      <w:bookmarkStart w:id="16" w:name="_Toc83994879"/>
      <w:r w:rsidRPr="00881F4B">
        <w:t>Prior knowledge</w:t>
      </w:r>
      <w:bookmarkEnd w:id="16"/>
    </w:p>
    <w:p w14:paraId="0BE8CE58" w14:textId="6AF86DCB" w:rsidR="006959F1" w:rsidRPr="00E74B21" w:rsidRDefault="002856E3" w:rsidP="00AA5109">
      <w:pPr>
        <w:shd w:val="clear" w:color="auto" w:fill="FEFEFE"/>
        <w:spacing w:after="200" w:line="276" w:lineRule="auto"/>
        <w:rPr>
          <w:rFonts w:cstheme="minorHAnsi"/>
        </w:rPr>
      </w:pPr>
      <w:r w:rsidRPr="00E74B21">
        <w:rPr>
          <w:rFonts w:eastAsia="Times New Roman" w:cstheme="minorHAnsi"/>
          <w:lang w:eastAsia="en-AU"/>
        </w:rPr>
        <w:t xml:space="preserve">In previous years, </w:t>
      </w:r>
      <w:r w:rsidRPr="00E74B21">
        <w:rPr>
          <w:rFonts w:cstheme="minorHAnsi"/>
        </w:rPr>
        <w:t>students have explored</w:t>
      </w:r>
      <w:r w:rsidR="006959F1" w:rsidRPr="00E74B21">
        <w:rPr>
          <w:rFonts w:cstheme="minorHAnsi"/>
        </w:rPr>
        <w:t xml:space="preserve"> and experimented with the elements of music to create music</w:t>
      </w:r>
      <w:r w:rsidRPr="00E74B21">
        <w:rPr>
          <w:rFonts w:cstheme="minorHAnsi"/>
        </w:rPr>
        <w:t xml:space="preserve"> ideas</w:t>
      </w:r>
      <w:r w:rsidR="006959F1" w:rsidRPr="00E74B21">
        <w:rPr>
          <w:rFonts w:cstheme="minorHAnsi"/>
        </w:rPr>
        <w:t>. They have recorded their music ideas using</w:t>
      </w:r>
      <w:r w:rsidRPr="00E74B21">
        <w:rPr>
          <w:rFonts w:cstheme="minorHAnsi"/>
        </w:rPr>
        <w:t xml:space="preserve"> </w:t>
      </w:r>
      <w:r w:rsidR="006959F1" w:rsidRPr="00E74B21">
        <w:rPr>
          <w:rFonts w:cstheme="minorHAnsi"/>
        </w:rPr>
        <w:t>graphic and standard notation. Students have continued to develop aural skills and have identified, imitated and improv</w:t>
      </w:r>
      <w:r w:rsidR="00AA5109">
        <w:rPr>
          <w:rFonts w:cstheme="minorHAnsi"/>
        </w:rPr>
        <w:t>ised pitch and rhythm patterns.</w:t>
      </w:r>
    </w:p>
    <w:p w14:paraId="054AD669" w14:textId="43F52181" w:rsidR="002856E3" w:rsidRPr="00E74B21" w:rsidRDefault="006959F1" w:rsidP="00AA5109">
      <w:pPr>
        <w:shd w:val="clear" w:color="auto" w:fill="FEFEFE"/>
        <w:spacing w:after="200" w:line="276" w:lineRule="auto"/>
        <w:rPr>
          <w:rFonts w:cstheme="minorHAnsi"/>
          <w:highlight w:val="yellow"/>
        </w:rPr>
      </w:pPr>
      <w:r w:rsidRPr="00E74B21">
        <w:rPr>
          <w:rFonts w:cstheme="minorHAnsi"/>
        </w:rPr>
        <w:t>Students have been provided with opportunities to experience music as bot</w:t>
      </w:r>
      <w:r w:rsidR="005C0D4C" w:rsidRPr="00E74B21">
        <w:rPr>
          <w:rFonts w:cstheme="minorHAnsi"/>
        </w:rPr>
        <w:t>h</w:t>
      </w:r>
      <w:r w:rsidRPr="00E74B21">
        <w:rPr>
          <w:rFonts w:cstheme="minorHAnsi"/>
        </w:rPr>
        <w:t xml:space="preserve"> performer and audience member. They can sing simple songs in tune and play non-tuned percussion instruments in time and with appropriate technique. They play with s</w:t>
      </w:r>
      <w:r w:rsidR="007927B6" w:rsidRPr="00E74B21">
        <w:rPr>
          <w:rFonts w:cstheme="minorHAnsi"/>
        </w:rPr>
        <w:t>o</w:t>
      </w:r>
      <w:r w:rsidRPr="00E74B21">
        <w:rPr>
          <w:rFonts w:cstheme="minorHAnsi"/>
        </w:rPr>
        <w:t>me expression demonstrating an understanding of dynamics and tempo.</w:t>
      </w:r>
    </w:p>
    <w:p w14:paraId="3E7C60E4" w14:textId="5316EB50" w:rsidR="002856E3" w:rsidRPr="00E74B21" w:rsidRDefault="002856E3" w:rsidP="00AA5109">
      <w:pPr>
        <w:shd w:val="clear" w:color="auto" w:fill="FEFEFE"/>
        <w:spacing w:after="200" w:line="276" w:lineRule="auto"/>
        <w:rPr>
          <w:rFonts w:cstheme="minorHAnsi"/>
        </w:rPr>
      </w:pPr>
      <w:r w:rsidRPr="00E74B21">
        <w:rPr>
          <w:rFonts w:cstheme="minorHAnsi"/>
        </w:rPr>
        <w:t xml:space="preserve">Students have been exposed to different styles of music, exploring the </w:t>
      </w:r>
      <w:r w:rsidR="006959F1" w:rsidRPr="00E74B21">
        <w:rPr>
          <w:rFonts w:cstheme="minorHAnsi"/>
        </w:rPr>
        <w:t>reasons people make</w:t>
      </w:r>
      <w:r w:rsidRPr="00E74B21">
        <w:rPr>
          <w:rFonts w:cstheme="minorHAnsi"/>
        </w:rPr>
        <w:t xml:space="preserve"> music</w:t>
      </w:r>
      <w:r w:rsidR="006959F1" w:rsidRPr="00E74B21">
        <w:rPr>
          <w:rFonts w:cstheme="minorHAnsi"/>
        </w:rPr>
        <w:t>. They have developed an understanding of music</w:t>
      </w:r>
      <w:r w:rsidRPr="00E74B21">
        <w:rPr>
          <w:rFonts w:cstheme="minorHAnsi"/>
        </w:rPr>
        <w:t xml:space="preserve"> from other cultures and </w:t>
      </w:r>
      <w:r w:rsidR="006959F1" w:rsidRPr="00E74B21">
        <w:rPr>
          <w:rFonts w:cstheme="minorHAnsi"/>
        </w:rPr>
        <w:t xml:space="preserve">different </w:t>
      </w:r>
      <w:r w:rsidRPr="00E74B21">
        <w:rPr>
          <w:rFonts w:cstheme="minorHAnsi"/>
        </w:rPr>
        <w:t>contexts</w:t>
      </w:r>
      <w:r w:rsidR="006959F1" w:rsidRPr="00E74B21">
        <w:rPr>
          <w:rFonts w:cstheme="minorHAnsi"/>
        </w:rPr>
        <w:t xml:space="preserve"> where music is performed</w:t>
      </w:r>
      <w:r w:rsidR="00AA5109">
        <w:rPr>
          <w:rFonts w:cstheme="minorHAnsi"/>
        </w:rPr>
        <w:t>.</w:t>
      </w:r>
    </w:p>
    <w:p w14:paraId="449DE5CB" w14:textId="504027BE" w:rsidR="00AA5109" w:rsidRDefault="002856E3" w:rsidP="00AA5109">
      <w:pPr>
        <w:shd w:val="clear" w:color="auto" w:fill="FEFEFE"/>
        <w:spacing w:before="120" w:after="200" w:line="276" w:lineRule="auto"/>
        <w:rPr>
          <w:rFonts w:cstheme="minorHAnsi"/>
        </w:rPr>
      </w:pPr>
      <w:r w:rsidRPr="00E74B21">
        <w:rPr>
          <w:rFonts w:cstheme="minorHAnsi"/>
        </w:rPr>
        <w:t xml:space="preserve">They understand that </w:t>
      </w:r>
      <w:r w:rsidR="006A651B" w:rsidRPr="00E74B21">
        <w:rPr>
          <w:rFonts w:cstheme="minorHAnsi"/>
        </w:rPr>
        <w:t>m</w:t>
      </w:r>
      <w:r w:rsidRPr="00E74B21">
        <w:rPr>
          <w:rFonts w:cstheme="minorHAnsi"/>
        </w:rPr>
        <w:t xml:space="preserve">usic tells a story </w:t>
      </w:r>
      <w:r w:rsidR="006959F1" w:rsidRPr="00E74B21">
        <w:rPr>
          <w:rFonts w:cstheme="minorHAnsi"/>
        </w:rPr>
        <w:t>and identify how the specific elements of music are used to create mood and meaning in the music they lis</w:t>
      </w:r>
      <w:r w:rsidR="00E74B21">
        <w:rPr>
          <w:rFonts w:cstheme="minorHAnsi"/>
        </w:rPr>
        <w:t>ten to and the music they make.</w:t>
      </w:r>
      <w:r w:rsidR="00AA5109">
        <w:rPr>
          <w:rFonts w:cstheme="minorHAnsi"/>
        </w:rPr>
        <w:br w:type="page"/>
      </w:r>
    </w:p>
    <w:p w14:paraId="231EC7C3" w14:textId="0A96A740" w:rsidR="007F5AB8" w:rsidRPr="001F7262" w:rsidRDefault="007F5AB8" w:rsidP="001F7262">
      <w:pPr>
        <w:pStyle w:val="Heading2"/>
      </w:pPr>
      <w:bookmarkStart w:id="17" w:name="_Toc83994880"/>
      <w:r w:rsidRPr="001F7262">
        <w:lastRenderedPageBreak/>
        <w:t xml:space="preserve">Year </w:t>
      </w:r>
      <w:r w:rsidR="006A651B" w:rsidRPr="001F7262">
        <w:t>l</w:t>
      </w:r>
      <w:r w:rsidRPr="001F7262">
        <w:t xml:space="preserve">evel </w:t>
      </w:r>
      <w:r w:rsidR="006A651B" w:rsidRPr="001F7262">
        <w:t>d</w:t>
      </w:r>
      <w:r w:rsidR="005B0AF9" w:rsidRPr="001F7262">
        <w:t>escription</w:t>
      </w:r>
      <w:bookmarkEnd w:id="17"/>
    </w:p>
    <w:p w14:paraId="6004B1DC" w14:textId="39950F6E" w:rsidR="002856E3" w:rsidRPr="00E74B21" w:rsidRDefault="002856E3" w:rsidP="00AA5109">
      <w:pPr>
        <w:pStyle w:val="NormalWeb"/>
        <w:shd w:val="clear" w:color="auto" w:fill="FEFEFE"/>
        <w:spacing w:before="0" w:beforeAutospacing="0" w:after="200" w:afterAutospacing="0"/>
        <w:rPr>
          <w:rFonts w:asciiTheme="minorHAnsi" w:eastAsia="Times New Roman" w:hAnsiTheme="minorHAnsi" w:cstheme="minorHAnsi"/>
          <w:sz w:val="22"/>
          <w:szCs w:val="22"/>
        </w:rPr>
      </w:pPr>
      <w:r w:rsidRPr="00E74B21">
        <w:rPr>
          <w:rFonts w:asciiTheme="minorHAnsi" w:hAnsiTheme="minorHAnsi" w:cstheme="minorHAnsi"/>
          <w:sz w:val="22"/>
          <w:szCs w:val="22"/>
        </w:rPr>
        <w:t>In Year 3, students continue to develop </w:t>
      </w:r>
      <w:hyperlink r:id="rId28" w:tooltip="Display the glossary entry for aural skills" w:history="1">
        <w:r w:rsidRPr="00E74B21">
          <w:rPr>
            <w:rStyle w:val="Hyperlink"/>
            <w:rFonts w:cstheme="minorHAnsi"/>
            <w:color w:val="auto"/>
            <w:sz w:val="22"/>
            <w:szCs w:val="22"/>
            <w:u w:val="none"/>
          </w:rPr>
          <w:t>aural skills</w:t>
        </w:r>
      </w:hyperlink>
      <w:r w:rsidRPr="00E74B21">
        <w:rPr>
          <w:rFonts w:asciiTheme="minorHAnsi" w:hAnsiTheme="minorHAnsi" w:cstheme="minorHAnsi"/>
          <w:sz w:val="22"/>
          <w:szCs w:val="22"/>
        </w:rPr>
        <w:t>, improvising, singing and playing </w:t>
      </w:r>
      <w:hyperlink r:id="rId29" w:tooltip="Display the glossary entry for pitch" w:history="1">
        <w:r w:rsidRPr="00E74B21">
          <w:rPr>
            <w:rStyle w:val="Hyperlink"/>
            <w:rFonts w:cstheme="minorHAnsi"/>
            <w:color w:val="auto"/>
            <w:sz w:val="22"/>
            <w:szCs w:val="22"/>
            <w:u w:val="none"/>
          </w:rPr>
          <w:t>pitch</w:t>
        </w:r>
      </w:hyperlink>
      <w:r w:rsidRPr="00E74B21">
        <w:rPr>
          <w:rFonts w:asciiTheme="minorHAnsi" w:hAnsiTheme="minorHAnsi" w:cstheme="minorHAnsi"/>
          <w:sz w:val="22"/>
          <w:szCs w:val="22"/>
        </w:rPr>
        <w:t> patterns and rhythmic patterns in duple and triple time. They improvise with the </w:t>
      </w:r>
      <w:hyperlink r:id="rId30" w:tooltip="Display the glossary entry for elements of music" w:history="1">
        <w:r w:rsidRPr="00E74B21">
          <w:rPr>
            <w:rStyle w:val="Hyperlink"/>
            <w:rFonts w:cstheme="minorHAnsi"/>
            <w:color w:val="auto"/>
            <w:sz w:val="22"/>
            <w:szCs w:val="22"/>
            <w:u w:val="none"/>
          </w:rPr>
          <w:t>elements of music</w:t>
        </w:r>
      </w:hyperlink>
      <w:r w:rsidRPr="00E74B21">
        <w:rPr>
          <w:rFonts w:asciiTheme="minorHAnsi" w:hAnsiTheme="minorHAnsi" w:cstheme="minorHAnsi"/>
          <w:sz w:val="22"/>
          <w:szCs w:val="22"/>
        </w:rPr>
        <w:t> to create music ideas incorporating </w:t>
      </w:r>
      <w:hyperlink r:id="rId31" w:tooltip="Display the glossary entry for tempo" w:history="1">
        <w:r w:rsidRPr="00E74B21">
          <w:rPr>
            <w:rStyle w:val="Hyperlink"/>
            <w:rFonts w:cstheme="minorHAnsi"/>
            <w:color w:val="auto"/>
            <w:sz w:val="22"/>
            <w:szCs w:val="22"/>
            <w:u w:val="none"/>
          </w:rPr>
          <w:t>tempo</w:t>
        </w:r>
      </w:hyperlink>
      <w:r w:rsidRPr="00E74B21">
        <w:rPr>
          <w:rFonts w:asciiTheme="minorHAnsi" w:hAnsiTheme="minorHAnsi" w:cstheme="minorHAnsi"/>
          <w:sz w:val="22"/>
          <w:szCs w:val="22"/>
        </w:rPr>
        <w:t> and </w:t>
      </w:r>
      <w:hyperlink r:id="rId32" w:tooltip="Display the glossary entry for dynamics" w:history="1">
        <w:r w:rsidRPr="00E74B21">
          <w:rPr>
            <w:rStyle w:val="Hyperlink"/>
            <w:rFonts w:cstheme="minorHAnsi"/>
            <w:color w:val="auto"/>
            <w:sz w:val="22"/>
            <w:szCs w:val="22"/>
            <w:u w:val="none"/>
          </w:rPr>
          <w:t>dynamics</w:t>
        </w:r>
      </w:hyperlink>
      <w:r w:rsidRPr="00E74B21">
        <w:rPr>
          <w:rFonts w:asciiTheme="minorHAnsi" w:hAnsiTheme="minorHAnsi" w:cstheme="minorHAnsi"/>
          <w:sz w:val="22"/>
          <w:szCs w:val="22"/>
        </w:rPr>
        <w:t>, and record and communicate their music ideas using graphic and/or standard </w:t>
      </w:r>
      <w:hyperlink r:id="rId33" w:tooltip="Display the glossary entry for notation" w:history="1">
        <w:r w:rsidRPr="00E74B21">
          <w:rPr>
            <w:rStyle w:val="Hyperlink"/>
            <w:rFonts w:cstheme="minorHAnsi"/>
            <w:color w:val="auto"/>
            <w:sz w:val="22"/>
            <w:szCs w:val="22"/>
            <w:u w:val="none"/>
          </w:rPr>
          <w:t>notation</w:t>
        </w:r>
      </w:hyperlink>
      <w:r w:rsidRPr="00E74B21">
        <w:rPr>
          <w:rFonts w:asciiTheme="minorHAnsi" w:hAnsiTheme="minorHAnsi" w:cstheme="minorHAnsi"/>
          <w:sz w:val="22"/>
          <w:szCs w:val="22"/>
        </w:rPr>
        <w:t> and terminology.</w:t>
      </w:r>
    </w:p>
    <w:p w14:paraId="2F2837F0" w14:textId="77777777" w:rsidR="002856E3" w:rsidRPr="00E74B21" w:rsidRDefault="002856E3" w:rsidP="00AA5109">
      <w:pPr>
        <w:pStyle w:val="NormalWeb"/>
        <w:shd w:val="clear" w:color="auto" w:fill="FEFEFE"/>
        <w:spacing w:before="0" w:beforeAutospacing="0" w:after="200" w:afterAutospacing="0"/>
        <w:rPr>
          <w:rFonts w:asciiTheme="minorHAnsi" w:hAnsiTheme="minorHAnsi" w:cstheme="minorHAnsi"/>
          <w:sz w:val="22"/>
          <w:szCs w:val="22"/>
        </w:rPr>
      </w:pPr>
      <w:r w:rsidRPr="00E74B21">
        <w:rPr>
          <w:rFonts w:asciiTheme="minorHAnsi" w:hAnsiTheme="minorHAnsi" w:cstheme="minorHAnsi"/>
          <w:sz w:val="22"/>
          <w:szCs w:val="22"/>
        </w:rPr>
        <w:t>Students experience music as performers and </w:t>
      </w:r>
      <w:hyperlink r:id="rId34" w:tooltip="Display the glossary entry for audience" w:history="1">
        <w:r w:rsidRPr="00E74B21">
          <w:rPr>
            <w:rStyle w:val="Hyperlink"/>
            <w:rFonts w:cstheme="minorHAnsi"/>
            <w:color w:val="auto"/>
            <w:sz w:val="22"/>
            <w:szCs w:val="22"/>
            <w:u w:val="none"/>
          </w:rPr>
          <w:t>audience</w:t>
        </w:r>
      </w:hyperlink>
      <w:r w:rsidRPr="00E74B21">
        <w:rPr>
          <w:rFonts w:asciiTheme="minorHAnsi" w:hAnsiTheme="minorHAnsi" w:cstheme="minorHAnsi"/>
          <w:sz w:val="22"/>
          <w:szCs w:val="22"/>
        </w:rPr>
        <w:t> members, singing and playing instruments and experimenting with </w:t>
      </w:r>
      <w:hyperlink r:id="rId35" w:tooltip="Display the glossary entry for dynamics" w:history="1">
        <w:r w:rsidRPr="00E74B21">
          <w:rPr>
            <w:rStyle w:val="Hyperlink"/>
            <w:rFonts w:cstheme="minorHAnsi"/>
            <w:color w:val="auto"/>
            <w:sz w:val="22"/>
            <w:szCs w:val="22"/>
            <w:u w:val="none"/>
          </w:rPr>
          <w:t>dynamics</w:t>
        </w:r>
      </w:hyperlink>
      <w:r w:rsidRPr="00E74B21">
        <w:rPr>
          <w:rFonts w:asciiTheme="minorHAnsi" w:hAnsiTheme="minorHAnsi" w:cstheme="minorHAnsi"/>
          <w:sz w:val="22"/>
          <w:szCs w:val="22"/>
        </w:rPr>
        <w:t> to improve performance.</w:t>
      </w:r>
    </w:p>
    <w:p w14:paraId="34F6C50F" w14:textId="77777777" w:rsidR="002856E3" w:rsidRPr="00E74B21" w:rsidRDefault="002856E3" w:rsidP="00AA5109">
      <w:pPr>
        <w:pStyle w:val="NormalWeb"/>
        <w:shd w:val="clear" w:color="auto" w:fill="FEFEFE"/>
        <w:spacing w:before="0" w:beforeAutospacing="0" w:after="200" w:afterAutospacing="0"/>
        <w:rPr>
          <w:rFonts w:asciiTheme="minorHAnsi" w:hAnsiTheme="minorHAnsi" w:cstheme="minorHAnsi"/>
          <w:sz w:val="22"/>
          <w:szCs w:val="22"/>
        </w:rPr>
      </w:pPr>
      <w:r w:rsidRPr="00E74B21">
        <w:rPr>
          <w:rFonts w:asciiTheme="minorHAnsi" w:hAnsiTheme="minorHAnsi" w:cstheme="minorHAnsi"/>
          <w:sz w:val="22"/>
          <w:szCs w:val="22"/>
        </w:rPr>
        <w:t>Students listen to a range of music, and explore reasons why people make music across different cultures, events or occasions. They reflect on how specific elements are used to communicate mood and meaning.</w:t>
      </w:r>
    </w:p>
    <w:p w14:paraId="1A594863" w14:textId="50D7C77C" w:rsidR="007F5AB8" w:rsidRPr="00E74B21" w:rsidRDefault="00041E31" w:rsidP="001F7262">
      <w:pPr>
        <w:pStyle w:val="Heading2"/>
      </w:pPr>
      <w:bookmarkStart w:id="18" w:name="_Toc83994881"/>
      <w:r w:rsidRPr="00E74B21">
        <w:t xml:space="preserve">Year 3 </w:t>
      </w:r>
      <w:r w:rsidR="007F5AB8" w:rsidRPr="00E74B21">
        <w:t>Achievement Standard</w:t>
      </w:r>
      <w:bookmarkEnd w:id="18"/>
    </w:p>
    <w:p w14:paraId="0CF6FA7B" w14:textId="77777777" w:rsidR="002856E3" w:rsidRPr="004B0F91" w:rsidRDefault="002856E3" w:rsidP="00AA5109">
      <w:pPr>
        <w:pStyle w:val="NormalWeb"/>
        <w:shd w:val="clear" w:color="auto" w:fill="FEFEFE"/>
        <w:spacing w:before="0" w:beforeAutospacing="0" w:after="200" w:afterAutospacing="0" w:line="276" w:lineRule="auto"/>
        <w:rPr>
          <w:rFonts w:asciiTheme="minorHAnsi" w:hAnsiTheme="minorHAnsi" w:cstheme="minorHAnsi"/>
          <w:sz w:val="22"/>
          <w:szCs w:val="22"/>
        </w:rPr>
      </w:pPr>
      <w:r w:rsidRPr="004B0F91">
        <w:rPr>
          <w:rFonts w:asciiTheme="minorHAnsi" w:hAnsiTheme="minorHAnsi" w:cstheme="minorHAnsi"/>
          <w:sz w:val="22"/>
          <w:szCs w:val="22"/>
        </w:rPr>
        <w:t>At Standard, students improvise and organise </w:t>
      </w:r>
      <w:hyperlink r:id="rId36" w:tooltip="Display the glossary entry for rhythm" w:history="1">
        <w:r w:rsidRPr="004B0F91">
          <w:rPr>
            <w:rFonts w:asciiTheme="minorHAnsi" w:hAnsiTheme="minorHAnsi" w:cstheme="minorHAnsi"/>
            <w:sz w:val="22"/>
            <w:szCs w:val="22"/>
          </w:rPr>
          <w:t>rhythm</w:t>
        </w:r>
      </w:hyperlink>
      <w:r w:rsidRPr="004B0F91">
        <w:rPr>
          <w:rFonts w:asciiTheme="minorHAnsi" w:hAnsiTheme="minorHAnsi" w:cstheme="minorHAnsi"/>
          <w:sz w:val="22"/>
          <w:szCs w:val="22"/>
        </w:rPr>
        <w:t> patterns in </w:t>
      </w:r>
      <w:hyperlink r:id="rId37" w:tooltip="Display the glossary entry for simple time" w:history="1">
        <w:r w:rsidRPr="004B0F91">
          <w:rPr>
            <w:rFonts w:asciiTheme="minorHAnsi" w:hAnsiTheme="minorHAnsi" w:cstheme="minorHAnsi"/>
            <w:sz w:val="22"/>
            <w:szCs w:val="22"/>
          </w:rPr>
          <w:t>simple time</w:t>
        </w:r>
      </w:hyperlink>
      <w:r w:rsidRPr="004B0F91">
        <w:rPr>
          <w:rFonts w:asciiTheme="minorHAnsi" w:hAnsiTheme="minorHAnsi" w:cstheme="minorHAnsi"/>
          <w:sz w:val="22"/>
          <w:szCs w:val="22"/>
        </w:rPr>
        <w:t> signatures, with some errors. They usually recognise the difference between duple and triple time, and use graphic and/or standard rhythmic </w:t>
      </w:r>
      <w:hyperlink r:id="rId38" w:tooltip="Display the glossary entry for notation" w:history="1">
        <w:r w:rsidRPr="004B0F91">
          <w:rPr>
            <w:rFonts w:asciiTheme="minorHAnsi" w:hAnsiTheme="minorHAnsi" w:cstheme="minorHAnsi"/>
            <w:sz w:val="22"/>
            <w:szCs w:val="22"/>
          </w:rPr>
          <w:t>notation</w:t>
        </w:r>
      </w:hyperlink>
      <w:r w:rsidRPr="004B0F91">
        <w:rPr>
          <w:rFonts w:asciiTheme="minorHAnsi" w:hAnsiTheme="minorHAnsi" w:cstheme="minorHAnsi"/>
          <w:sz w:val="22"/>
          <w:szCs w:val="22"/>
        </w:rPr>
        <w:t>, with some errors. Students improvise and generally sing and play pentatonic </w:t>
      </w:r>
      <w:hyperlink r:id="rId39" w:tooltip="Display the glossary entry for pitch" w:history="1">
        <w:r w:rsidRPr="004B0F91">
          <w:rPr>
            <w:rFonts w:asciiTheme="minorHAnsi" w:hAnsiTheme="minorHAnsi" w:cstheme="minorHAnsi"/>
            <w:sz w:val="22"/>
            <w:szCs w:val="22"/>
          </w:rPr>
          <w:t>pitch</w:t>
        </w:r>
      </w:hyperlink>
      <w:r w:rsidRPr="004B0F91">
        <w:rPr>
          <w:rFonts w:asciiTheme="minorHAnsi" w:hAnsiTheme="minorHAnsi" w:cstheme="minorHAnsi"/>
          <w:sz w:val="22"/>
          <w:szCs w:val="22"/>
        </w:rPr>
        <w:t> patterns in tune. They identify and incorporate </w:t>
      </w:r>
      <w:hyperlink r:id="rId40" w:tooltip="Display the glossary entry for tempo" w:history="1">
        <w:r w:rsidRPr="004B0F91">
          <w:rPr>
            <w:rFonts w:asciiTheme="minorHAnsi" w:hAnsiTheme="minorHAnsi" w:cstheme="minorHAnsi"/>
            <w:sz w:val="22"/>
            <w:szCs w:val="22"/>
          </w:rPr>
          <w:t>tempo</w:t>
        </w:r>
      </w:hyperlink>
      <w:r w:rsidRPr="004B0F91">
        <w:rPr>
          <w:rFonts w:asciiTheme="minorHAnsi" w:hAnsiTheme="minorHAnsi" w:cstheme="minorHAnsi"/>
          <w:sz w:val="22"/>
          <w:szCs w:val="22"/>
        </w:rPr>
        <w:t> and some </w:t>
      </w:r>
      <w:hyperlink r:id="rId41" w:tooltip="Display the glossary entry for dynamics" w:history="1">
        <w:r w:rsidRPr="004B0F91">
          <w:rPr>
            <w:rFonts w:asciiTheme="minorHAnsi" w:hAnsiTheme="minorHAnsi" w:cstheme="minorHAnsi"/>
            <w:sz w:val="22"/>
            <w:szCs w:val="22"/>
          </w:rPr>
          <w:t>dynamics</w:t>
        </w:r>
      </w:hyperlink>
      <w:r w:rsidRPr="004B0F91">
        <w:rPr>
          <w:rFonts w:asciiTheme="minorHAnsi" w:hAnsiTheme="minorHAnsi" w:cstheme="minorHAnsi"/>
          <w:sz w:val="22"/>
          <w:szCs w:val="22"/>
        </w:rPr>
        <w:t> when composing and performing, using some symbols or terminology. Students select appropriate instruments or sound sources to represent parts of their compositions, and identify some forms and structural sections. They generally sing and play classroom instruments in tune, with mostly correct timing and </w:t>
      </w:r>
      <w:hyperlink r:id="rId42" w:tooltip="Display the glossary entry for technique" w:history="1">
        <w:r w:rsidRPr="004B0F91">
          <w:rPr>
            <w:rFonts w:asciiTheme="minorHAnsi" w:hAnsiTheme="minorHAnsi" w:cstheme="minorHAnsi"/>
            <w:sz w:val="22"/>
            <w:szCs w:val="22"/>
          </w:rPr>
          <w:t>technique</w:t>
        </w:r>
      </w:hyperlink>
      <w:r w:rsidRPr="004B0F91">
        <w:rPr>
          <w:rFonts w:asciiTheme="minorHAnsi" w:hAnsiTheme="minorHAnsi" w:cstheme="minorHAnsi"/>
          <w:sz w:val="22"/>
          <w:szCs w:val="22"/>
        </w:rPr>
        <w:t>, incorporating some </w:t>
      </w:r>
      <w:hyperlink r:id="rId43" w:tooltip="Display the glossary entry for dynamics" w:history="1">
        <w:r w:rsidRPr="004B0F91">
          <w:rPr>
            <w:rFonts w:asciiTheme="minorHAnsi" w:hAnsiTheme="minorHAnsi" w:cstheme="minorHAnsi"/>
            <w:sz w:val="22"/>
            <w:szCs w:val="22"/>
          </w:rPr>
          <w:t>dynamics</w:t>
        </w:r>
      </w:hyperlink>
      <w:r w:rsidRPr="004B0F91">
        <w:rPr>
          <w:rFonts w:asciiTheme="minorHAnsi" w:hAnsiTheme="minorHAnsi" w:cstheme="minorHAnsi"/>
          <w:sz w:val="22"/>
          <w:szCs w:val="22"/>
        </w:rPr>
        <w:t>.</w:t>
      </w:r>
    </w:p>
    <w:p w14:paraId="79F40790" w14:textId="77777777" w:rsidR="002856E3" w:rsidRPr="004B0F91" w:rsidRDefault="002856E3" w:rsidP="004B0F91">
      <w:pPr>
        <w:pStyle w:val="NormalWeb"/>
        <w:shd w:val="clear" w:color="auto" w:fill="FEFEFE"/>
        <w:spacing w:before="0" w:beforeAutospacing="0" w:after="191" w:afterAutospacing="0" w:line="276" w:lineRule="auto"/>
        <w:rPr>
          <w:rFonts w:asciiTheme="minorHAnsi" w:hAnsiTheme="minorHAnsi" w:cstheme="minorHAnsi"/>
          <w:sz w:val="22"/>
          <w:szCs w:val="22"/>
        </w:rPr>
      </w:pPr>
      <w:r w:rsidRPr="004B0F91">
        <w:rPr>
          <w:rFonts w:asciiTheme="minorHAnsi" w:hAnsiTheme="minorHAnsi" w:cstheme="minorHAnsi"/>
          <w:sz w:val="22"/>
          <w:szCs w:val="22"/>
        </w:rPr>
        <w:t>Students listen and respond to music, and provide a link between the use of a specific element of music to a particular </w:t>
      </w:r>
      <w:hyperlink r:id="rId44" w:tooltip="Display the glossary entry for context" w:history="1">
        <w:r w:rsidRPr="004B0F91">
          <w:rPr>
            <w:rFonts w:asciiTheme="minorHAnsi" w:hAnsiTheme="minorHAnsi" w:cstheme="minorHAnsi"/>
            <w:sz w:val="22"/>
            <w:szCs w:val="22"/>
          </w:rPr>
          <w:t>context</w:t>
        </w:r>
      </w:hyperlink>
      <w:r w:rsidRPr="004B0F91">
        <w:rPr>
          <w:rFonts w:asciiTheme="minorHAnsi" w:hAnsiTheme="minorHAnsi" w:cstheme="minorHAnsi"/>
          <w:sz w:val="22"/>
          <w:szCs w:val="22"/>
        </w:rPr>
        <w:t>, mood or character. They identify some instruments and associate music with a particular place, occasion or </w:t>
      </w:r>
      <w:hyperlink r:id="rId45" w:tooltip="Display the glossary entry for context" w:history="1">
        <w:r w:rsidRPr="004B0F91">
          <w:rPr>
            <w:rFonts w:asciiTheme="minorHAnsi" w:hAnsiTheme="minorHAnsi" w:cstheme="minorHAnsi"/>
            <w:sz w:val="22"/>
            <w:szCs w:val="22"/>
          </w:rPr>
          <w:t>context</w:t>
        </w:r>
      </w:hyperlink>
      <w:r w:rsidRPr="004B0F91">
        <w:rPr>
          <w:rFonts w:asciiTheme="minorHAnsi" w:hAnsiTheme="minorHAnsi" w:cstheme="minorHAnsi"/>
          <w:sz w:val="22"/>
          <w:szCs w:val="22"/>
        </w:rPr>
        <w:t>.</w:t>
      </w:r>
    </w:p>
    <w:bookmarkEnd w:id="6"/>
    <w:p w14:paraId="1651B870" w14:textId="26D9A54B" w:rsidR="00FD4327" w:rsidRPr="00E74B21" w:rsidRDefault="00FD4327" w:rsidP="00E74B21">
      <w:pPr>
        <w:rPr>
          <w:rFonts w:cstheme="minorHAnsi"/>
        </w:rPr>
        <w:sectPr w:rsidR="00FD4327" w:rsidRPr="00E74B21" w:rsidSect="00C057D2">
          <w:footerReference w:type="default" r:id="rId46"/>
          <w:pgSz w:w="11906" w:h="16838"/>
          <w:pgMar w:top="1644" w:right="1418" w:bottom="1276" w:left="1418" w:header="680" w:footer="567" w:gutter="0"/>
          <w:pgNumType w:start="1"/>
          <w:cols w:space="708"/>
          <w:docGrid w:linePitch="360"/>
        </w:sectPr>
      </w:pPr>
    </w:p>
    <w:p w14:paraId="7B0CACF3" w14:textId="12800274" w:rsidR="007D5654" w:rsidRPr="005A1C8F" w:rsidRDefault="007D5654">
      <w:pPr>
        <w:rPr>
          <w:rFonts w:ascii="Montserrat" w:hAnsi="Montserrat"/>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28224" behindDoc="1" locked="0" layoutInCell="1" allowOverlap="1" wp14:anchorId="3225E361" wp14:editId="3AD781CA">
            <wp:simplePos x="0" y="0"/>
            <wp:positionH relativeFrom="page">
              <wp:align>center</wp:align>
            </wp:positionH>
            <wp:positionV relativeFrom="page">
              <wp:align>center</wp:align>
            </wp:positionV>
            <wp:extent cx="10735200" cy="7588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77777777" w:rsidR="009C2962" w:rsidRPr="00066BD2" w:rsidRDefault="009C2962" w:rsidP="00D96119">
      <w:pPr>
        <w:pStyle w:val="Termheading1"/>
        <w:spacing w:before="6000"/>
        <w:ind w:right="12159"/>
      </w:pPr>
      <w:bookmarkStart w:id="19" w:name="_Toc48560662"/>
      <w:bookmarkStart w:id="20" w:name="_Toc62719091"/>
      <w:bookmarkStart w:id="21" w:name="_Toc83994882"/>
      <w:r w:rsidRPr="00066BD2">
        <w:t>Term 1</w:t>
      </w:r>
      <w:bookmarkEnd w:id="19"/>
      <w:bookmarkEnd w:id="20"/>
      <w:bookmarkEnd w:id="21"/>
    </w:p>
    <w:p w14:paraId="14CE6794" w14:textId="712FED37" w:rsidR="00092989" w:rsidRDefault="009C2962" w:rsidP="00C92124">
      <w:pPr>
        <w:pStyle w:val="Temheading2"/>
      </w:pPr>
      <w:r w:rsidRPr="00066BD2">
        <w:t>Weeks 1–8</w:t>
      </w:r>
      <w:r w:rsidR="00C632BC">
        <w:t xml:space="preserve">: </w:t>
      </w:r>
      <w:r w:rsidR="00492574">
        <w:t>Music</w:t>
      </w:r>
    </w:p>
    <w:p w14:paraId="56AC3F34" w14:textId="77777777" w:rsidR="00092989" w:rsidRDefault="00092989">
      <w:pPr>
        <w:rPr>
          <w:rFonts w:cstheme="minorHAnsi"/>
          <w:sz w:val="40"/>
          <w:szCs w:val="36"/>
        </w:rPr>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7562"/>
        <w:gridCol w:w="7564"/>
      </w:tblGrid>
      <w:tr w:rsidR="00092989" w:rsidRPr="00F66C71" w14:paraId="147551B7" w14:textId="77777777" w:rsidTr="00F66C71">
        <w:trPr>
          <w:tblHeader/>
        </w:trPr>
        <w:tc>
          <w:tcPr>
            <w:tcW w:w="13887" w:type="dxa"/>
            <w:gridSpan w:val="2"/>
            <w:shd w:val="clear" w:color="auto" w:fill="E1DEEE"/>
          </w:tcPr>
          <w:p w14:paraId="52940AF6" w14:textId="77777777" w:rsidR="00092989" w:rsidRPr="00F66C71" w:rsidRDefault="00092989" w:rsidP="00F66C71">
            <w:pPr>
              <w:spacing w:line="276" w:lineRule="auto"/>
              <w:rPr>
                <w:rFonts w:cstheme="minorHAnsi"/>
                <w:b/>
              </w:rPr>
            </w:pPr>
            <w:r w:rsidRPr="00F66C71">
              <w:rPr>
                <w:rFonts w:cstheme="minorHAnsi"/>
                <w:b/>
              </w:rPr>
              <w:lastRenderedPageBreak/>
              <w:t>Term 1</w:t>
            </w:r>
          </w:p>
        </w:tc>
      </w:tr>
      <w:tr w:rsidR="00092989" w:rsidRPr="00F66C71" w14:paraId="2D5534F1" w14:textId="77777777" w:rsidTr="00F66C71">
        <w:tc>
          <w:tcPr>
            <w:tcW w:w="13887" w:type="dxa"/>
            <w:gridSpan w:val="2"/>
          </w:tcPr>
          <w:p w14:paraId="73CCA4DB" w14:textId="77777777" w:rsidR="00092989" w:rsidRPr="00F66C71" w:rsidRDefault="00092989" w:rsidP="00A74FA0">
            <w:pPr>
              <w:spacing w:after="200" w:line="276" w:lineRule="auto"/>
              <w:rPr>
                <w:rFonts w:cstheme="minorHAnsi"/>
                <w:b/>
              </w:rPr>
            </w:pPr>
            <w:r w:rsidRPr="00F66C71">
              <w:rPr>
                <w:rFonts w:cstheme="minorHAnsi"/>
                <w:b/>
              </w:rPr>
              <w:t>Overview</w:t>
            </w:r>
          </w:p>
          <w:p w14:paraId="0CDD5B6D" w14:textId="74307CE8" w:rsidR="00092989" w:rsidRPr="00F66C71" w:rsidRDefault="008458BE" w:rsidP="00A74FA0">
            <w:pPr>
              <w:pStyle w:val="NormalWeb"/>
              <w:shd w:val="clear" w:color="auto" w:fill="FEFEFE"/>
              <w:spacing w:before="0" w:beforeAutospacing="0" w:after="191" w:afterAutospacing="0" w:line="276" w:lineRule="auto"/>
              <w:rPr>
                <w:rFonts w:cstheme="minorHAnsi"/>
              </w:rPr>
            </w:pPr>
            <w:r w:rsidRPr="00A74FA0">
              <w:rPr>
                <w:rFonts w:asciiTheme="minorHAnsi" w:hAnsiTheme="minorHAnsi" w:cstheme="minorHAnsi"/>
                <w:sz w:val="22"/>
                <w:szCs w:val="22"/>
              </w:rPr>
              <w:t xml:space="preserve">The focus of lessons in Term 1 is toward exploring the elements of music and developing the aural capacity of each student. The activities are designed to consolidate and further develop the ability to aurally discern pitch and rhythm and explore different ways of expressing these concepts in notation. The explicit teaching of notated rhythms and melodies (graphic and standard notation) follows the experiential discovery through games and songs. </w:t>
            </w:r>
          </w:p>
          <w:p w14:paraId="415172C0" w14:textId="4C87320B" w:rsidR="008458BE" w:rsidRPr="00F66C71" w:rsidRDefault="007927B6" w:rsidP="00A74FA0">
            <w:pPr>
              <w:pStyle w:val="NormalWeb"/>
              <w:shd w:val="clear" w:color="auto" w:fill="FEFEFE"/>
              <w:spacing w:before="0" w:beforeAutospacing="0" w:after="191" w:afterAutospacing="0" w:line="276" w:lineRule="auto"/>
              <w:rPr>
                <w:rFonts w:cstheme="minorHAnsi"/>
              </w:rPr>
            </w:pPr>
            <w:r w:rsidRPr="00A74FA0">
              <w:rPr>
                <w:rFonts w:asciiTheme="minorHAnsi" w:hAnsiTheme="minorHAnsi" w:cstheme="minorHAnsi"/>
                <w:sz w:val="22"/>
                <w:szCs w:val="22"/>
              </w:rPr>
              <w:t>The di</w:t>
            </w:r>
            <w:r w:rsidR="003D7DD2" w:rsidRPr="00A74FA0">
              <w:rPr>
                <w:rFonts w:asciiTheme="minorHAnsi" w:hAnsiTheme="minorHAnsi" w:cstheme="minorHAnsi"/>
                <w:sz w:val="22"/>
                <w:szCs w:val="22"/>
              </w:rPr>
              <w:t>s</w:t>
            </w:r>
            <w:r w:rsidR="008458BE" w:rsidRPr="00A74FA0">
              <w:rPr>
                <w:rFonts w:asciiTheme="minorHAnsi" w:hAnsiTheme="minorHAnsi" w:cstheme="minorHAnsi"/>
                <w:sz w:val="22"/>
                <w:szCs w:val="22"/>
              </w:rPr>
              <w:t>tinctive qualities of the sounds of instruments (timbre) is explored through intentional selection of instruments to express a particular character</w:t>
            </w:r>
            <w:r w:rsidR="001530FB" w:rsidRPr="00A74FA0">
              <w:rPr>
                <w:rFonts w:asciiTheme="minorHAnsi" w:hAnsiTheme="minorHAnsi" w:cstheme="minorHAnsi"/>
                <w:sz w:val="22"/>
                <w:szCs w:val="22"/>
              </w:rPr>
              <w:t>istic of</w:t>
            </w:r>
            <w:r w:rsidR="00291738">
              <w:rPr>
                <w:rFonts w:asciiTheme="minorHAnsi" w:hAnsiTheme="minorHAnsi" w:cstheme="minorHAnsi"/>
                <w:sz w:val="22"/>
                <w:szCs w:val="22"/>
              </w:rPr>
              <w:t xml:space="preserve"> composed music.</w:t>
            </w:r>
          </w:p>
          <w:p w14:paraId="4504A884" w14:textId="77777777" w:rsidR="001530FB" w:rsidRPr="00F66C71" w:rsidRDefault="008458BE" w:rsidP="00A74FA0">
            <w:pPr>
              <w:pStyle w:val="NormalWeb"/>
              <w:shd w:val="clear" w:color="auto" w:fill="FEFEFE"/>
              <w:spacing w:before="0" w:beforeAutospacing="0" w:after="191" w:afterAutospacing="0" w:line="276" w:lineRule="auto"/>
              <w:rPr>
                <w:rFonts w:cstheme="minorHAnsi"/>
              </w:rPr>
            </w:pPr>
            <w:r w:rsidRPr="00A74FA0">
              <w:rPr>
                <w:rFonts w:asciiTheme="minorHAnsi" w:hAnsiTheme="minorHAnsi" w:cstheme="minorHAnsi"/>
                <w:sz w:val="22"/>
                <w:szCs w:val="22"/>
              </w:rPr>
              <w:t>Students further develop the understanding that music tells a story by listening to music that accompanies a narrated story and then creating their own soundscape</w:t>
            </w:r>
            <w:r w:rsidR="001530FB" w:rsidRPr="00A74FA0">
              <w:rPr>
                <w:rFonts w:asciiTheme="minorHAnsi" w:hAnsiTheme="minorHAnsi" w:cstheme="minorHAnsi"/>
                <w:sz w:val="22"/>
                <w:szCs w:val="22"/>
              </w:rPr>
              <w:t xml:space="preserve"> using non-tuned percussion instruments</w:t>
            </w:r>
            <w:r w:rsidRPr="00A74FA0">
              <w:rPr>
                <w:rFonts w:asciiTheme="minorHAnsi" w:hAnsiTheme="minorHAnsi" w:cstheme="minorHAnsi"/>
                <w:sz w:val="22"/>
                <w:szCs w:val="22"/>
              </w:rPr>
              <w:t xml:space="preserve"> to accompany a story. They begin to discern that music has form and is composed within structures. This can be related to narrative form in English.</w:t>
            </w:r>
          </w:p>
          <w:p w14:paraId="6331DDA2" w14:textId="2119D6FC" w:rsidR="008458BE" w:rsidRPr="00F66C71" w:rsidRDefault="001530FB" w:rsidP="00A74FA0">
            <w:pPr>
              <w:pStyle w:val="NormalWeb"/>
              <w:shd w:val="clear" w:color="auto" w:fill="FEFEFE"/>
              <w:spacing w:before="0" w:beforeAutospacing="0" w:after="191" w:afterAutospacing="0" w:line="276" w:lineRule="auto"/>
              <w:rPr>
                <w:rFonts w:cstheme="minorHAnsi"/>
              </w:rPr>
            </w:pPr>
            <w:r w:rsidRPr="00A74FA0">
              <w:rPr>
                <w:rFonts w:asciiTheme="minorHAnsi" w:hAnsiTheme="minorHAnsi" w:cstheme="minorHAnsi"/>
                <w:sz w:val="22"/>
                <w:szCs w:val="22"/>
              </w:rPr>
              <w:t>Collaborative and cooperative learning is incorporated in some activities as well as developing the capacity to work independently</w:t>
            </w:r>
          </w:p>
          <w:p w14:paraId="23090D70" w14:textId="144B6EEC" w:rsidR="00092989" w:rsidRPr="00F66C71" w:rsidRDefault="00092989" w:rsidP="00A74FA0">
            <w:pPr>
              <w:pStyle w:val="NormalWeb"/>
              <w:shd w:val="clear" w:color="auto" w:fill="FEFEFE"/>
              <w:spacing w:before="0" w:beforeAutospacing="0" w:after="0" w:afterAutospacing="0" w:line="276" w:lineRule="auto"/>
              <w:rPr>
                <w:rFonts w:cstheme="minorHAnsi"/>
              </w:rPr>
            </w:pPr>
            <w:r w:rsidRPr="00A74FA0">
              <w:rPr>
                <w:rFonts w:asciiTheme="minorHAnsi" w:hAnsiTheme="minorHAnsi" w:cstheme="minorHAnsi"/>
                <w:sz w:val="22"/>
                <w:szCs w:val="22"/>
              </w:rPr>
              <w:t>Below is an overview of the resources required for Term 1.</w:t>
            </w:r>
          </w:p>
        </w:tc>
      </w:tr>
      <w:tr w:rsidR="00092989" w:rsidRPr="00F66C71" w14:paraId="4B26848C" w14:textId="77777777" w:rsidTr="00F66C71">
        <w:tc>
          <w:tcPr>
            <w:tcW w:w="6943" w:type="dxa"/>
          </w:tcPr>
          <w:p w14:paraId="38DCBE52" w14:textId="77777777" w:rsidR="00092989" w:rsidRPr="00F66C71" w:rsidRDefault="00092989" w:rsidP="004F2C3A">
            <w:pPr>
              <w:spacing w:after="200" w:line="276" w:lineRule="auto"/>
              <w:rPr>
                <w:rFonts w:cstheme="minorHAnsi"/>
                <w:b/>
              </w:rPr>
            </w:pPr>
            <w:r w:rsidRPr="00F66C71">
              <w:rPr>
                <w:rFonts w:cstheme="minorHAnsi"/>
                <w:b/>
              </w:rPr>
              <w:t>Week 1</w:t>
            </w:r>
          </w:p>
          <w:p w14:paraId="3C864EE1" w14:textId="7028ABEC" w:rsidR="00DE77EA" w:rsidRPr="00F66C71" w:rsidRDefault="00DE77EA" w:rsidP="00F66C71">
            <w:pPr>
              <w:spacing w:before="200" w:after="200" w:line="276" w:lineRule="auto"/>
              <w:rPr>
                <w:rFonts w:cstheme="minorHAnsi"/>
              </w:rPr>
            </w:pPr>
            <w:r w:rsidRPr="00F66C71">
              <w:rPr>
                <w:rFonts w:cstheme="minorHAnsi"/>
              </w:rPr>
              <w:t xml:space="preserve">Teacher devised or example </w:t>
            </w:r>
            <w:r w:rsidR="00DA1FE1" w:rsidRPr="00F66C71">
              <w:rPr>
                <w:rFonts w:cstheme="minorHAnsi"/>
              </w:rPr>
              <w:t>welcome</w:t>
            </w:r>
            <w:r w:rsidRPr="00F66C71">
              <w:rPr>
                <w:rFonts w:cstheme="minorHAnsi"/>
              </w:rPr>
              <w:t xml:space="preserve"> song </w:t>
            </w:r>
          </w:p>
          <w:p w14:paraId="077E0F2F" w14:textId="23152757" w:rsidR="00092989" w:rsidRPr="00F66C71" w:rsidRDefault="00092989" w:rsidP="00F66C71">
            <w:pPr>
              <w:spacing w:before="200" w:after="200" w:line="276" w:lineRule="auto"/>
              <w:rPr>
                <w:rFonts w:cstheme="minorHAnsi"/>
                <w:i/>
              </w:rPr>
            </w:pPr>
            <w:r w:rsidRPr="00F66C71">
              <w:rPr>
                <w:rFonts w:cstheme="minorHAnsi"/>
              </w:rPr>
              <w:t>Book and CD or sound recording of the narrated story</w:t>
            </w:r>
            <w:r w:rsidR="0068749D" w:rsidRPr="00F66C71">
              <w:rPr>
                <w:rFonts w:cstheme="minorHAnsi"/>
              </w:rPr>
              <w:t>,</w:t>
            </w:r>
            <w:r w:rsidRPr="00F66C71">
              <w:rPr>
                <w:rFonts w:cstheme="minorHAnsi"/>
              </w:rPr>
              <w:t xml:space="preserve"> </w:t>
            </w:r>
            <w:r w:rsidRPr="00F66C71">
              <w:rPr>
                <w:rFonts w:cstheme="minorHAnsi"/>
                <w:i/>
              </w:rPr>
              <w:t>Peter and the Wolf</w:t>
            </w:r>
            <w:r w:rsidR="008F4388" w:rsidRPr="00F66C71">
              <w:rPr>
                <w:rFonts w:cstheme="minorHAnsi"/>
                <w:i/>
              </w:rPr>
              <w:t xml:space="preserve"> </w:t>
            </w:r>
            <w:r w:rsidR="00DA1FE1" w:rsidRPr="00F66C71">
              <w:rPr>
                <w:rFonts w:cstheme="minorHAnsi"/>
              </w:rPr>
              <w:t>(Prokofiev</w:t>
            </w:r>
            <w:r w:rsidR="008F4388" w:rsidRPr="00F66C71">
              <w:rPr>
                <w:rFonts w:cstheme="minorHAnsi"/>
              </w:rPr>
              <w:t>)</w:t>
            </w:r>
          </w:p>
          <w:p w14:paraId="0A1924D1" w14:textId="40BD5843" w:rsidR="00092989" w:rsidRPr="00F66C71" w:rsidRDefault="00092989" w:rsidP="00F66C71">
            <w:pPr>
              <w:spacing w:before="200" w:after="200" w:line="276" w:lineRule="auto"/>
              <w:rPr>
                <w:rFonts w:cstheme="minorHAnsi"/>
              </w:rPr>
            </w:pPr>
            <w:r w:rsidRPr="00F66C71">
              <w:rPr>
                <w:rFonts w:cstheme="minorHAnsi"/>
              </w:rPr>
              <w:t>Pictures or poster of orchestral instruments</w:t>
            </w:r>
          </w:p>
          <w:p w14:paraId="3AEFD6DC" w14:textId="0DC65A5C" w:rsidR="0036293F" w:rsidRPr="00F66C71" w:rsidRDefault="0036293F" w:rsidP="00F66C71">
            <w:pPr>
              <w:spacing w:before="200" w:after="200" w:line="276" w:lineRule="auto"/>
              <w:rPr>
                <w:rFonts w:cstheme="minorHAnsi"/>
              </w:rPr>
            </w:pPr>
            <w:r w:rsidRPr="00F66C71">
              <w:rPr>
                <w:rFonts w:cstheme="minorHAnsi"/>
              </w:rPr>
              <w:t>Chart to record student responses</w:t>
            </w:r>
          </w:p>
          <w:p w14:paraId="01A615E2" w14:textId="40F5D3A5" w:rsidR="00092989" w:rsidRPr="00F66C71" w:rsidRDefault="00572D06" w:rsidP="00F66C71">
            <w:pPr>
              <w:spacing w:before="200" w:line="276" w:lineRule="auto"/>
              <w:rPr>
                <w:rFonts w:cstheme="minorHAnsi"/>
              </w:rPr>
            </w:pPr>
            <w:r w:rsidRPr="00F66C71">
              <w:rPr>
                <w:rFonts w:cstheme="minorHAnsi"/>
              </w:rPr>
              <w:t xml:space="preserve">Link: </w:t>
            </w:r>
            <w:r w:rsidR="00092989" w:rsidRPr="00F66C71">
              <w:rPr>
                <w:rFonts w:cstheme="minorHAnsi"/>
              </w:rPr>
              <w:t xml:space="preserve">‘Here comes a bluebird’ (Appendix A) </w:t>
            </w:r>
          </w:p>
        </w:tc>
        <w:tc>
          <w:tcPr>
            <w:tcW w:w="6944" w:type="dxa"/>
          </w:tcPr>
          <w:p w14:paraId="5BA23C2B" w14:textId="77777777" w:rsidR="00092989" w:rsidRPr="00F66C71" w:rsidRDefault="00092989" w:rsidP="004F2C3A">
            <w:pPr>
              <w:spacing w:after="200" w:line="276" w:lineRule="auto"/>
              <w:rPr>
                <w:rFonts w:cstheme="minorHAnsi"/>
                <w:b/>
              </w:rPr>
            </w:pPr>
            <w:r w:rsidRPr="00F66C71">
              <w:rPr>
                <w:rFonts w:cstheme="minorHAnsi"/>
                <w:b/>
              </w:rPr>
              <w:t>Week 2</w:t>
            </w:r>
          </w:p>
          <w:p w14:paraId="37F9E6EC" w14:textId="66079778" w:rsidR="006109E8" w:rsidRPr="00F66C71" w:rsidRDefault="006109E8" w:rsidP="00F66C71">
            <w:pPr>
              <w:spacing w:before="200" w:after="200" w:line="276" w:lineRule="auto"/>
              <w:rPr>
                <w:rFonts w:cstheme="minorHAnsi"/>
              </w:rPr>
            </w:pPr>
            <w:r w:rsidRPr="00F66C71">
              <w:rPr>
                <w:rFonts w:cstheme="minorHAnsi"/>
              </w:rPr>
              <w:t>Teacher devised welcome song</w:t>
            </w:r>
          </w:p>
          <w:p w14:paraId="4DBC4C1A" w14:textId="1650E1FA" w:rsidR="00092989" w:rsidRPr="00F66C71" w:rsidRDefault="00431817" w:rsidP="00F66C71">
            <w:pPr>
              <w:spacing w:before="200" w:after="200" w:line="276" w:lineRule="auto"/>
              <w:rPr>
                <w:rFonts w:cstheme="minorHAnsi"/>
              </w:rPr>
            </w:pPr>
            <w:r w:rsidRPr="00F66C71">
              <w:rPr>
                <w:rFonts w:cstheme="minorHAnsi"/>
              </w:rPr>
              <w:t>Individual whiteboards</w:t>
            </w:r>
          </w:p>
          <w:p w14:paraId="15133B3D" w14:textId="00C2531A" w:rsidR="00DE77EA" w:rsidRPr="00F66C71" w:rsidRDefault="00DE77EA" w:rsidP="00F66C71">
            <w:pPr>
              <w:spacing w:before="200" w:after="200" w:line="276" w:lineRule="auto"/>
              <w:rPr>
                <w:rFonts w:cstheme="minorHAnsi"/>
                <w:i/>
              </w:rPr>
            </w:pPr>
            <w:r w:rsidRPr="00F66C71">
              <w:rPr>
                <w:rFonts w:cstheme="minorHAnsi"/>
              </w:rPr>
              <w:t>Book and CD or sound recording of the narrated story</w:t>
            </w:r>
            <w:r w:rsidR="0068749D" w:rsidRPr="00F66C71">
              <w:rPr>
                <w:rFonts w:cstheme="minorHAnsi"/>
              </w:rPr>
              <w:t>,</w:t>
            </w:r>
            <w:r w:rsidRPr="00F66C71">
              <w:rPr>
                <w:rFonts w:cstheme="minorHAnsi"/>
              </w:rPr>
              <w:t xml:space="preserve"> </w:t>
            </w:r>
            <w:r w:rsidRPr="00F66C71">
              <w:rPr>
                <w:rFonts w:cstheme="minorHAnsi"/>
                <w:i/>
              </w:rPr>
              <w:t>Peter and the Wolf</w:t>
            </w:r>
            <w:r w:rsidR="008F4388" w:rsidRPr="00F66C71">
              <w:rPr>
                <w:rFonts w:cstheme="minorHAnsi"/>
                <w:i/>
              </w:rPr>
              <w:t xml:space="preserve"> </w:t>
            </w:r>
            <w:r w:rsidR="00DA1FE1" w:rsidRPr="00F66C71">
              <w:rPr>
                <w:rFonts w:cstheme="minorHAnsi"/>
              </w:rPr>
              <w:t>(Prokofiev</w:t>
            </w:r>
            <w:r w:rsidR="008F4388" w:rsidRPr="00F66C71">
              <w:rPr>
                <w:rFonts w:cstheme="minorHAnsi"/>
              </w:rPr>
              <w:t>)</w:t>
            </w:r>
            <w:r w:rsidRPr="00F66C71">
              <w:rPr>
                <w:rFonts w:cstheme="minorHAnsi"/>
                <w:i/>
              </w:rPr>
              <w:t xml:space="preserve"> </w:t>
            </w:r>
          </w:p>
          <w:p w14:paraId="6D342DB8" w14:textId="77777777" w:rsidR="00DE77EA" w:rsidRPr="00F66C71" w:rsidRDefault="0036293F" w:rsidP="00F66C71">
            <w:pPr>
              <w:spacing w:before="200" w:after="200" w:line="276" w:lineRule="auto"/>
              <w:rPr>
                <w:rFonts w:cstheme="minorHAnsi"/>
              </w:rPr>
            </w:pPr>
            <w:r w:rsidRPr="00F66C71">
              <w:rPr>
                <w:rFonts w:cstheme="minorHAnsi"/>
              </w:rPr>
              <w:t>Chart with recorded responses from</w:t>
            </w:r>
            <w:r w:rsidR="006109E8" w:rsidRPr="00F66C71">
              <w:rPr>
                <w:rFonts w:cstheme="minorHAnsi"/>
              </w:rPr>
              <w:t xml:space="preserve"> last week</w:t>
            </w:r>
          </w:p>
          <w:p w14:paraId="79EB18E2" w14:textId="55D1434E" w:rsidR="00ED1557" w:rsidRPr="00F66C71" w:rsidRDefault="00ED1557" w:rsidP="00F66C71">
            <w:pPr>
              <w:spacing w:before="200" w:line="276" w:lineRule="auto"/>
              <w:rPr>
                <w:rFonts w:cstheme="minorHAnsi"/>
              </w:rPr>
            </w:pPr>
            <w:r w:rsidRPr="00F66C71">
              <w:rPr>
                <w:rFonts w:cstheme="minorHAnsi"/>
              </w:rPr>
              <w:t>‘Naughty pussycat’ Appendix A</w:t>
            </w:r>
          </w:p>
        </w:tc>
      </w:tr>
      <w:tr w:rsidR="00092989" w:rsidRPr="00F66C71" w14:paraId="44102121" w14:textId="77777777" w:rsidTr="00F66C71">
        <w:tc>
          <w:tcPr>
            <w:tcW w:w="6943" w:type="dxa"/>
          </w:tcPr>
          <w:p w14:paraId="1FB7BECF" w14:textId="77777777" w:rsidR="00092989" w:rsidRPr="00F66C71" w:rsidRDefault="00092989" w:rsidP="00F66C71">
            <w:pPr>
              <w:spacing w:after="200" w:line="276" w:lineRule="auto"/>
              <w:rPr>
                <w:rFonts w:cstheme="minorHAnsi"/>
                <w:b/>
              </w:rPr>
            </w:pPr>
            <w:r w:rsidRPr="00F66C71">
              <w:rPr>
                <w:rFonts w:cstheme="minorHAnsi"/>
                <w:b/>
              </w:rPr>
              <w:lastRenderedPageBreak/>
              <w:t>Week 3</w:t>
            </w:r>
          </w:p>
          <w:p w14:paraId="6EDC7A60" w14:textId="67C825AB" w:rsidR="006109E8" w:rsidRPr="00F66C71" w:rsidRDefault="006109E8" w:rsidP="00F66C71">
            <w:pPr>
              <w:spacing w:before="200" w:after="200" w:line="276" w:lineRule="auto"/>
              <w:rPr>
                <w:rFonts w:cstheme="minorHAnsi"/>
              </w:rPr>
            </w:pPr>
            <w:r w:rsidRPr="00F66C71">
              <w:rPr>
                <w:rFonts w:cstheme="minorHAnsi"/>
              </w:rPr>
              <w:t>Teacher devised welcome song</w:t>
            </w:r>
          </w:p>
          <w:p w14:paraId="0A774A03" w14:textId="6F7822D0" w:rsidR="0002750C" w:rsidRPr="00F66C71" w:rsidRDefault="0002750C" w:rsidP="00F66C71">
            <w:pPr>
              <w:spacing w:before="200" w:after="200" w:line="276" w:lineRule="auto"/>
              <w:rPr>
                <w:rFonts w:cstheme="minorHAnsi"/>
              </w:rPr>
            </w:pPr>
            <w:r w:rsidRPr="00F66C71">
              <w:rPr>
                <w:rFonts w:cstheme="minorHAnsi"/>
              </w:rPr>
              <w:t>Individual whiteboards</w:t>
            </w:r>
          </w:p>
          <w:p w14:paraId="1D5F111C" w14:textId="7D0AB926" w:rsidR="0002750C" w:rsidRPr="00F66C71" w:rsidRDefault="0002750C" w:rsidP="00F66C71">
            <w:pPr>
              <w:spacing w:before="200" w:after="200" w:line="276" w:lineRule="auto"/>
              <w:rPr>
                <w:rFonts w:cstheme="minorHAnsi"/>
                <w:i/>
              </w:rPr>
            </w:pPr>
            <w:r w:rsidRPr="00F66C71">
              <w:rPr>
                <w:rFonts w:cstheme="minorHAnsi"/>
              </w:rPr>
              <w:t>Book and CD or sound recording of the narrated story</w:t>
            </w:r>
            <w:r w:rsidR="0068749D" w:rsidRPr="00F66C71">
              <w:rPr>
                <w:rFonts w:cstheme="minorHAnsi"/>
              </w:rPr>
              <w:t>,</w:t>
            </w:r>
            <w:r w:rsidRPr="00F66C71">
              <w:rPr>
                <w:rFonts w:cstheme="minorHAnsi"/>
              </w:rPr>
              <w:t xml:space="preserve"> </w:t>
            </w:r>
            <w:r w:rsidRPr="00F66C71">
              <w:rPr>
                <w:rFonts w:cstheme="minorHAnsi"/>
                <w:i/>
              </w:rPr>
              <w:t>Peter and the Wolf</w:t>
            </w:r>
            <w:r w:rsidR="008F4388" w:rsidRPr="00F66C71">
              <w:rPr>
                <w:rFonts w:cstheme="minorHAnsi"/>
                <w:i/>
              </w:rPr>
              <w:t xml:space="preserve"> </w:t>
            </w:r>
            <w:r w:rsidR="00DA1FE1" w:rsidRPr="00F66C71">
              <w:rPr>
                <w:rFonts w:cstheme="minorHAnsi"/>
              </w:rPr>
              <w:t>(Prokofiev</w:t>
            </w:r>
            <w:r w:rsidR="008F4388" w:rsidRPr="00F66C71">
              <w:rPr>
                <w:rFonts w:cstheme="minorHAnsi"/>
              </w:rPr>
              <w:t>)</w:t>
            </w:r>
            <w:r w:rsidRPr="00F66C71">
              <w:rPr>
                <w:rFonts w:cstheme="minorHAnsi"/>
                <w:i/>
              </w:rPr>
              <w:t xml:space="preserve"> </w:t>
            </w:r>
          </w:p>
          <w:p w14:paraId="6320259A" w14:textId="77777777" w:rsidR="0002750C" w:rsidRPr="00F66C71" w:rsidRDefault="0002750C" w:rsidP="00F66C71">
            <w:pPr>
              <w:spacing w:before="200" w:after="200" w:line="276" w:lineRule="auto"/>
              <w:rPr>
                <w:rFonts w:cstheme="minorHAnsi"/>
              </w:rPr>
            </w:pPr>
            <w:r w:rsidRPr="00F66C71">
              <w:rPr>
                <w:rFonts w:cstheme="minorHAnsi"/>
              </w:rPr>
              <w:t>Pictures or poster of orchestral instruments</w:t>
            </w:r>
          </w:p>
          <w:p w14:paraId="634F7B41" w14:textId="77777777" w:rsidR="0002750C" w:rsidRPr="00F66C71" w:rsidRDefault="0002750C" w:rsidP="00F66C71">
            <w:pPr>
              <w:spacing w:before="200" w:after="200" w:line="276" w:lineRule="auto"/>
              <w:rPr>
                <w:rFonts w:cstheme="minorHAnsi"/>
              </w:rPr>
            </w:pPr>
            <w:r w:rsidRPr="00F66C71">
              <w:rPr>
                <w:rFonts w:cstheme="minorHAnsi"/>
              </w:rPr>
              <w:t>Chart with recorded responses from last week</w:t>
            </w:r>
          </w:p>
          <w:p w14:paraId="671FDDC5" w14:textId="74F3E0B7" w:rsidR="00092989" w:rsidRPr="00F66C71" w:rsidRDefault="0002750C" w:rsidP="00F66C71">
            <w:pPr>
              <w:spacing w:before="200" w:line="276" w:lineRule="auto"/>
              <w:rPr>
                <w:rFonts w:cstheme="minorHAnsi"/>
              </w:rPr>
            </w:pPr>
            <w:r w:rsidRPr="00F66C71">
              <w:rPr>
                <w:rFonts w:cstheme="minorHAnsi"/>
                <w:i/>
              </w:rPr>
              <w:t>Peter and the Wolf</w:t>
            </w:r>
            <w:r w:rsidR="008F4388" w:rsidRPr="00F66C71">
              <w:rPr>
                <w:rFonts w:cstheme="minorHAnsi"/>
                <w:i/>
              </w:rPr>
              <w:t xml:space="preserve"> </w:t>
            </w:r>
            <w:r w:rsidR="00DA1FE1" w:rsidRPr="00F66C71">
              <w:rPr>
                <w:rFonts w:cstheme="minorHAnsi"/>
              </w:rPr>
              <w:t>(Prokofiev</w:t>
            </w:r>
            <w:r w:rsidR="008F4388" w:rsidRPr="00F66C71">
              <w:rPr>
                <w:rFonts w:cstheme="minorHAnsi"/>
              </w:rPr>
              <w:t>)</w:t>
            </w:r>
            <w:r w:rsidRPr="00F66C71">
              <w:rPr>
                <w:rFonts w:cstheme="minorHAnsi"/>
                <w:i/>
              </w:rPr>
              <w:t xml:space="preserve"> </w:t>
            </w:r>
            <w:r w:rsidRPr="00F66C71">
              <w:rPr>
                <w:rFonts w:cstheme="minorHAnsi"/>
              </w:rPr>
              <w:t>worksheet (Appendix A)</w:t>
            </w:r>
          </w:p>
        </w:tc>
        <w:tc>
          <w:tcPr>
            <w:tcW w:w="6944" w:type="dxa"/>
          </w:tcPr>
          <w:p w14:paraId="3C8FAA7A" w14:textId="77777777" w:rsidR="00A779CC" w:rsidRPr="00F66C71" w:rsidRDefault="00A779CC" w:rsidP="00F66C71">
            <w:pPr>
              <w:spacing w:after="200" w:line="276" w:lineRule="auto"/>
              <w:rPr>
                <w:rFonts w:cstheme="minorHAnsi"/>
                <w:b/>
              </w:rPr>
            </w:pPr>
            <w:r w:rsidRPr="00F66C71">
              <w:rPr>
                <w:rFonts w:cstheme="minorHAnsi"/>
                <w:b/>
              </w:rPr>
              <w:t>Week 4</w:t>
            </w:r>
          </w:p>
          <w:p w14:paraId="6BCCDCBA" w14:textId="140C7275" w:rsidR="006109E8" w:rsidRPr="00F66C71" w:rsidRDefault="006109E8" w:rsidP="00F66C71">
            <w:pPr>
              <w:spacing w:before="200" w:after="200" w:line="276" w:lineRule="auto"/>
              <w:rPr>
                <w:rFonts w:cstheme="minorHAnsi"/>
                <w:b/>
              </w:rPr>
            </w:pPr>
            <w:r w:rsidRPr="00F66C71">
              <w:rPr>
                <w:rFonts w:cstheme="minorHAnsi"/>
              </w:rPr>
              <w:t>Teacher devised welcome song</w:t>
            </w:r>
          </w:p>
          <w:p w14:paraId="1312E658" w14:textId="76F9E4D6" w:rsidR="00092989" w:rsidRPr="00F66C71" w:rsidRDefault="008F4388" w:rsidP="00F66C71">
            <w:pPr>
              <w:spacing w:after="200" w:line="276" w:lineRule="auto"/>
              <w:rPr>
                <w:rFonts w:cstheme="minorHAnsi"/>
              </w:rPr>
            </w:pPr>
            <w:r w:rsidRPr="00F66C71">
              <w:rPr>
                <w:rFonts w:cstheme="minorHAnsi"/>
              </w:rPr>
              <w:t>Individual Whiteboards</w:t>
            </w:r>
          </w:p>
          <w:p w14:paraId="59A1D28A" w14:textId="18C91934" w:rsidR="008F4388" w:rsidRPr="00F66C71" w:rsidRDefault="008F4388" w:rsidP="00F66C71">
            <w:pPr>
              <w:spacing w:after="200" w:line="276" w:lineRule="auto"/>
              <w:ind w:left="720" w:hanging="720"/>
              <w:rPr>
                <w:rFonts w:cstheme="minorHAnsi"/>
              </w:rPr>
            </w:pPr>
            <w:r w:rsidRPr="00F66C71">
              <w:rPr>
                <w:rFonts w:cstheme="minorHAnsi"/>
              </w:rPr>
              <w:t>Storybook</w:t>
            </w:r>
            <w:r w:rsidR="0068749D" w:rsidRPr="00F66C71">
              <w:rPr>
                <w:rFonts w:cstheme="minorHAnsi"/>
              </w:rPr>
              <w:t>,</w:t>
            </w:r>
            <w:r w:rsidRPr="00F66C71">
              <w:rPr>
                <w:rFonts w:cstheme="minorHAnsi"/>
              </w:rPr>
              <w:t xml:space="preserve"> </w:t>
            </w:r>
            <w:r w:rsidRPr="00F66C71">
              <w:rPr>
                <w:rFonts w:cstheme="minorHAnsi"/>
                <w:i/>
              </w:rPr>
              <w:t xml:space="preserve">The Three Billy Goats Gruff </w:t>
            </w:r>
            <w:r w:rsidR="0068749D" w:rsidRPr="00F66C71">
              <w:rPr>
                <w:rFonts w:cstheme="minorHAnsi"/>
              </w:rPr>
              <w:t>(t</w:t>
            </w:r>
            <w:r w:rsidRPr="00F66C71">
              <w:rPr>
                <w:rFonts w:cstheme="minorHAnsi"/>
              </w:rPr>
              <w:t>raditional</w:t>
            </w:r>
            <w:r w:rsidR="0068749D" w:rsidRPr="00F66C71">
              <w:rPr>
                <w:rFonts w:cstheme="minorHAnsi"/>
              </w:rPr>
              <w:t>)</w:t>
            </w:r>
          </w:p>
          <w:p w14:paraId="25BFA455" w14:textId="471BAF0D" w:rsidR="008F4388" w:rsidRPr="00F66C71" w:rsidRDefault="008F4388" w:rsidP="00F66C71">
            <w:pPr>
              <w:spacing w:after="200" w:line="276" w:lineRule="auto"/>
              <w:ind w:left="720" w:hanging="720"/>
              <w:rPr>
                <w:rFonts w:cstheme="minorHAnsi"/>
              </w:rPr>
            </w:pPr>
            <w:r w:rsidRPr="00F66C71">
              <w:rPr>
                <w:rFonts w:cstheme="minorHAnsi"/>
              </w:rPr>
              <w:t>Link to YouTube video of ‘The billy goats gruff’</w:t>
            </w:r>
            <w:r w:rsidR="006109E8" w:rsidRPr="00F66C71">
              <w:rPr>
                <w:rFonts w:cstheme="minorHAnsi"/>
              </w:rPr>
              <w:t xml:space="preserve"> or CD recording</w:t>
            </w:r>
          </w:p>
        </w:tc>
      </w:tr>
      <w:tr w:rsidR="00092989" w:rsidRPr="00F66C71" w14:paraId="4DA12D66" w14:textId="77777777" w:rsidTr="00F66C71">
        <w:tc>
          <w:tcPr>
            <w:tcW w:w="6943" w:type="dxa"/>
          </w:tcPr>
          <w:p w14:paraId="39D3B712" w14:textId="77777777" w:rsidR="00092989" w:rsidRPr="00F66C71" w:rsidRDefault="00092989" w:rsidP="00F66C71">
            <w:pPr>
              <w:spacing w:after="200" w:line="276" w:lineRule="auto"/>
              <w:rPr>
                <w:rFonts w:cstheme="minorHAnsi"/>
                <w:b/>
              </w:rPr>
            </w:pPr>
            <w:r w:rsidRPr="00F66C71">
              <w:rPr>
                <w:rFonts w:cstheme="minorHAnsi"/>
                <w:b/>
              </w:rPr>
              <w:t>Week 5</w:t>
            </w:r>
          </w:p>
          <w:p w14:paraId="3BED6831" w14:textId="487ED3EE" w:rsidR="00A779CC" w:rsidRPr="00F66C71" w:rsidRDefault="00A779CC" w:rsidP="00F66C71">
            <w:pPr>
              <w:spacing w:after="200" w:line="276" w:lineRule="auto"/>
              <w:rPr>
                <w:rFonts w:cstheme="minorHAnsi"/>
              </w:rPr>
            </w:pPr>
            <w:r w:rsidRPr="00F66C71">
              <w:rPr>
                <w:rFonts w:cstheme="minorHAnsi"/>
              </w:rPr>
              <w:t>Teacher devised welcome rap</w:t>
            </w:r>
          </w:p>
          <w:p w14:paraId="4045AA8C" w14:textId="028B78BB" w:rsidR="00092989" w:rsidRPr="00F66C71" w:rsidRDefault="006109E8" w:rsidP="00F66C71">
            <w:pPr>
              <w:spacing w:before="200" w:after="200" w:line="276" w:lineRule="auto"/>
              <w:rPr>
                <w:rFonts w:cstheme="minorHAnsi"/>
              </w:rPr>
            </w:pPr>
            <w:r w:rsidRPr="00F66C71">
              <w:rPr>
                <w:rFonts w:cstheme="minorHAnsi"/>
              </w:rPr>
              <w:t>A wide array of non-tuned percussion instruments</w:t>
            </w:r>
          </w:p>
          <w:p w14:paraId="3BA33F21" w14:textId="75D896BD" w:rsidR="00A779CC" w:rsidRPr="00F66C71" w:rsidRDefault="00A779CC" w:rsidP="00F66C71">
            <w:pPr>
              <w:spacing w:after="200" w:line="276" w:lineRule="auto"/>
              <w:ind w:left="720" w:hanging="720"/>
              <w:rPr>
                <w:rFonts w:cstheme="minorHAnsi"/>
              </w:rPr>
            </w:pPr>
            <w:r w:rsidRPr="00F66C71">
              <w:rPr>
                <w:rFonts w:cstheme="minorHAnsi"/>
              </w:rPr>
              <w:t>Storybook</w:t>
            </w:r>
            <w:r w:rsidR="0068749D" w:rsidRPr="00F66C71">
              <w:rPr>
                <w:rFonts w:cstheme="minorHAnsi"/>
              </w:rPr>
              <w:t>,</w:t>
            </w:r>
            <w:r w:rsidRPr="00F66C71">
              <w:rPr>
                <w:rFonts w:cstheme="minorHAnsi"/>
              </w:rPr>
              <w:t xml:space="preserve"> </w:t>
            </w:r>
            <w:r w:rsidRPr="00F66C71">
              <w:rPr>
                <w:rFonts w:cstheme="minorHAnsi"/>
                <w:i/>
              </w:rPr>
              <w:t xml:space="preserve">The Three Billy Goats Gruff </w:t>
            </w:r>
            <w:r w:rsidR="0068749D" w:rsidRPr="00F66C71">
              <w:rPr>
                <w:rFonts w:cstheme="minorHAnsi"/>
              </w:rPr>
              <w:t>(t</w:t>
            </w:r>
            <w:r w:rsidRPr="00F66C71">
              <w:rPr>
                <w:rFonts w:cstheme="minorHAnsi"/>
              </w:rPr>
              <w:t>raditional</w:t>
            </w:r>
            <w:r w:rsidR="0068749D" w:rsidRPr="00F66C71">
              <w:rPr>
                <w:rFonts w:cstheme="minorHAnsi"/>
              </w:rPr>
              <w:t>)</w:t>
            </w:r>
          </w:p>
          <w:p w14:paraId="0A22FD57" w14:textId="50A7E9E9" w:rsidR="006109E8" w:rsidRPr="00F66C71" w:rsidRDefault="00A779CC" w:rsidP="00F66C71">
            <w:pPr>
              <w:spacing w:before="200" w:after="200" w:line="276" w:lineRule="auto"/>
              <w:rPr>
                <w:rFonts w:cstheme="minorHAnsi"/>
              </w:rPr>
            </w:pPr>
            <w:r w:rsidRPr="00F66C71">
              <w:rPr>
                <w:rFonts w:cstheme="minorHAnsi"/>
              </w:rPr>
              <w:t>‘Billy Goats Gruff Storyboard</w:t>
            </w:r>
            <w:r w:rsidR="006109E8" w:rsidRPr="00F66C71">
              <w:rPr>
                <w:rFonts w:cstheme="minorHAnsi"/>
              </w:rPr>
              <w:t xml:space="preserve"> Worksheet</w:t>
            </w:r>
            <w:r w:rsidRPr="00F66C71">
              <w:rPr>
                <w:rFonts w:cstheme="minorHAnsi"/>
              </w:rPr>
              <w:t>’</w:t>
            </w:r>
            <w:r w:rsidR="006109E8" w:rsidRPr="00F66C71">
              <w:rPr>
                <w:rFonts w:cstheme="minorHAnsi"/>
              </w:rPr>
              <w:t xml:space="preserve"> (Appendix A)</w:t>
            </w:r>
          </w:p>
        </w:tc>
        <w:tc>
          <w:tcPr>
            <w:tcW w:w="6944" w:type="dxa"/>
          </w:tcPr>
          <w:p w14:paraId="7B5DB73D" w14:textId="77777777" w:rsidR="00092989" w:rsidRPr="00F66C71" w:rsidRDefault="00092989" w:rsidP="00F66C71">
            <w:pPr>
              <w:spacing w:after="200" w:line="276" w:lineRule="auto"/>
              <w:rPr>
                <w:rFonts w:cstheme="minorHAnsi"/>
                <w:b/>
              </w:rPr>
            </w:pPr>
            <w:r w:rsidRPr="00F66C71">
              <w:rPr>
                <w:rFonts w:cstheme="minorHAnsi"/>
                <w:b/>
              </w:rPr>
              <w:t>Week 6</w:t>
            </w:r>
          </w:p>
          <w:p w14:paraId="35F72FD2" w14:textId="54E931E3" w:rsidR="00A779CC" w:rsidRPr="00F66C71" w:rsidRDefault="00A779CC" w:rsidP="00F66C71">
            <w:pPr>
              <w:spacing w:after="200" w:line="276" w:lineRule="auto"/>
              <w:rPr>
                <w:rFonts w:cstheme="minorHAnsi"/>
              </w:rPr>
            </w:pPr>
            <w:r w:rsidRPr="00F66C71">
              <w:rPr>
                <w:rFonts w:cstheme="minorHAnsi"/>
              </w:rPr>
              <w:t xml:space="preserve">Teacher devised welcome rap </w:t>
            </w:r>
          </w:p>
          <w:p w14:paraId="0D68B2E2" w14:textId="15BE0659" w:rsidR="00A779CC" w:rsidRPr="00F66C71" w:rsidRDefault="00A779CC" w:rsidP="00F66C71">
            <w:pPr>
              <w:spacing w:after="200" w:line="276" w:lineRule="auto"/>
              <w:rPr>
                <w:rFonts w:cstheme="minorHAnsi"/>
              </w:rPr>
            </w:pPr>
            <w:r w:rsidRPr="00F66C71">
              <w:rPr>
                <w:rFonts w:cstheme="minorHAnsi"/>
              </w:rPr>
              <w:t>A specific two pitched non-tuned percussion instrument such as agogo bell or two-tone block</w:t>
            </w:r>
          </w:p>
          <w:p w14:paraId="66F26640" w14:textId="77777777" w:rsidR="00A779CC" w:rsidRPr="00F66C71" w:rsidRDefault="00A779CC" w:rsidP="00F66C71">
            <w:pPr>
              <w:spacing w:before="200" w:after="200" w:line="276" w:lineRule="auto"/>
              <w:rPr>
                <w:rFonts w:cstheme="minorHAnsi"/>
              </w:rPr>
            </w:pPr>
            <w:r w:rsidRPr="00F66C71">
              <w:rPr>
                <w:rFonts w:cstheme="minorHAnsi"/>
              </w:rPr>
              <w:t>A wide array of non-tuned percussion instruments</w:t>
            </w:r>
          </w:p>
          <w:p w14:paraId="7C4992B8" w14:textId="111BC002" w:rsidR="00A779CC" w:rsidRPr="00F66C71" w:rsidRDefault="00A779CC" w:rsidP="00F66C71">
            <w:pPr>
              <w:spacing w:after="200" w:line="276" w:lineRule="auto"/>
              <w:ind w:left="720" w:hanging="720"/>
              <w:rPr>
                <w:rFonts w:cstheme="minorHAnsi"/>
              </w:rPr>
            </w:pPr>
            <w:r w:rsidRPr="00F66C71">
              <w:rPr>
                <w:rFonts w:cstheme="minorHAnsi"/>
              </w:rPr>
              <w:t>Storybook</w:t>
            </w:r>
            <w:r w:rsidR="0068749D" w:rsidRPr="00F66C71">
              <w:rPr>
                <w:rFonts w:cstheme="minorHAnsi"/>
              </w:rPr>
              <w:t>,</w:t>
            </w:r>
            <w:r w:rsidRPr="00F66C71">
              <w:rPr>
                <w:rFonts w:cstheme="minorHAnsi"/>
              </w:rPr>
              <w:t xml:space="preserve"> </w:t>
            </w:r>
            <w:r w:rsidRPr="00F66C71">
              <w:rPr>
                <w:rFonts w:cstheme="minorHAnsi"/>
                <w:i/>
              </w:rPr>
              <w:t xml:space="preserve">The Three Billy Goats Gruff </w:t>
            </w:r>
            <w:r w:rsidR="0068749D" w:rsidRPr="00F66C71">
              <w:rPr>
                <w:rFonts w:cstheme="minorHAnsi"/>
              </w:rPr>
              <w:t>(t</w:t>
            </w:r>
            <w:r w:rsidRPr="00F66C71">
              <w:rPr>
                <w:rFonts w:cstheme="minorHAnsi"/>
              </w:rPr>
              <w:t>raditional</w:t>
            </w:r>
            <w:r w:rsidR="0068749D" w:rsidRPr="00F66C71">
              <w:rPr>
                <w:rFonts w:cstheme="minorHAnsi"/>
              </w:rPr>
              <w:t>)</w:t>
            </w:r>
          </w:p>
          <w:p w14:paraId="554B87AF" w14:textId="2D8E8525" w:rsidR="00092989" w:rsidRPr="00F66C71" w:rsidRDefault="00A779CC" w:rsidP="00F66C71">
            <w:pPr>
              <w:spacing w:before="200" w:line="276" w:lineRule="auto"/>
              <w:rPr>
                <w:rFonts w:cstheme="minorHAnsi"/>
                <w:b/>
              </w:rPr>
            </w:pPr>
            <w:r w:rsidRPr="00F66C71">
              <w:rPr>
                <w:rFonts w:cstheme="minorHAnsi"/>
              </w:rPr>
              <w:t>‘Billy Goats Gruff Storyboard Worksheet’ (Appendix A)</w:t>
            </w:r>
          </w:p>
        </w:tc>
      </w:tr>
      <w:tr w:rsidR="00092989" w:rsidRPr="00F66C71" w14:paraId="33CB3A6D" w14:textId="77777777" w:rsidTr="00F66C71">
        <w:tc>
          <w:tcPr>
            <w:tcW w:w="6943" w:type="dxa"/>
          </w:tcPr>
          <w:p w14:paraId="3B578051" w14:textId="3579D49D" w:rsidR="00092989" w:rsidRPr="00F66C71" w:rsidRDefault="00092989" w:rsidP="00F66C71">
            <w:pPr>
              <w:keepNext/>
              <w:spacing w:after="200" w:line="276" w:lineRule="auto"/>
              <w:rPr>
                <w:rFonts w:cstheme="minorHAnsi"/>
                <w:b/>
              </w:rPr>
            </w:pPr>
            <w:r w:rsidRPr="00F66C71">
              <w:rPr>
                <w:rFonts w:cstheme="minorHAnsi"/>
                <w:b/>
              </w:rPr>
              <w:lastRenderedPageBreak/>
              <w:t>Week 7</w:t>
            </w:r>
          </w:p>
          <w:p w14:paraId="6D879A97" w14:textId="70A1BD34" w:rsidR="00A779CC" w:rsidRPr="00F66C71" w:rsidRDefault="00A779CC" w:rsidP="00F66C71">
            <w:pPr>
              <w:keepNext/>
              <w:spacing w:after="200" w:line="276" w:lineRule="auto"/>
              <w:rPr>
                <w:rFonts w:cstheme="minorHAnsi"/>
              </w:rPr>
            </w:pPr>
            <w:r w:rsidRPr="00F66C71">
              <w:rPr>
                <w:rFonts w:cstheme="minorHAnsi"/>
              </w:rPr>
              <w:t>Teacher devised welcome rap prepared as a three</w:t>
            </w:r>
            <w:r w:rsidR="006D672F" w:rsidRPr="00F66C71">
              <w:rPr>
                <w:rFonts w:cstheme="minorHAnsi"/>
              </w:rPr>
              <w:t>-</w:t>
            </w:r>
            <w:r w:rsidRPr="00F66C71">
              <w:rPr>
                <w:rFonts w:cstheme="minorHAnsi"/>
              </w:rPr>
              <w:t>note song</w:t>
            </w:r>
          </w:p>
          <w:p w14:paraId="30CE4E4E" w14:textId="77777777" w:rsidR="00A779CC" w:rsidRPr="00F66C71" w:rsidRDefault="00A779CC" w:rsidP="00F66C71">
            <w:pPr>
              <w:keepNext/>
              <w:spacing w:before="200" w:after="200" w:line="276" w:lineRule="auto"/>
              <w:rPr>
                <w:rFonts w:cstheme="minorHAnsi"/>
              </w:rPr>
            </w:pPr>
            <w:r w:rsidRPr="00F66C71">
              <w:rPr>
                <w:rFonts w:cstheme="minorHAnsi"/>
              </w:rPr>
              <w:t>A wide array of non-tuned percussion instruments</w:t>
            </w:r>
          </w:p>
          <w:p w14:paraId="759EC1E7" w14:textId="77777777" w:rsidR="00A779CC" w:rsidRPr="00F66C71" w:rsidRDefault="00A779CC" w:rsidP="00F66C71">
            <w:pPr>
              <w:keepNext/>
              <w:spacing w:after="200" w:line="276" w:lineRule="auto"/>
              <w:ind w:left="720" w:hanging="720"/>
              <w:rPr>
                <w:rFonts w:cstheme="minorHAnsi"/>
              </w:rPr>
            </w:pPr>
            <w:r w:rsidRPr="00F66C71">
              <w:rPr>
                <w:rFonts w:cstheme="minorHAnsi"/>
              </w:rPr>
              <w:t xml:space="preserve">Storybook </w:t>
            </w:r>
            <w:r w:rsidRPr="00F66C71">
              <w:rPr>
                <w:rFonts w:cstheme="minorHAnsi"/>
                <w:i/>
              </w:rPr>
              <w:t xml:space="preserve">The Three Billy Goats Gruff </w:t>
            </w:r>
            <w:r w:rsidRPr="00F66C71">
              <w:rPr>
                <w:rFonts w:cstheme="minorHAnsi"/>
              </w:rPr>
              <w:t>Traditional</w:t>
            </w:r>
          </w:p>
          <w:p w14:paraId="49D49BAB" w14:textId="77777777" w:rsidR="00092989" w:rsidRPr="00F66C71" w:rsidRDefault="00A779CC" w:rsidP="00F66C71">
            <w:pPr>
              <w:keepNext/>
              <w:spacing w:after="200" w:line="276" w:lineRule="auto"/>
              <w:rPr>
                <w:rFonts w:cstheme="minorHAnsi"/>
              </w:rPr>
            </w:pPr>
            <w:r w:rsidRPr="00F66C71">
              <w:rPr>
                <w:rFonts w:cstheme="minorHAnsi"/>
              </w:rPr>
              <w:t>‘Billy Goats Gruff Storyboard Worksheet’ (Appendix A)</w:t>
            </w:r>
          </w:p>
          <w:p w14:paraId="26E26A3C" w14:textId="1DA23520" w:rsidR="007F559B" w:rsidRPr="00F66C71" w:rsidRDefault="001530FB" w:rsidP="00F66C71">
            <w:pPr>
              <w:keepNext/>
              <w:spacing w:line="276" w:lineRule="auto"/>
              <w:rPr>
                <w:rFonts w:cstheme="minorHAnsi"/>
              </w:rPr>
            </w:pPr>
            <w:r w:rsidRPr="00F66C71">
              <w:rPr>
                <w:rFonts w:cstheme="minorHAnsi"/>
              </w:rPr>
              <w:t>Filming device</w:t>
            </w:r>
          </w:p>
        </w:tc>
        <w:tc>
          <w:tcPr>
            <w:tcW w:w="6944" w:type="dxa"/>
          </w:tcPr>
          <w:p w14:paraId="57124C39" w14:textId="77777777" w:rsidR="00092989" w:rsidRPr="00F66C71" w:rsidRDefault="00092989" w:rsidP="00F66C71">
            <w:pPr>
              <w:keepNext/>
              <w:spacing w:after="200" w:line="276" w:lineRule="auto"/>
              <w:rPr>
                <w:rFonts w:cstheme="minorHAnsi"/>
                <w:b/>
              </w:rPr>
            </w:pPr>
            <w:r w:rsidRPr="00F66C71">
              <w:rPr>
                <w:rFonts w:cstheme="minorHAnsi"/>
                <w:b/>
              </w:rPr>
              <w:t>Week 8</w:t>
            </w:r>
          </w:p>
          <w:p w14:paraId="796B16C1" w14:textId="77777777" w:rsidR="007F559B" w:rsidRPr="00F66C71" w:rsidRDefault="007F559B" w:rsidP="00F66C71">
            <w:pPr>
              <w:keepNext/>
              <w:spacing w:before="200" w:after="200" w:line="276" w:lineRule="auto"/>
              <w:rPr>
                <w:rFonts w:cstheme="minorHAnsi"/>
              </w:rPr>
            </w:pPr>
            <w:r w:rsidRPr="00F66C71">
              <w:rPr>
                <w:rFonts w:cstheme="minorHAnsi"/>
              </w:rPr>
              <w:t>A wide array of non-tuned percussion instruments</w:t>
            </w:r>
          </w:p>
          <w:p w14:paraId="1C54E500" w14:textId="2E72FB5B" w:rsidR="007F559B" w:rsidRPr="00F66C71" w:rsidRDefault="007F559B" w:rsidP="00F66C71">
            <w:pPr>
              <w:keepNext/>
              <w:spacing w:after="200" w:line="276" w:lineRule="auto"/>
              <w:ind w:left="720" w:hanging="720"/>
              <w:rPr>
                <w:rFonts w:cstheme="minorHAnsi"/>
              </w:rPr>
            </w:pPr>
            <w:r w:rsidRPr="00F66C71">
              <w:rPr>
                <w:rFonts w:cstheme="minorHAnsi"/>
              </w:rPr>
              <w:t>Storybook</w:t>
            </w:r>
            <w:r w:rsidR="0068749D" w:rsidRPr="00F66C71">
              <w:rPr>
                <w:rFonts w:cstheme="minorHAnsi"/>
              </w:rPr>
              <w:t>,</w:t>
            </w:r>
            <w:r w:rsidRPr="00F66C71">
              <w:rPr>
                <w:rFonts w:cstheme="minorHAnsi"/>
              </w:rPr>
              <w:t xml:space="preserve"> </w:t>
            </w:r>
            <w:r w:rsidRPr="00F66C71">
              <w:rPr>
                <w:rFonts w:cstheme="minorHAnsi"/>
                <w:i/>
              </w:rPr>
              <w:t xml:space="preserve">The Three Billy Goats Gruff </w:t>
            </w:r>
            <w:r w:rsidRPr="00F66C71">
              <w:rPr>
                <w:rFonts w:cstheme="minorHAnsi"/>
              </w:rPr>
              <w:t>Traditional</w:t>
            </w:r>
          </w:p>
          <w:p w14:paraId="7FE1E047" w14:textId="77777777" w:rsidR="007F559B" w:rsidRPr="00F66C71" w:rsidRDefault="007F559B" w:rsidP="00F66C71">
            <w:pPr>
              <w:keepNext/>
              <w:spacing w:after="200" w:line="276" w:lineRule="auto"/>
              <w:rPr>
                <w:rFonts w:cstheme="minorHAnsi"/>
              </w:rPr>
            </w:pPr>
            <w:r w:rsidRPr="00F66C71">
              <w:rPr>
                <w:rFonts w:cstheme="minorHAnsi"/>
              </w:rPr>
              <w:t>‘Billy Goats Gruff Storyboard Worksheet’ (Appendix A)</w:t>
            </w:r>
          </w:p>
          <w:p w14:paraId="48FC4004" w14:textId="2738B1EC" w:rsidR="00092989" w:rsidRPr="00F66C71" w:rsidRDefault="001530FB" w:rsidP="00F66C71">
            <w:pPr>
              <w:keepNext/>
              <w:spacing w:before="200" w:after="200" w:line="276" w:lineRule="auto"/>
              <w:rPr>
                <w:rFonts w:cstheme="minorHAnsi"/>
              </w:rPr>
            </w:pPr>
            <w:r w:rsidRPr="00F66C71">
              <w:rPr>
                <w:rFonts w:cstheme="minorHAnsi"/>
              </w:rPr>
              <w:t>Filming device</w:t>
            </w:r>
          </w:p>
          <w:p w14:paraId="74030B08" w14:textId="2BF38496" w:rsidR="007F559B" w:rsidRPr="00F66C71" w:rsidRDefault="007F559B" w:rsidP="00F66C71">
            <w:pPr>
              <w:keepNext/>
              <w:spacing w:before="200" w:line="276" w:lineRule="auto"/>
              <w:rPr>
                <w:rFonts w:cstheme="minorHAnsi"/>
              </w:rPr>
            </w:pPr>
            <w:r w:rsidRPr="00F66C71">
              <w:rPr>
                <w:rFonts w:cstheme="minorHAnsi"/>
              </w:rPr>
              <w:t>Self-reflection worksheet</w:t>
            </w:r>
          </w:p>
        </w:tc>
      </w:tr>
    </w:tbl>
    <w:p w14:paraId="643764AE" w14:textId="01A1A5FA" w:rsidR="003706C2" w:rsidRDefault="003706C2">
      <w:pPr>
        <w:rPr>
          <w:rFonts w:cs="Times New Roman"/>
          <w:b/>
          <w:noProof/>
          <w:spacing w:val="15"/>
          <w:sz w:val="28"/>
          <w:szCs w:val="28"/>
          <w:lang w:eastAsia="en-AU"/>
        </w:rPr>
      </w:pPr>
      <w:r>
        <w:rPr>
          <w:rFonts w:cs="Times New Roman"/>
          <w:b/>
          <w:noProof/>
          <w:spacing w:val="15"/>
          <w:sz w:val="28"/>
          <w:szCs w:val="28"/>
          <w:lang w:eastAsia="en-AU"/>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76401667" w14:textId="77777777" w:rsidTr="00EF201D">
        <w:trPr>
          <w:trHeight w:val="664"/>
          <w:tblHeader/>
        </w:trPr>
        <w:tc>
          <w:tcPr>
            <w:tcW w:w="3988" w:type="dxa"/>
            <w:shd w:val="clear" w:color="auto" w:fill="auto"/>
            <w:tcMar>
              <w:top w:w="113" w:type="dxa"/>
              <w:bottom w:w="113" w:type="dxa"/>
            </w:tcMar>
            <w:vAlign w:val="center"/>
          </w:tcPr>
          <w:p w14:paraId="002A2FCF" w14:textId="35459776" w:rsidR="007E374B" w:rsidRPr="00EB376A" w:rsidRDefault="007E374B" w:rsidP="00291738">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6D78D5CA" w14:textId="3C24C9D6" w:rsidR="007E374B" w:rsidRPr="0009684F" w:rsidRDefault="007E374B" w:rsidP="00291738">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FC36458" w14:textId="44980550" w:rsidR="007E374B" w:rsidRPr="0009684F" w:rsidRDefault="004A49C7" w:rsidP="00291738">
            <w:pPr>
              <w:pStyle w:val="Heading5"/>
              <w:framePr w:hSpace="0" w:wrap="auto" w:hAnchor="text" w:xAlign="left" w:yAlign="inline"/>
              <w:spacing w:before="0"/>
              <w:suppressOverlap w:val="0"/>
              <w:outlineLvl w:val="4"/>
            </w:pPr>
            <w:r>
              <w:t>L</w:t>
            </w:r>
            <w:r w:rsidR="007E374B">
              <w:t>earning experiences</w:t>
            </w:r>
          </w:p>
        </w:tc>
      </w:tr>
      <w:tr w:rsidR="00DA09D2" w14:paraId="31AECB6F" w14:textId="77777777" w:rsidTr="00EF201D">
        <w:tc>
          <w:tcPr>
            <w:tcW w:w="3988" w:type="dxa"/>
            <w:tcMar>
              <w:top w:w="113" w:type="dxa"/>
              <w:bottom w:w="113" w:type="dxa"/>
            </w:tcMar>
          </w:tcPr>
          <w:p w14:paraId="086F103D" w14:textId="4203CAE5" w:rsidR="006A2F69" w:rsidRPr="003F4002" w:rsidRDefault="006A2F69" w:rsidP="00291738">
            <w:pPr>
              <w:spacing w:after="200" w:line="276" w:lineRule="auto"/>
              <w:rPr>
                <w:b/>
              </w:rPr>
            </w:pPr>
            <w:r>
              <w:rPr>
                <w:b/>
              </w:rPr>
              <w:t>Week 1</w:t>
            </w:r>
          </w:p>
          <w:p w14:paraId="04B2468B" w14:textId="0923E91A" w:rsidR="00DA09D2" w:rsidRPr="003F4002" w:rsidRDefault="000677B0" w:rsidP="00291738">
            <w:pPr>
              <w:spacing w:after="200" w:line="276" w:lineRule="auto"/>
              <w:rPr>
                <w:b/>
              </w:rPr>
            </w:pPr>
            <w:r>
              <w:rPr>
                <w:b/>
              </w:rPr>
              <w:t>Making</w:t>
            </w:r>
          </w:p>
          <w:p w14:paraId="4E4B1DC5" w14:textId="77777777" w:rsidR="000677B0" w:rsidRPr="00020BFD" w:rsidRDefault="000677B0" w:rsidP="00291738">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3F22FF8" w14:textId="32280F2F" w:rsidR="000677B0" w:rsidRPr="001A7381" w:rsidRDefault="000677B0" w:rsidP="001A7381">
            <w:pPr>
              <w:pStyle w:val="ListParagraph"/>
              <w:numPr>
                <w:ilvl w:val="0"/>
                <w:numId w:val="4"/>
              </w:numPr>
              <w:spacing w:line="276" w:lineRule="auto"/>
              <w:contextualSpacing w:val="0"/>
              <w:rPr>
                <w:rFonts w:eastAsia="Times New Roman"/>
              </w:rPr>
            </w:pPr>
            <w:r w:rsidRPr="00020BFD">
              <w:t>rhythm (simple time signatures</w:t>
            </w:r>
            <w:r w:rsidRPr="00020BFD">
              <w:rPr>
                <w:rFonts w:cstheme="minorHAnsi"/>
              </w:rPr>
              <w:t xml:space="preserve">, </w:t>
            </w:r>
            <w:r w:rsidRPr="00020BFD">
              <w:t>standard notation:</w:t>
            </w:r>
            <w:r w:rsidR="001A7381">
              <w:br/>
            </w:r>
            <w:r w:rsidRPr="00020BFD">
              <w:rPr>
                <w:noProof/>
                <w:lang w:eastAsia="en-AU"/>
              </w:rPr>
              <w:drawing>
                <wp:inline distT="0" distB="0" distL="0" distR="0" wp14:anchorId="7BA18620" wp14:editId="28CE0582">
                  <wp:extent cx="113406" cy="204221"/>
                  <wp:effectExtent l="0" t="0" r="1270" b="5715"/>
                  <wp:docPr id="75" name="Picture 7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1A7381">
              <w:rPr>
                <w:rFonts w:cstheme="minorHAnsi"/>
              </w:rPr>
              <w:t>,</w:t>
            </w:r>
            <w:r w:rsidRPr="00020BFD">
              <w:rPr>
                <w:noProof/>
                <w:lang w:eastAsia="en-AU"/>
              </w:rPr>
              <w:drawing>
                <wp:inline distT="0" distB="0" distL="0" distR="0" wp14:anchorId="5F4C39EF" wp14:editId="02B61643">
                  <wp:extent cx="375733" cy="191386"/>
                  <wp:effectExtent l="0" t="0" r="5715" b="0"/>
                  <wp:docPr id="76" name="Picture 76"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1A7381">
              <w:rPr>
                <w:rFonts w:cstheme="minorHAnsi"/>
              </w:rPr>
              <w:t xml:space="preserve">, </w:t>
            </w:r>
            <w:r w:rsidRPr="00020BFD">
              <w:rPr>
                <w:noProof/>
                <w:lang w:eastAsia="en-AU"/>
              </w:rPr>
              <w:drawing>
                <wp:inline distT="0" distB="0" distL="0" distR="0" wp14:anchorId="5559CA4A" wp14:editId="1E80A723">
                  <wp:extent cx="637294" cy="201909"/>
                  <wp:effectExtent l="0" t="0" r="0" b="8255"/>
                  <wp:docPr id="77" name="Picture 77"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1A7381">
              <w:rPr>
                <w:rFonts w:cstheme="minorHAnsi"/>
              </w:rPr>
              <w:t xml:space="preserve">, </w:t>
            </w:r>
            <w:r w:rsidRPr="00020BFD">
              <w:rPr>
                <w:noProof/>
                <w:lang w:eastAsia="en-AU"/>
              </w:rPr>
              <w:drawing>
                <wp:inline distT="0" distB="0" distL="0" distR="0" wp14:anchorId="0746F06A" wp14:editId="4898B64B">
                  <wp:extent cx="108369" cy="191386"/>
                  <wp:effectExtent l="0" t="0" r="6350" b="0"/>
                  <wp:docPr id="80" name="Picture 80"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1A7381">
              <w:rPr>
                <w:rFonts w:cstheme="minorHAnsi"/>
              </w:rPr>
              <w:t>,</w:t>
            </w:r>
            <w:r w:rsidRPr="00020BFD">
              <w:rPr>
                <w:noProof/>
                <w:lang w:eastAsia="en-AU"/>
              </w:rPr>
              <w:drawing>
                <wp:inline distT="0" distB="0" distL="0" distR="0" wp14:anchorId="56D4BA64" wp14:editId="25963E27">
                  <wp:extent cx="171450" cy="104775"/>
                  <wp:effectExtent l="0" t="0" r="0" b="9525"/>
                  <wp:docPr id="81" name="Picture 81"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FEC99A6" w14:textId="03312CF5" w:rsidR="00DA09D2" w:rsidRPr="004F2C3A" w:rsidRDefault="000677B0" w:rsidP="00291738">
            <w:pPr>
              <w:pStyle w:val="ListParagraph"/>
              <w:numPr>
                <w:ilvl w:val="0"/>
                <w:numId w:val="4"/>
              </w:numPr>
              <w:spacing w:line="276" w:lineRule="auto"/>
              <w:contextualSpacing w:val="0"/>
            </w:pPr>
            <w:r w:rsidRPr="00020BFD">
              <w:t>pitch (staff; treble clef; melodic shape)</w:t>
            </w:r>
          </w:p>
        </w:tc>
        <w:tc>
          <w:tcPr>
            <w:tcW w:w="5568" w:type="dxa"/>
            <w:tcMar>
              <w:top w:w="113" w:type="dxa"/>
              <w:bottom w:w="113" w:type="dxa"/>
            </w:tcMar>
          </w:tcPr>
          <w:p w14:paraId="1745E3EC" w14:textId="745D8B9A" w:rsidR="00DA09D2" w:rsidRDefault="006A2F69" w:rsidP="00291738">
            <w:pPr>
              <w:spacing w:after="200" w:line="276" w:lineRule="auto"/>
              <w:rPr>
                <w:b/>
              </w:rPr>
            </w:pPr>
            <w:r>
              <w:rPr>
                <w:b/>
              </w:rPr>
              <w:t>Learning i</w:t>
            </w:r>
            <w:r w:rsidR="000677B0">
              <w:rPr>
                <w:b/>
              </w:rPr>
              <w:t>ntention</w:t>
            </w:r>
          </w:p>
          <w:p w14:paraId="7FB56ADB" w14:textId="77777777" w:rsidR="000677B0" w:rsidRDefault="000677B0" w:rsidP="00291738">
            <w:pPr>
              <w:spacing w:after="200" w:line="276" w:lineRule="auto"/>
            </w:pPr>
            <w:r>
              <w:t xml:space="preserve">Students develop and consolidate the ability to discern pitch and melodic line accurately when given many opportunities to practise. Repetition aids in connecting heard pitch and visual representation of pitch. </w:t>
            </w:r>
          </w:p>
          <w:p w14:paraId="50381C61" w14:textId="3D363E36" w:rsidR="00DA09D2" w:rsidRPr="004F2C3A" w:rsidRDefault="00FB1E56" w:rsidP="00291738">
            <w:pPr>
              <w:spacing w:after="200" w:line="276" w:lineRule="auto"/>
            </w:pPr>
            <w:r>
              <w:t>Trac</w:t>
            </w:r>
            <w:r w:rsidR="000677B0">
              <w:t xml:space="preserve">ing a melodic </w:t>
            </w:r>
            <w:r>
              <w:t>line</w:t>
            </w:r>
            <w:r w:rsidR="000677B0">
              <w:t xml:space="preserve"> and/or pitch patternin</w:t>
            </w:r>
            <w:r w:rsidR="007927B6">
              <w:t>g with the hand adds</w:t>
            </w:r>
            <w:r w:rsidR="000677B0">
              <w:t xml:space="preserve"> a physical element to the connection. Students learn to draw a melodic </w:t>
            </w:r>
            <w:r>
              <w:t>line</w:t>
            </w:r>
            <w:r w:rsidR="000677B0">
              <w:t xml:space="preserve"> to match the pitch direction</w:t>
            </w:r>
            <w:r w:rsidR="004F2C3A">
              <w:t xml:space="preserve"> as a graphic notation device.</w:t>
            </w:r>
          </w:p>
        </w:tc>
        <w:tc>
          <w:tcPr>
            <w:tcW w:w="5570" w:type="dxa"/>
            <w:tcMar>
              <w:top w:w="113" w:type="dxa"/>
              <w:bottom w:w="113" w:type="dxa"/>
            </w:tcMar>
          </w:tcPr>
          <w:p w14:paraId="33E1F8A4" w14:textId="6FF21D1B" w:rsidR="00DA09D2" w:rsidRDefault="006A2F69" w:rsidP="00291738">
            <w:pPr>
              <w:spacing w:after="200" w:line="276" w:lineRule="auto"/>
              <w:rPr>
                <w:b/>
              </w:rPr>
            </w:pPr>
            <w:r>
              <w:rPr>
                <w:b/>
              </w:rPr>
              <w:t>Welcome s</w:t>
            </w:r>
            <w:r w:rsidR="005E6EA6">
              <w:rPr>
                <w:b/>
              </w:rPr>
              <w:t>ong</w:t>
            </w:r>
          </w:p>
          <w:p w14:paraId="2DEDBDD7" w14:textId="0E3A49E4" w:rsidR="005E6EA6" w:rsidRPr="009165B4" w:rsidRDefault="0066702D" w:rsidP="00291738">
            <w:pPr>
              <w:spacing w:after="200" w:line="276" w:lineRule="auto"/>
            </w:pPr>
            <w:r>
              <w:t>Welcome students into the music classroom with a short welcome song. An example of a teacher devised welcome song is:</w:t>
            </w:r>
            <w:r w:rsidR="009165B4">
              <w:rPr>
                <w:noProof/>
                <w:lang w:eastAsia="en-AU"/>
              </w:rPr>
              <w:drawing>
                <wp:inline distT="0" distB="0" distL="0" distR="0" wp14:anchorId="008DC9C3" wp14:editId="0FDB2F05">
                  <wp:extent cx="3399790" cy="381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99790" cy="381635"/>
                          </a:xfrm>
                          <a:prstGeom prst="rect">
                            <a:avLst/>
                          </a:prstGeom>
                        </pic:spPr>
                      </pic:pic>
                    </a:graphicData>
                  </a:graphic>
                </wp:inline>
              </w:drawing>
            </w:r>
          </w:p>
          <w:p w14:paraId="66A75255" w14:textId="4C056CD9" w:rsidR="005E6EA6" w:rsidRDefault="000E3375" w:rsidP="00291738">
            <w:pPr>
              <w:spacing w:after="200" w:line="276" w:lineRule="auto"/>
              <w:rPr>
                <w:b/>
              </w:rPr>
            </w:pPr>
            <w:r>
              <w:rPr>
                <w:noProof/>
                <w:lang w:eastAsia="en-AU"/>
              </w:rPr>
              <w:drawing>
                <wp:inline distT="0" distB="0" distL="0" distR="0" wp14:anchorId="072DA0BE" wp14:editId="66A785EA">
                  <wp:extent cx="3399790" cy="3321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99790" cy="332105"/>
                          </a:xfrm>
                          <a:prstGeom prst="rect">
                            <a:avLst/>
                          </a:prstGeom>
                        </pic:spPr>
                      </pic:pic>
                    </a:graphicData>
                  </a:graphic>
                </wp:inline>
              </w:drawing>
            </w:r>
          </w:p>
          <w:p w14:paraId="6A592BF3" w14:textId="16AF7921" w:rsidR="0066702D" w:rsidRDefault="0066702D" w:rsidP="00291738">
            <w:pPr>
              <w:spacing w:after="200" w:line="276" w:lineRule="auto"/>
            </w:pPr>
            <w:r>
              <w:t xml:space="preserve">Sing </w:t>
            </w:r>
            <w:r w:rsidR="0014056F">
              <w:t xml:space="preserve">it </w:t>
            </w:r>
            <w:r>
              <w:t xml:space="preserve">twice before students respond with echo singing. Assist students to sing accurately by pitch patterning the melodic line. </w:t>
            </w:r>
          </w:p>
          <w:p w14:paraId="11646F0B" w14:textId="59ECE5F5" w:rsidR="000677B0" w:rsidRDefault="00431817" w:rsidP="00291738">
            <w:pPr>
              <w:spacing w:after="200" w:line="276" w:lineRule="auto"/>
            </w:pPr>
            <w:r>
              <w:rPr>
                <w:noProof/>
                <w:lang w:eastAsia="en-AU"/>
              </w:rPr>
              <w:drawing>
                <wp:anchor distT="0" distB="0" distL="114300" distR="114300" simplePos="0" relativeHeight="251885567" behindDoc="1" locked="0" layoutInCell="1" allowOverlap="1" wp14:anchorId="272F8120" wp14:editId="1171DAE1">
                  <wp:simplePos x="0" y="0"/>
                  <wp:positionH relativeFrom="column">
                    <wp:posOffset>113665</wp:posOffset>
                  </wp:positionH>
                  <wp:positionV relativeFrom="paragraph">
                    <wp:posOffset>633730</wp:posOffset>
                  </wp:positionV>
                  <wp:extent cx="2729230" cy="723265"/>
                  <wp:effectExtent l="0" t="0" r="0" b="635"/>
                  <wp:wrapTopAndBottom/>
                  <wp:docPr id="4" name="Picture 4" descr="C:\Users\e2030353\AppData\Local\Microsoft\Windows\INetCache\Content.MSO\10E67A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2030353\AppData\Local\Microsoft\Windows\INetCache\Content.MSO\10E67AC3.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9230" cy="72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02D">
              <w:t xml:space="preserve">Once the song has been accurately echoed by the students, demonstrate the pitch pattern of the melody by a line drawing on the board. </w:t>
            </w:r>
            <w:r w:rsidR="00291738">
              <w:t>For example:</w:t>
            </w:r>
          </w:p>
          <w:p w14:paraId="3B745F8E" w14:textId="6C115C04" w:rsidR="00DA09D2" w:rsidRPr="000677B0" w:rsidRDefault="000677B0" w:rsidP="00291738">
            <w:pPr>
              <w:spacing w:before="360" w:line="276" w:lineRule="auto"/>
            </w:pPr>
            <w:r>
              <w:t>Sing through one more time, directing students to follow the line on the board with</w:t>
            </w:r>
            <w:r w:rsidR="00291738">
              <w:t xml:space="preserve"> their hand (pitch patterning).</w:t>
            </w:r>
          </w:p>
        </w:tc>
      </w:tr>
      <w:tr w:rsidR="000677B0" w14:paraId="06FD093E" w14:textId="77777777" w:rsidTr="00877280">
        <w:tc>
          <w:tcPr>
            <w:tcW w:w="3988" w:type="dxa"/>
            <w:tcBorders>
              <w:bottom w:val="single" w:sz="4" w:space="0" w:color="6858A9"/>
            </w:tcBorders>
            <w:tcMar>
              <w:top w:w="113" w:type="dxa"/>
              <w:bottom w:w="113" w:type="dxa"/>
            </w:tcMar>
          </w:tcPr>
          <w:p w14:paraId="3020B5F5" w14:textId="7E4DE264" w:rsidR="007A3196" w:rsidRDefault="007A3196" w:rsidP="00291738">
            <w:pPr>
              <w:spacing w:line="276" w:lineRule="auto"/>
              <w:rPr>
                <w:b/>
              </w:rPr>
            </w:pPr>
            <w:r>
              <w:rPr>
                <w:b/>
              </w:rPr>
              <w:lastRenderedPageBreak/>
              <w:t>Making</w:t>
            </w:r>
          </w:p>
          <w:p w14:paraId="6EF2EE36" w14:textId="77777777" w:rsidR="005E6B1A" w:rsidRPr="00020BFD" w:rsidRDefault="005E6B1A" w:rsidP="00291738">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DE35739" w14:textId="77777777" w:rsidR="005E6B1A" w:rsidRPr="00020BFD" w:rsidRDefault="005E6B1A" w:rsidP="00291738">
            <w:pPr>
              <w:pStyle w:val="ListParagraph"/>
              <w:numPr>
                <w:ilvl w:val="0"/>
                <w:numId w:val="8"/>
              </w:numPr>
              <w:spacing w:line="276" w:lineRule="auto"/>
              <w:contextualSpacing w:val="0"/>
            </w:pPr>
            <w:r w:rsidRPr="00020BFD">
              <w:t>pitch (staff; treble clef; melodic shape)</w:t>
            </w:r>
          </w:p>
          <w:p w14:paraId="290E7B12" w14:textId="77777777" w:rsidR="005E6B1A" w:rsidRPr="005E6B1A" w:rsidRDefault="005E6B1A" w:rsidP="00291738">
            <w:pPr>
              <w:pStyle w:val="ListParagraph"/>
              <w:numPr>
                <w:ilvl w:val="0"/>
                <w:numId w:val="8"/>
              </w:numPr>
              <w:spacing w:line="276" w:lineRule="auto"/>
              <w:rPr>
                <w:rFonts w:eastAsia="Arial Unicode MS"/>
                <w:lang w:eastAsia="en-US"/>
              </w:rPr>
            </w:pPr>
            <w:r w:rsidRPr="005E6B1A">
              <w:t>timbre (how sounds are produced on different instruments, differentiate between two instruments when played together)</w:t>
            </w:r>
          </w:p>
          <w:p w14:paraId="4B5ECD43" w14:textId="2B9432FD" w:rsidR="005E6B1A" w:rsidRPr="005E6B1A" w:rsidRDefault="005E6B1A" w:rsidP="00291738">
            <w:pPr>
              <w:pStyle w:val="ListParagraph"/>
              <w:numPr>
                <w:ilvl w:val="0"/>
                <w:numId w:val="8"/>
              </w:numPr>
              <w:spacing w:after="200" w:line="276" w:lineRule="auto"/>
              <w:rPr>
                <w:b/>
              </w:rPr>
            </w:pPr>
            <w:r w:rsidRPr="005E6B1A">
              <w:rPr>
                <w:bdr w:val="none" w:sz="0" w:space="0" w:color="auto" w:frame="1"/>
              </w:rPr>
              <w:t>texture (two rhythmic or melodic patterns played together) to create and perform music</w:t>
            </w:r>
          </w:p>
          <w:p w14:paraId="36C43228" w14:textId="5A2A9EF3" w:rsidR="00F25FA6" w:rsidRDefault="007A3196" w:rsidP="00291738">
            <w:pPr>
              <w:spacing w:after="200" w:line="276" w:lineRule="auto"/>
              <w:rPr>
                <w:b/>
              </w:rPr>
            </w:pPr>
            <w:r w:rsidRPr="007A3196">
              <w:rPr>
                <w:b/>
              </w:rPr>
              <w:t>Responding</w:t>
            </w:r>
          </w:p>
          <w:p w14:paraId="63BA0C29" w14:textId="77777777" w:rsidR="007A3196" w:rsidRPr="00020BFD" w:rsidRDefault="007A3196" w:rsidP="00291738">
            <w:pPr>
              <w:spacing w:before="200" w:after="200" w:line="276" w:lineRule="auto"/>
              <w:rPr>
                <w:rFonts w:cs="Calibri"/>
              </w:rPr>
            </w:pPr>
            <w:r w:rsidRPr="00020BFD">
              <w:rPr>
                <w:rFonts w:cs="Calibri"/>
              </w:rPr>
              <w:t>Responses to, and respect for, the music of others as performers and audience members</w:t>
            </w:r>
          </w:p>
          <w:p w14:paraId="73717854" w14:textId="77777777" w:rsidR="007A3196" w:rsidRPr="00020BFD" w:rsidRDefault="007A3196" w:rsidP="00291738">
            <w:pPr>
              <w:spacing w:before="200" w:after="200" w:line="276" w:lineRule="auto"/>
              <w:rPr>
                <w:rFonts w:cs="Calibri"/>
              </w:rPr>
            </w:pPr>
            <w:r w:rsidRPr="00020BFD">
              <w:rPr>
                <w:rFonts w:cs="Calibri"/>
              </w:rPr>
              <w:t>Reasons why people make music across different places, events or occasions</w:t>
            </w:r>
          </w:p>
          <w:p w14:paraId="6D282A7E" w14:textId="63221CE2" w:rsidR="007A3196" w:rsidRPr="007A3196" w:rsidRDefault="007A3196" w:rsidP="00291738">
            <w:pPr>
              <w:spacing w:line="276" w:lineRule="auto"/>
              <w:rPr>
                <w:b/>
              </w:rPr>
            </w:pPr>
            <w:r w:rsidRPr="00020BFD">
              <w:rPr>
                <w:rFonts w:cs="Calibri"/>
              </w:rPr>
              <w:lastRenderedPageBreak/>
              <w:t>Responses that identify how the elements of music combine to communicate ideas, mood and meaning</w:t>
            </w:r>
          </w:p>
        </w:tc>
        <w:tc>
          <w:tcPr>
            <w:tcW w:w="5568" w:type="dxa"/>
            <w:tcBorders>
              <w:bottom w:val="single" w:sz="4" w:space="0" w:color="6858A9"/>
            </w:tcBorders>
            <w:tcMar>
              <w:top w:w="113" w:type="dxa"/>
              <w:bottom w:w="113" w:type="dxa"/>
            </w:tcMar>
          </w:tcPr>
          <w:p w14:paraId="4124C300" w14:textId="512679FB" w:rsidR="000677B0" w:rsidRDefault="006A2F69" w:rsidP="00291738">
            <w:pPr>
              <w:spacing w:after="200" w:line="276" w:lineRule="auto"/>
              <w:rPr>
                <w:b/>
              </w:rPr>
            </w:pPr>
            <w:r>
              <w:rPr>
                <w:b/>
              </w:rPr>
              <w:lastRenderedPageBreak/>
              <w:t>Learning i</w:t>
            </w:r>
            <w:r w:rsidR="00B9585D">
              <w:rPr>
                <w:b/>
              </w:rPr>
              <w:t>ntention</w:t>
            </w:r>
          </w:p>
          <w:p w14:paraId="3A59AD3E" w14:textId="601466AC" w:rsidR="000677B0" w:rsidRDefault="00B9585D" w:rsidP="00291738">
            <w:pPr>
              <w:spacing w:after="200" w:line="276" w:lineRule="auto"/>
            </w:pPr>
            <w:r>
              <w:t>Students learn to expand their understanding of text and to develop their understanding that music can tell a story or enhance a narrated story.</w:t>
            </w:r>
            <w:r w:rsidR="007A3196">
              <w:t xml:space="preserve"> They begin to understand how the elements of music combine to create</w:t>
            </w:r>
            <w:r>
              <w:t xml:space="preserve"> </w:t>
            </w:r>
            <w:r w:rsidR="007A3196">
              <w:t xml:space="preserve">an intended mood or meaning. </w:t>
            </w:r>
          </w:p>
          <w:p w14:paraId="57CAF92E" w14:textId="24D15CCA" w:rsidR="003176A1" w:rsidRDefault="007A3196" w:rsidP="00291738">
            <w:pPr>
              <w:spacing w:after="200" w:line="276" w:lineRule="auto"/>
            </w:pPr>
            <w:r>
              <w:t xml:space="preserve">Students identify instruments that play a melody </w:t>
            </w:r>
            <w:r w:rsidR="00166ABE">
              <w:t>and differentiate between that</w:t>
            </w:r>
            <w:r>
              <w:t xml:space="preserve"> main instrument and the accompanying instruments.</w:t>
            </w:r>
            <w:r w:rsidR="00166ABE">
              <w:t xml:space="preserve"> Repetitious exposure to instrumental music develops aural recognition of the specific timbres of instruments. Students develop an understanding of which family of in</w:t>
            </w:r>
            <w:r w:rsidR="007927B6">
              <w:t>s</w:t>
            </w:r>
            <w:r w:rsidR="00166ABE">
              <w:t>truments each one belongs to by the identifying features of sound production (e.g. brass instruments use a specific shaped mouthpiece).</w:t>
            </w:r>
          </w:p>
          <w:p w14:paraId="09B3C0D6" w14:textId="0145FB69" w:rsidR="007A3196" w:rsidRPr="00970E14" w:rsidRDefault="003176A1" w:rsidP="00291738">
            <w:pPr>
              <w:spacing w:after="200" w:line="276" w:lineRule="auto"/>
              <w:rPr>
                <w:lang w:val="en-US"/>
              </w:rPr>
            </w:pPr>
            <w:r>
              <w:t>Avoid reading the book yet as this is an imag</w:t>
            </w:r>
            <w:r w:rsidR="004F2C3A">
              <w:t>inative response to the music.</w:t>
            </w:r>
          </w:p>
          <w:p w14:paraId="1D57FFFD" w14:textId="78AB6291" w:rsidR="000677B0" w:rsidRDefault="006A2F69" w:rsidP="00291738">
            <w:pPr>
              <w:spacing w:after="200" w:line="276" w:lineRule="auto"/>
              <w:rPr>
                <w:b/>
              </w:rPr>
            </w:pPr>
            <w:r>
              <w:rPr>
                <w:b/>
              </w:rPr>
              <w:t>Focus q</w:t>
            </w:r>
            <w:r w:rsidR="00B9585D">
              <w:rPr>
                <w:b/>
              </w:rPr>
              <w:t>uestions</w:t>
            </w:r>
          </w:p>
          <w:p w14:paraId="6122D291" w14:textId="2229B332" w:rsidR="006B1BA5" w:rsidRDefault="006B1BA5" w:rsidP="00877280">
            <w:pPr>
              <w:spacing w:line="276" w:lineRule="auto"/>
              <w:rPr>
                <w:b/>
              </w:rPr>
            </w:pPr>
            <w:r>
              <w:rPr>
                <w:b/>
              </w:rPr>
              <w:t>Cover of the book:</w:t>
            </w:r>
          </w:p>
          <w:p w14:paraId="615B8487" w14:textId="77777777" w:rsidR="005E6B1A" w:rsidRDefault="005E6B1A" w:rsidP="00291738">
            <w:pPr>
              <w:pStyle w:val="ListParagraph"/>
              <w:numPr>
                <w:ilvl w:val="0"/>
                <w:numId w:val="9"/>
              </w:numPr>
              <w:spacing w:after="200" w:line="276" w:lineRule="auto"/>
            </w:pPr>
            <w:r>
              <w:t>What can you see on the cover of my book?</w:t>
            </w:r>
          </w:p>
          <w:p w14:paraId="5B79C899" w14:textId="77777777" w:rsidR="005E6B1A" w:rsidRDefault="005E6B1A" w:rsidP="00291738">
            <w:pPr>
              <w:pStyle w:val="ListParagraph"/>
              <w:numPr>
                <w:ilvl w:val="0"/>
                <w:numId w:val="9"/>
              </w:numPr>
              <w:spacing w:after="200" w:line="276" w:lineRule="auto"/>
            </w:pPr>
            <w:r>
              <w:t>Where do you think the story is set?</w:t>
            </w:r>
          </w:p>
          <w:p w14:paraId="69A0F2E6" w14:textId="77777777" w:rsidR="00F25FA6" w:rsidRDefault="005E6B1A" w:rsidP="00291738">
            <w:pPr>
              <w:pStyle w:val="ListParagraph"/>
              <w:numPr>
                <w:ilvl w:val="0"/>
                <w:numId w:val="9"/>
              </w:numPr>
              <w:spacing w:after="200" w:line="276" w:lineRule="auto"/>
            </w:pPr>
            <w:r>
              <w:t xml:space="preserve">Who are the characters? </w:t>
            </w:r>
            <w:r w:rsidR="00F25FA6">
              <w:t xml:space="preserve"> </w:t>
            </w:r>
          </w:p>
          <w:p w14:paraId="02C9CE06" w14:textId="77777777" w:rsidR="005E6B1A" w:rsidRDefault="005E6B1A" w:rsidP="00291738">
            <w:pPr>
              <w:pStyle w:val="ListParagraph"/>
              <w:numPr>
                <w:ilvl w:val="0"/>
                <w:numId w:val="9"/>
              </w:numPr>
              <w:spacing w:after="200" w:line="276" w:lineRule="auto"/>
            </w:pPr>
            <w:r>
              <w:lastRenderedPageBreak/>
              <w:t xml:space="preserve">What do you think is the relationship between all these characters? </w:t>
            </w:r>
          </w:p>
          <w:p w14:paraId="77963180" w14:textId="77777777" w:rsidR="002D4582" w:rsidRDefault="002D4582" w:rsidP="00291738">
            <w:pPr>
              <w:pStyle w:val="ListParagraph"/>
              <w:numPr>
                <w:ilvl w:val="0"/>
                <w:numId w:val="9"/>
              </w:numPr>
              <w:spacing w:after="200" w:line="276" w:lineRule="auto"/>
            </w:pPr>
            <w:r>
              <w:t>Why are they playing instruments?</w:t>
            </w:r>
          </w:p>
          <w:p w14:paraId="29C98364" w14:textId="77777777" w:rsidR="006B1BA5" w:rsidRDefault="006B1BA5" w:rsidP="00291738">
            <w:pPr>
              <w:spacing w:after="200" w:line="276" w:lineRule="auto"/>
              <w:rPr>
                <w:b/>
              </w:rPr>
            </w:pPr>
            <w:r>
              <w:rPr>
                <w:b/>
              </w:rPr>
              <w:t>Listening:</w:t>
            </w:r>
          </w:p>
          <w:p w14:paraId="5E7E9B51" w14:textId="07E461BD" w:rsidR="006B1BA5" w:rsidRPr="006B1BA5" w:rsidRDefault="006B1BA5" w:rsidP="00291738">
            <w:pPr>
              <w:pStyle w:val="ListParagraph"/>
              <w:numPr>
                <w:ilvl w:val="0"/>
                <w:numId w:val="10"/>
              </w:numPr>
              <w:spacing w:after="200" w:line="276" w:lineRule="auto"/>
              <w:rPr>
                <w:b/>
              </w:rPr>
            </w:pPr>
            <w:r>
              <w:t xml:space="preserve">Which characters from the cover </w:t>
            </w:r>
            <w:r w:rsidR="0014056F">
              <w:t xml:space="preserve">illustration </w:t>
            </w:r>
            <w:r>
              <w:t>have we heard about in the story?</w:t>
            </w:r>
          </w:p>
          <w:p w14:paraId="4F1C699F" w14:textId="77777777" w:rsidR="006B1BA5" w:rsidRPr="006B1BA5" w:rsidRDefault="006B1BA5" w:rsidP="00291738">
            <w:pPr>
              <w:pStyle w:val="ListParagraph"/>
              <w:numPr>
                <w:ilvl w:val="0"/>
                <w:numId w:val="10"/>
              </w:numPr>
              <w:spacing w:after="200" w:line="276" w:lineRule="auto"/>
              <w:rPr>
                <w:b/>
              </w:rPr>
            </w:pPr>
            <w:r>
              <w:t>Which instrument plays ‘their tune’?</w:t>
            </w:r>
          </w:p>
          <w:p w14:paraId="130DA045" w14:textId="77777777" w:rsidR="006B1BA5" w:rsidRPr="006B1BA5" w:rsidRDefault="006B1BA5" w:rsidP="00291738">
            <w:pPr>
              <w:pStyle w:val="ListParagraph"/>
              <w:numPr>
                <w:ilvl w:val="0"/>
                <w:numId w:val="10"/>
              </w:numPr>
              <w:spacing w:after="200" w:line="276" w:lineRule="auto"/>
              <w:rPr>
                <w:b/>
              </w:rPr>
            </w:pPr>
            <w:r>
              <w:t>What family of orchestral instruments does the instrument belong to?</w:t>
            </w:r>
          </w:p>
          <w:p w14:paraId="1460E2DD" w14:textId="77777777" w:rsidR="006B1BA5" w:rsidRPr="006B1BA5" w:rsidRDefault="006B1BA5" w:rsidP="00291738">
            <w:pPr>
              <w:pStyle w:val="ListParagraph"/>
              <w:numPr>
                <w:ilvl w:val="0"/>
                <w:numId w:val="10"/>
              </w:numPr>
              <w:spacing w:after="200" w:line="276" w:lineRule="auto"/>
              <w:rPr>
                <w:b/>
              </w:rPr>
            </w:pPr>
            <w:r>
              <w:t>Can you identify the instrument from the pictures on display here?</w:t>
            </w:r>
          </w:p>
          <w:p w14:paraId="4B54BFE4" w14:textId="77777777" w:rsidR="006B1BA5" w:rsidRPr="00166ABE" w:rsidRDefault="006B1BA5" w:rsidP="00291738">
            <w:pPr>
              <w:pStyle w:val="ListParagraph"/>
              <w:numPr>
                <w:ilvl w:val="0"/>
                <w:numId w:val="10"/>
              </w:numPr>
              <w:spacing w:after="200" w:line="276" w:lineRule="auto"/>
              <w:rPr>
                <w:b/>
              </w:rPr>
            </w:pPr>
            <w:r>
              <w:t xml:space="preserve">What describing words can we use for the sound of each of the character tunes we have heard so far? </w:t>
            </w:r>
          </w:p>
          <w:p w14:paraId="4D83632E" w14:textId="77777777" w:rsidR="00166ABE" w:rsidRPr="00166ABE" w:rsidRDefault="00166ABE" w:rsidP="00291738">
            <w:pPr>
              <w:pStyle w:val="ListParagraph"/>
              <w:numPr>
                <w:ilvl w:val="0"/>
                <w:numId w:val="10"/>
              </w:numPr>
              <w:spacing w:after="200" w:line="276" w:lineRule="auto"/>
              <w:rPr>
                <w:b/>
              </w:rPr>
            </w:pPr>
            <w:r>
              <w:t xml:space="preserve">How might we move in response to the music played for the bird/duck/Peter? </w:t>
            </w:r>
          </w:p>
          <w:p w14:paraId="38F31DC2" w14:textId="76E01849" w:rsidR="00166ABE" w:rsidRPr="006B1BA5" w:rsidRDefault="004F2C3A" w:rsidP="00877280">
            <w:pPr>
              <w:pStyle w:val="ListParagraph"/>
              <w:numPr>
                <w:ilvl w:val="0"/>
                <w:numId w:val="10"/>
              </w:numPr>
              <w:spacing w:line="276" w:lineRule="auto"/>
              <w:rPr>
                <w:b/>
              </w:rPr>
            </w:pPr>
            <w:r>
              <w:t>What actions could we use?</w:t>
            </w:r>
          </w:p>
        </w:tc>
        <w:tc>
          <w:tcPr>
            <w:tcW w:w="5570" w:type="dxa"/>
            <w:tcBorders>
              <w:bottom w:val="single" w:sz="4" w:space="0" w:color="6858A9"/>
            </w:tcBorders>
            <w:tcMar>
              <w:top w:w="113" w:type="dxa"/>
              <w:bottom w:w="113" w:type="dxa"/>
            </w:tcMar>
          </w:tcPr>
          <w:p w14:paraId="43091F04" w14:textId="086333A8" w:rsidR="000677B0" w:rsidRDefault="006A2F69" w:rsidP="00291738">
            <w:pPr>
              <w:spacing w:after="200" w:line="276" w:lineRule="auto"/>
              <w:rPr>
                <w:b/>
              </w:rPr>
            </w:pPr>
            <w:r>
              <w:rPr>
                <w:b/>
              </w:rPr>
              <w:lastRenderedPageBreak/>
              <w:t>Listening and r</w:t>
            </w:r>
            <w:r w:rsidR="00133FF8">
              <w:rPr>
                <w:b/>
              </w:rPr>
              <w:t>esponding</w:t>
            </w:r>
            <w:r>
              <w:rPr>
                <w:b/>
              </w:rPr>
              <w:t xml:space="preserve"> a</w:t>
            </w:r>
            <w:r w:rsidR="00B9585D">
              <w:rPr>
                <w:b/>
              </w:rPr>
              <w:t>ctivity</w:t>
            </w:r>
          </w:p>
          <w:p w14:paraId="4C4579A5" w14:textId="17D4EEBC" w:rsidR="007A3196" w:rsidRPr="008C1E1E" w:rsidRDefault="00133FF8" w:rsidP="00291738">
            <w:pPr>
              <w:spacing w:after="200" w:line="276" w:lineRule="auto"/>
            </w:pPr>
            <w:r>
              <w:t xml:space="preserve">Show students the front cover of a version of the musical story book </w:t>
            </w:r>
            <w:r w:rsidRPr="00DA1FE1">
              <w:rPr>
                <w:i/>
              </w:rPr>
              <w:t>Peter and the Wolf</w:t>
            </w:r>
            <w:r>
              <w:t xml:space="preserve">. </w:t>
            </w:r>
          </w:p>
          <w:p w14:paraId="0F06AC0D" w14:textId="4074216A" w:rsidR="00133FF8" w:rsidRDefault="007A3196" w:rsidP="00291738">
            <w:pPr>
              <w:spacing w:after="200" w:line="276" w:lineRule="auto"/>
            </w:pPr>
            <w:r>
              <w:t>A</w:t>
            </w:r>
            <w:r w:rsidR="00133FF8">
              <w:t>sk the students</w:t>
            </w:r>
            <w:r>
              <w:t>,</w:t>
            </w:r>
            <w:r w:rsidR="00133FF8">
              <w:t xml:space="preserve"> by singing, to note wh</w:t>
            </w:r>
            <w:r w:rsidR="00A34E4C">
              <w:t>at is on the cover of the book.</w:t>
            </w:r>
          </w:p>
          <w:p w14:paraId="0E03359C" w14:textId="77777777" w:rsidR="00133FF8" w:rsidRPr="00B9585D" w:rsidRDefault="00133FF8" w:rsidP="00291738">
            <w:pPr>
              <w:spacing w:after="200" w:line="276" w:lineRule="auto"/>
            </w:pPr>
            <w:r>
              <w:rPr>
                <w:noProof/>
                <w:lang w:eastAsia="en-AU"/>
              </w:rPr>
              <w:drawing>
                <wp:inline distT="0" distB="0" distL="0" distR="0" wp14:anchorId="3AD42F99" wp14:editId="1F174B4F">
                  <wp:extent cx="3486269" cy="409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21668" cy="413734"/>
                          </a:xfrm>
                          <a:prstGeom prst="rect">
                            <a:avLst/>
                          </a:prstGeom>
                        </pic:spPr>
                      </pic:pic>
                    </a:graphicData>
                  </a:graphic>
                </wp:inline>
              </w:drawing>
            </w:r>
          </w:p>
          <w:p w14:paraId="2C2C4EB5" w14:textId="495987C8" w:rsidR="00133FF8" w:rsidRDefault="00133FF8" w:rsidP="00291738">
            <w:pPr>
              <w:spacing w:after="200" w:line="276" w:lineRule="auto"/>
              <w:rPr>
                <w:i/>
              </w:rPr>
            </w:pPr>
            <w:r>
              <w:t xml:space="preserve">Selected students respond with their answers, by singing back in a similar pitch pattern. For example: </w:t>
            </w:r>
            <w:r>
              <w:rPr>
                <w:i/>
              </w:rPr>
              <w:t xml:space="preserve">I see </w:t>
            </w:r>
            <w:r w:rsidR="007A3196">
              <w:rPr>
                <w:i/>
              </w:rPr>
              <w:t>a little boy</w:t>
            </w:r>
            <w:r>
              <w:rPr>
                <w:i/>
              </w:rPr>
              <w:t xml:space="preserve"> – </w:t>
            </w:r>
            <w:r>
              <w:t xml:space="preserve">using </w:t>
            </w:r>
            <w:r>
              <w:rPr>
                <w:i/>
              </w:rPr>
              <w:t xml:space="preserve">so </w:t>
            </w:r>
            <w:r>
              <w:t xml:space="preserve">and </w:t>
            </w:r>
            <w:r>
              <w:rPr>
                <w:i/>
              </w:rPr>
              <w:t>mi.</w:t>
            </w:r>
          </w:p>
          <w:p w14:paraId="0ABADA34" w14:textId="2E428F1B" w:rsidR="007A3196" w:rsidRDefault="007A3196" w:rsidP="00291738">
            <w:pPr>
              <w:spacing w:after="200" w:line="276" w:lineRule="auto"/>
            </w:pPr>
            <w:r>
              <w:t>Elicit information from the students about the</w:t>
            </w:r>
            <w:r w:rsidR="005E6B1A">
              <w:t xml:space="preserve"> possible settings of the story and who the characters are that are illustrated on the front cover.</w:t>
            </w:r>
          </w:p>
          <w:p w14:paraId="5F50AFD6" w14:textId="2639AD5C" w:rsidR="006B1BA5" w:rsidRDefault="002D4582" w:rsidP="00291738">
            <w:pPr>
              <w:spacing w:after="200" w:line="276" w:lineRule="auto"/>
            </w:pPr>
            <w:r>
              <w:t xml:space="preserve">Play the first section of the musical story and stop </w:t>
            </w:r>
            <w:r w:rsidR="006B1BA5">
              <w:t>at the section immediately after the argument between the duck and the bird</w:t>
            </w:r>
            <w:r w:rsidR="00842479">
              <w:t xml:space="preserve"> and the cat has appeared</w:t>
            </w:r>
            <w:r w:rsidR="006B1BA5">
              <w:t xml:space="preserve"> </w:t>
            </w:r>
            <w:r w:rsidR="00F26927">
              <w:t>(approximately at eight minutes).</w:t>
            </w:r>
          </w:p>
          <w:p w14:paraId="0DBC7752" w14:textId="702D4710" w:rsidR="004A0298" w:rsidRDefault="00BB55B2" w:rsidP="00291738">
            <w:pPr>
              <w:spacing w:after="200" w:line="276" w:lineRule="auto"/>
            </w:pPr>
            <w:hyperlink r:id="rId57" w:history="1">
              <w:r w:rsidR="0014056F" w:rsidRPr="00B479C5">
                <w:rPr>
                  <w:rStyle w:val="Hyperlink"/>
                </w:rPr>
                <w:t>https://www.youtube.com/watch?v=K7f9OxyQ5PQ</w:t>
              </w:r>
            </w:hyperlink>
            <w:r w:rsidR="004A0298">
              <w:t xml:space="preserve"> is an audio version</w:t>
            </w:r>
            <w:r w:rsidR="00877280">
              <w:t xml:space="preserve"> narrated by Leonard Bernstein.</w:t>
            </w:r>
          </w:p>
          <w:p w14:paraId="73F346DE" w14:textId="703A3713" w:rsidR="006B1BA5" w:rsidRDefault="006B1BA5" w:rsidP="00291738">
            <w:pPr>
              <w:spacing w:after="200" w:line="276" w:lineRule="auto"/>
            </w:pPr>
            <w:r>
              <w:lastRenderedPageBreak/>
              <w:t>Elicit responses from the students about what has happened in the story so far, which characters we know about already and what we know about them.</w:t>
            </w:r>
          </w:p>
          <w:p w14:paraId="0E5585EC" w14:textId="77777777" w:rsidR="00166ABE" w:rsidRDefault="006B1BA5" w:rsidP="00291738">
            <w:pPr>
              <w:spacing w:after="200" w:line="276" w:lineRule="auto"/>
            </w:pPr>
            <w:r>
              <w:t>Prompt the students to identify the instrument that is associated with each character that has appeared in the story already, by displaying large pictures or a poster of the orchestral instruments. Invite them to respond with describing words for the associated melodies</w:t>
            </w:r>
            <w:r w:rsidR="00166ABE">
              <w:t>.</w:t>
            </w:r>
          </w:p>
          <w:p w14:paraId="4571DCE8" w14:textId="1641E65B" w:rsidR="00166ABE" w:rsidRDefault="00166ABE" w:rsidP="00291738">
            <w:pPr>
              <w:spacing w:after="200" w:line="276" w:lineRule="auto"/>
            </w:pPr>
            <w:r>
              <w:t>Record their responses in a format that can be retriev</w:t>
            </w:r>
            <w:r w:rsidR="001A7381">
              <w:t>ed for display in future weeks.</w:t>
            </w:r>
          </w:p>
          <w:p w14:paraId="0C421370" w14:textId="77777777" w:rsidR="000677B0" w:rsidRDefault="00166ABE" w:rsidP="00291738">
            <w:pPr>
              <w:spacing w:after="200" w:line="276" w:lineRule="auto"/>
            </w:pPr>
            <w:r>
              <w:t>Play the section of music again and students ‘act out’ the story by responding appropriately to the music</w:t>
            </w:r>
            <w:r w:rsidR="00637A9D">
              <w:t>/instrument</w:t>
            </w:r>
            <w:r>
              <w:t xml:space="preserve"> for each character as it appears in the music. </w:t>
            </w:r>
          </w:p>
          <w:p w14:paraId="61C96A39" w14:textId="45FB951E" w:rsidR="00F26927" w:rsidRPr="00AA6BE3" w:rsidRDefault="00F26927" w:rsidP="00877280">
            <w:pPr>
              <w:spacing w:line="276" w:lineRule="auto"/>
            </w:pPr>
            <w:r>
              <w:t xml:space="preserve">Transition to the next activity by linking the bird in the story to </w:t>
            </w:r>
            <w:r w:rsidR="009D3E55">
              <w:t>‘Here comes a bluebird’</w:t>
            </w:r>
            <w:r w:rsidR="001A7381">
              <w:t>.</w:t>
            </w:r>
          </w:p>
        </w:tc>
      </w:tr>
      <w:tr w:rsidR="00AA6BE3" w14:paraId="187EEDC2" w14:textId="77777777" w:rsidTr="00877280">
        <w:tc>
          <w:tcPr>
            <w:tcW w:w="3988" w:type="dxa"/>
            <w:tcBorders>
              <w:bottom w:val="nil"/>
            </w:tcBorders>
            <w:tcMar>
              <w:top w:w="113" w:type="dxa"/>
              <w:bottom w:w="113" w:type="dxa"/>
            </w:tcMar>
          </w:tcPr>
          <w:p w14:paraId="3EFDB83A" w14:textId="77777777" w:rsidR="00AA6BE3" w:rsidRDefault="006C0C1A" w:rsidP="00877280">
            <w:pPr>
              <w:keepNext/>
              <w:spacing w:line="276" w:lineRule="auto"/>
              <w:rPr>
                <w:b/>
              </w:rPr>
            </w:pPr>
            <w:r>
              <w:rPr>
                <w:b/>
              </w:rPr>
              <w:lastRenderedPageBreak/>
              <w:t>Making</w:t>
            </w:r>
          </w:p>
          <w:p w14:paraId="5114348D" w14:textId="350A822A" w:rsidR="006C0C1A" w:rsidRDefault="006C0C1A" w:rsidP="00877280">
            <w:pPr>
              <w:keepNext/>
              <w:spacing w:before="200" w:after="200" w:line="276" w:lineRule="auto"/>
              <w:rPr>
                <w:rFonts w:cstheme="minorHAnsi"/>
              </w:rPr>
            </w:pPr>
            <w:r w:rsidRPr="00020BFD">
              <w:rPr>
                <w:rFonts w:cstheme="minorHAnsi"/>
              </w:rPr>
              <w:t>Improvisation with the elements of music to create music ideas</w:t>
            </w:r>
          </w:p>
          <w:p w14:paraId="25A5CE13" w14:textId="77777777" w:rsidR="006C0C1A" w:rsidRPr="00020BFD" w:rsidRDefault="006C0C1A" w:rsidP="00877280">
            <w:pPr>
              <w:keepNext/>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6BDBD1BB" w14:textId="2C784D2F" w:rsidR="006C0C1A" w:rsidRPr="001A7381" w:rsidRDefault="006C0C1A" w:rsidP="001A7381">
            <w:pPr>
              <w:pStyle w:val="ListParagraph"/>
              <w:keepNext/>
              <w:numPr>
                <w:ilvl w:val="0"/>
                <w:numId w:val="4"/>
              </w:numPr>
              <w:spacing w:line="276" w:lineRule="auto"/>
              <w:contextualSpacing w:val="0"/>
              <w:rPr>
                <w:rFonts w:eastAsia="Times New Roman"/>
              </w:rPr>
            </w:pPr>
            <w:r w:rsidRPr="00020BFD">
              <w:t>rhythm (simple time signatures</w:t>
            </w:r>
            <w:r w:rsidRPr="00020BFD">
              <w:rPr>
                <w:rFonts w:cstheme="minorHAnsi"/>
              </w:rPr>
              <w:t xml:space="preserve">, </w:t>
            </w:r>
            <w:r w:rsidRPr="00020BFD">
              <w:t>standard notation:</w:t>
            </w:r>
            <w:r w:rsidR="001A7381">
              <w:br/>
            </w:r>
            <w:r w:rsidRPr="00020BFD">
              <w:rPr>
                <w:noProof/>
                <w:lang w:eastAsia="en-AU"/>
              </w:rPr>
              <w:drawing>
                <wp:inline distT="0" distB="0" distL="0" distR="0" wp14:anchorId="7AD05B33" wp14:editId="5BB0E20D">
                  <wp:extent cx="113406" cy="204221"/>
                  <wp:effectExtent l="0" t="0" r="1270" b="5715"/>
                  <wp:docPr id="29" name="Picture 2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1A7381">
              <w:rPr>
                <w:rFonts w:cstheme="minorHAnsi"/>
              </w:rPr>
              <w:t>,</w:t>
            </w:r>
            <w:r w:rsidRPr="00020BFD">
              <w:rPr>
                <w:noProof/>
                <w:lang w:eastAsia="en-AU"/>
              </w:rPr>
              <w:drawing>
                <wp:inline distT="0" distB="0" distL="0" distR="0" wp14:anchorId="259937C6" wp14:editId="2BDCEA16">
                  <wp:extent cx="375733" cy="191386"/>
                  <wp:effectExtent l="0" t="0" r="5715" b="0"/>
                  <wp:docPr id="64" name="Picture 6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1A7381">
              <w:rPr>
                <w:rFonts w:cstheme="minorHAnsi"/>
              </w:rPr>
              <w:t xml:space="preserve">, </w:t>
            </w:r>
            <w:r w:rsidRPr="00020BFD">
              <w:rPr>
                <w:noProof/>
                <w:lang w:eastAsia="en-AU"/>
              </w:rPr>
              <w:drawing>
                <wp:inline distT="0" distB="0" distL="0" distR="0" wp14:anchorId="6F9078CE" wp14:editId="550D0DE8">
                  <wp:extent cx="637294" cy="201909"/>
                  <wp:effectExtent l="0" t="0" r="0" b="8255"/>
                  <wp:docPr id="65" name="Picture 6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1A7381">
              <w:rPr>
                <w:rFonts w:cstheme="minorHAnsi"/>
              </w:rPr>
              <w:t xml:space="preserve">, </w:t>
            </w:r>
            <w:r w:rsidRPr="00020BFD">
              <w:rPr>
                <w:noProof/>
                <w:lang w:eastAsia="en-AU"/>
              </w:rPr>
              <w:drawing>
                <wp:inline distT="0" distB="0" distL="0" distR="0" wp14:anchorId="42F6E7B9" wp14:editId="70DB54CB">
                  <wp:extent cx="108369" cy="191386"/>
                  <wp:effectExtent l="0" t="0" r="6350" b="0"/>
                  <wp:docPr id="66" name="Picture 6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1A7381">
              <w:rPr>
                <w:rFonts w:cstheme="minorHAnsi"/>
              </w:rPr>
              <w:t>,</w:t>
            </w:r>
            <w:r w:rsidRPr="00020BFD">
              <w:rPr>
                <w:noProof/>
                <w:lang w:eastAsia="en-AU"/>
              </w:rPr>
              <w:drawing>
                <wp:inline distT="0" distB="0" distL="0" distR="0" wp14:anchorId="34B3BC25" wp14:editId="2950F5F2">
                  <wp:extent cx="171450" cy="104775"/>
                  <wp:effectExtent l="0" t="0" r="0" b="9525"/>
                  <wp:docPr id="67" name="Picture 6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BE2B22E" w14:textId="2C348A4F" w:rsidR="006C0C1A" w:rsidRPr="004F2C3A" w:rsidRDefault="006C0C1A" w:rsidP="00877280">
            <w:pPr>
              <w:pStyle w:val="ListParagraph"/>
              <w:keepNext/>
              <w:numPr>
                <w:ilvl w:val="0"/>
                <w:numId w:val="4"/>
              </w:numPr>
              <w:spacing w:line="276" w:lineRule="auto"/>
              <w:contextualSpacing w:val="0"/>
            </w:pPr>
            <w:r w:rsidRPr="00020BFD">
              <w:t>pitch (staff; treble clef; melodic shape)</w:t>
            </w:r>
          </w:p>
        </w:tc>
        <w:tc>
          <w:tcPr>
            <w:tcW w:w="5568" w:type="dxa"/>
            <w:tcBorders>
              <w:bottom w:val="nil"/>
            </w:tcBorders>
            <w:tcMar>
              <w:top w:w="113" w:type="dxa"/>
              <w:bottom w:w="113" w:type="dxa"/>
            </w:tcMar>
          </w:tcPr>
          <w:p w14:paraId="2D11E41E" w14:textId="15EF7F89" w:rsidR="00AA6BE3" w:rsidRDefault="006A2F69" w:rsidP="00877280">
            <w:pPr>
              <w:keepNext/>
              <w:spacing w:after="200" w:line="276" w:lineRule="auto"/>
              <w:rPr>
                <w:b/>
              </w:rPr>
            </w:pPr>
            <w:r>
              <w:rPr>
                <w:b/>
              </w:rPr>
              <w:t>Learning i</w:t>
            </w:r>
            <w:r w:rsidR="009D4F90">
              <w:rPr>
                <w:b/>
              </w:rPr>
              <w:t>ntention</w:t>
            </w:r>
          </w:p>
          <w:p w14:paraId="47DD0917" w14:textId="77777777" w:rsidR="006C0C1A" w:rsidRDefault="009D4F90" w:rsidP="00877280">
            <w:pPr>
              <w:keepNext/>
              <w:spacing w:after="200" w:line="276" w:lineRule="auto"/>
            </w:pPr>
            <w:r>
              <w:t>Students’ learning is enhan</w:t>
            </w:r>
            <w:r w:rsidR="006C0C1A">
              <w:t>c</w:t>
            </w:r>
            <w:r>
              <w:t xml:space="preserve">ed when they experience concepts through movement and games before the concepts are made explicit. Reviewing </w:t>
            </w:r>
            <w:r w:rsidR="006C0C1A">
              <w:t>‘Here comes a bluebird’</w:t>
            </w:r>
            <w:r>
              <w:t xml:space="preserve"> that has been </w:t>
            </w:r>
            <w:r w:rsidR="006C0C1A">
              <w:t>played/performed</w:t>
            </w:r>
            <w:r>
              <w:t xml:space="preserve"> before consolidates the concepts of </w:t>
            </w:r>
            <w:r w:rsidR="006C0C1A">
              <w:t xml:space="preserve">specific </w:t>
            </w:r>
            <w:r>
              <w:t>rhythm</w:t>
            </w:r>
            <w:r w:rsidR="006C0C1A">
              <w:t>ic elements</w:t>
            </w:r>
            <w:r>
              <w:t xml:space="preserve"> and </w:t>
            </w:r>
            <w:r w:rsidR="006C0C1A">
              <w:t>accelerates learning when those concepts are explicitly taught.</w:t>
            </w:r>
          </w:p>
          <w:p w14:paraId="42DA9642" w14:textId="41B43A6E" w:rsidR="009D4F90" w:rsidRPr="009D4F90" w:rsidRDefault="006C0C1A" w:rsidP="00877280">
            <w:pPr>
              <w:keepNext/>
              <w:spacing w:after="200" w:line="276" w:lineRule="auto"/>
            </w:pPr>
            <w:r>
              <w:t>Introducing new ideas into a known song/game, demonstrates the flexibility and improvisational nature of music. Students are encouraged to explore moving from the known to the unknown when making</w:t>
            </w:r>
            <w:r w:rsidR="00877280">
              <w:t xml:space="preserve"> their own music.</w:t>
            </w:r>
          </w:p>
        </w:tc>
        <w:tc>
          <w:tcPr>
            <w:tcW w:w="5570" w:type="dxa"/>
            <w:tcBorders>
              <w:bottom w:val="nil"/>
            </w:tcBorders>
            <w:tcMar>
              <w:top w:w="113" w:type="dxa"/>
              <w:bottom w:w="113" w:type="dxa"/>
            </w:tcMar>
          </w:tcPr>
          <w:p w14:paraId="7EB3E55D" w14:textId="3E73D43F" w:rsidR="00AA6BE3" w:rsidRPr="00AA6BE3" w:rsidRDefault="006A2F69" w:rsidP="00877280">
            <w:pPr>
              <w:keepNext/>
              <w:spacing w:after="200" w:line="276" w:lineRule="auto"/>
            </w:pPr>
            <w:r>
              <w:rPr>
                <w:b/>
              </w:rPr>
              <w:t>Song/g</w:t>
            </w:r>
            <w:r w:rsidR="00F26927">
              <w:rPr>
                <w:b/>
              </w:rPr>
              <w:t>ame</w:t>
            </w:r>
            <w:r w:rsidR="00D46262">
              <w:rPr>
                <w:b/>
              </w:rPr>
              <w:t xml:space="preserve"> </w:t>
            </w:r>
            <w:r w:rsidR="009D4F90">
              <w:t>Play ‘Here comes a bluebird’. Students could substitute ‘Peter’s bird’</w:t>
            </w:r>
            <w:r w:rsidR="00D46262">
              <w:t xml:space="preserve"> for bluebird</w:t>
            </w:r>
            <w:r w:rsidR="009D4F90">
              <w:t xml:space="preserve"> or their own name as the game is played.  </w:t>
            </w:r>
          </w:p>
          <w:p w14:paraId="7D22EC41" w14:textId="1015E413" w:rsidR="00D46262" w:rsidRDefault="009D4F90" w:rsidP="00877280">
            <w:pPr>
              <w:keepNext/>
              <w:spacing w:after="200" w:line="276" w:lineRule="auto"/>
            </w:pPr>
            <w:r>
              <w:t>‘</w:t>
            </w:r>
            <w:r w:rsidRPr="00AB320C">
              <w:t>Here comes a bluebird</w:t>
            </w:r>
            <w:r>
              <w:t>’</w:t>
            </w:r>
            <w:r>
              <w:rPr>
                <w:i/>
              </w:rPr>
              <w:t xml:space="preserve"> </w:t>
            </w:r>
            <w:r>
              <w:t xml:space="preserve">is a circle dance. Children hold hands in a circle and stretch up their arms to make arches. A selected child weaves in and out of the circle as the song is sung and at the line </w:t>
            </w:r>
            <w:r>
              <w:rPr>
                <w:i/>
              </w:rPr>
              <w:t xml:space="preserve">take a little partner </w:t>
            </w:r>
            <w:r>
              <w:t>they stop in front of the nearest child, link opposite arms and skip around in a circle. Either the new child</w:t>
            </w:r>
            <w:r w:rsidR="00DA1FE1">
              <w:t xml:space="preserve"> takes their turn at the game or</w:t>
            </w:r>
            <w:r>
              <w:t xml:space="preserve"> both children become the bluebird and at the next turn there will be four children swinging arms. The song is available as sheet music from </w:t>
            </w:r>
            <w:hyperlink r:id="rId58" w:history="1">
              <w:r w:rsidR="00D46262" w:rsidRPr="00B479C5">
                <w:rPr>
                  <w:rStyle w:val="Hyperlink"/>
                </w:rPr>
                <w:t>https://kodaly.hnu.edu/song.cfm?id=844</w:t>
              </w:r>
            </w:hyperlink>
          </w:p>
          <w:p w14:paraId="54FED11F" w14:textId="2C7B2DA7" w:rsidR="006C0C1A" w:rsidRDefault="006C0C1A" w:rsidP="00877280">
            <w:pPr>
              <w:keepNext/>
              <w:spacing w:after="200" w:line="276" w:lineRule="auto"/>
            </w:pPr>
            <w:r>
              <w:t>Allow seve</w:t>
            </w:r>
            <w:r w:rsidR="00877280">
              <w:t>ral students to have a turn.</w:t>
            </w:r>
          </w:p>
          <w:p w14:paraId="56C32C14" w14:textId="3811406C" w:rsidR="00877280" w:rsidRPr="00877280" w:rsidRDefault="006C0C1A" w:rsidP="00877280">
            <w:pPr>
              <w:spacing w:after="200" w:line="276" w:lineRule="auto"/>
            </w:pPr>
            <w:r>
              <w:t xml:space="preserve">Step the beat, sing the song and </w:t>
            </w:r>
            <w:r w:rsidR="004F2C3A">
              <w:t>pitch pattern the melodic line.</w:t>
            </w:r>
          </w:p>
        </w:tc>
      </w:tr>
      <w:tr w:rsidR="006C0C1A" w14:paraId="6E688F3B" w14:textId="77777777" w:rsidTr="00877280">
        <w:tc>
          <w:tcPr>
            <w:tcW w:w="3988" w:type="dxa"/>
            <w:tcBorders>
              <w:top w:val="nil"/>
            </w:tcBorders>
            <w:tcMar>
              <w:top w:w="113" w:type="dxa"/>
              <w:bottom w:w="113" w:type="dxa"/>
            </w:tcMar>
          </w:tcPr>
          <w:p w14:paraId="633C6790" w14:textId="77777777" w:rsidR="006C0C1A" w:rsidRDefault="006C0C1A" w:rsidP="00291738">
            <w:pPr>
              <w:spacing w:line="276" w:lineRule="auto"/>
              <w:rPr>
                <w:b/>
              </w:rPr>
            </w:pPr>
          </w:p>
        </w:tc>
        <w:tc>
          <w:tcPr>
            <w:tcW w:w="5568" w:type="dxa"/>
            <w:tcBorders>
              <w:top w:val="nil"/>
            </w:tcBorders>
            <w:tcMar>
              <w:top w:w="113" w:type="dxa"/>
              <w:bottom w:w="113" w:type="dxa"/>
            </w:tcMar>
          </w:tcPr>
          <w:p w14:paraId="40C0BC2E" w14:textId="18ECA8EC" w:rsidR="006C0C1A" w:rsidRDefault="006A2F69" w:rsidP="00291738">
            <w:pPr>
              <w:spacing w:after="200" w:line="276" w:lineRule="auto"/>
              <w:rPr>
                <w:b/>
              </w:rPr>
            </w:pPr>
            <w:r>
              <w:rPr>
                <w:b/>
              </w:rPr>
              <w:t>Focus q</w:t>
            </w:r>
            <w:r w:rsidR="006C0C1A">
              <w:rPr>
                <w:b/>
              </w:rPr>
              <w:t>uestions</w:t>
            </w:r>
          </w:p>
          <w:p w14:paraId="25C3A02E" w14:textId="77777777" w:rsidR="006C0C1A" w:rsidRDefault="006C0C1A" w:rsidP="00291738">
            <w:pPr>
              <w:pStyle w:val="ListParagraph"/>
              <w:numPr>
                <w:ilvl w:val="0"/>
                <w:numId w:val="11"/>
              </w:numPr>
              <w:spacing w:after="200" w:line="276" w:lineRule="auto"/>
            </w:pPr>
            <w:r>
              <w:t>What have you learnt that is new today?</w:t>
            </w:r>
          </w:p>
          <w:p w14:paraId="1F5DFCF8" w14:textId="067B8C13" w:rsidR="006C0C1A" w:rsidRPr="006C0C1A" w:rsidRDefault="006C0C1A" w:rsidP="00291738">
            <w:pPr>
              <w:pStyle w:val="ListParagraph"/>
              <w:numPr>
                <w:ilvl w:val="0"/>
                <w:numId w:val="11"/>
              </w:numPr>
              <w:spacing w:after="200" w:line="276" w:lineRule="auto"/>
            </w:pPr>
            <w:r>
              <w:t xml:space="preserve">What have you remembered today? </w:t>
            </w:r>
          </w:p>
        </w:tc>
        <w:tc>
          <w:tcPr>
            <w:tcW w:w="5570" w:type="dxa"/>
            <w:tcBorders>
              <w:top w:val="nil"/>
            </w:tcBorders>
            <w:tcMar>
              <w:top w:w="113" w:type="dxa"/>
              <w:bottom w:w="113" w:type="dxa"/>
            </w:tcMar>
          </w:tcPr>
          <w:p w14:paraId="34885B41" w14:textId="77777777" w:rsidR="006C0C1A" w:rsidRDefault="006C0C1A" w:rsidP="00291738">
            <w:pPr>
              <w:spacing w:after="200" w:line="276" w:lineRule="auto"/>
              <w:rPr>
                <w:b/>
              </w:rPr>
            </w:pPr>
            <w:r>
              <w:rPr>
                <w:b/>
              </w:rPr>
              <w:t>Conclusion</w:t>
            </w:r>
          </w:p>
          <w:p w14:paraId="73BE8105" w14:textId="27ECBCEA" w:rsidR="006C0C1A" w:rsidRPr="006C0C1A" w:rsidRDefault="006C0C1A" w:rsidP="00291738">
            <w:pPr>
              <w:spacing w:line="276" w:lineRule="auto"/>
              <w:rPr>
                <w:b/>
              </w:rPr>
            </w:pPr>
            <w:r>
              <w:t>Sing the welcome song as a goodbye song by changing the lyrics appropriately. Students echo</w:t>
            </w:r>
            <w:r w:rsidR="004F2C3A">
              <w:t xml:space="preserve"> sing using the goodbye lyrics.</w:t>
            </w:r>
          </w:p>
        </w:tc>
      </w:tr>
    </w:tbl>
    <w:p w14:paraId="5E4588BC" w14:textId="42703018" w:rsidR="00F85C52" w:rsidRDefault="004F2C3A" w:rsidP="00A43A2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DCCECBD" w14:textId="77777777" w:rsidTr="00492574">
        <w:trPr>
          <w:trHeight w:val="664"/>
          <w:tblHeader/>
        </w:trPr>
        <w:tc>
          <w:tcPr>
            <w:tcW w:w="3988" w:type="dxa"/>
            <w:shd w:val="clear" w:color="auto" w:fill="auto"/>
            <w:tcMar>
              <w:top w:w="113" w:type="dxa"/>
              <w:bottom w:w="113" w:type="dxa"/>
            </w:tcMar>
            <w:vAlign w:val="center"/>
          </w:tcPr>
          <w:p w14:paraId="6327C9FD" w14:textId="6F432CFD" w:rsidR="007E374B" w:rsidRPr="00EB376A" w:rsidRDefault="007E374B" w:rsidP="00877280">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87CD710" w14:textId="618EE3A0" w:rsidR="007E374B" w:rsidRPr="0009684F" w:rsidRDefault="007E374B" w:rsidP="0087728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85346B9" w14:textId="1AE26A1E" w:rsidR="007E374B" w:rsidRPr="0009684F" w:rsidRDefault="004A49C7" w:rsidP="00877280">
            <w:pPr>
              <w:pStyle w:val="Heading5"/>
              <w:framePr w:hSpace="0" w:wrap="auto" w:hAnchor="text" w:xAlign="left" w:yAlign="inline"/>
              <w:spacing w:before="0"/>
              <w:suppressOverlap w:val="0"/>
              <w:outlineLvl w:val="4"/>
            </w:pPr>
            <w:r>
              <w:t>L</w:t>
            </w:r>
            <w:r w:rsidR="007E374B">
              <w:t>earning experiences</w:t>
            </w:r>
          </w:p>
        </w:tc>
      </w:tr>
      <w:tr w:rsidR="008470DE" w14:paraId="28AEE57B" w14:textId="77777777" w:rsidTr="00492574">
        <w:tc>
          <w:tcPr>
            <w:tcW w:w="3988" w:type="dxa"/>
            <w:tcMar>
              <w:top w:w="113" w:type="dxa"/>
              <w:bottom w:w="113" w:type="dxa"/>
            </w:tcMar>
          </w:tcPr>
          <w:p w14:paraId="1BD71C5E" w14:textId="701C324C" w:rsidR="006A2F69" w:rsidRPr="003F4002" w:rsidRDefault="006A2F69" w:rsidP="00877280">
            <w:pPr>
              <w:spacing w:after="200" w:line="276" w:lineRule="auto"/>
              <w:rPr>
                <w:b/>
              </w:rPr>
            </w:pPr>
            <w:r>
              <w:rPr>
                <w:b/>
              </w:rPr>
              <w:t>Week 2</w:t>
            </w:r>
          </w:p>
          <w:p w14:paraId="2CFA2301" w14:textId="4365AD68" w:rsidR="008470DE" w:rsidRPr="003F4002" w:rsidRDefault="00411C6E" w:rsidP="00877280">
            <w:pPr>
              <w:spacing w:after="200" w:line="276" w:lineRule="auto"/>
              <w:rPr>
                <w:b/>
              </w:rPr>
            </w:pPr>
            <w:r>
              <w:rPr>
                <w:b/>
              </w:rPr>
              <w:t>Making</w:t>
            </w:r>
          </w:p>
          <w:p w14:paraId="11C4CE0D" w14:textId="77777777" w:rsidR="00411C6E" w:rsidRPr="00411C6E" w:rsidRDefault="00411C6E" w:rsidP="00877280">
            <w:pPr>
              <w:spacing w:line="276" w:lineRule="auto"/>
              <w:rPr>
                <w:rFonts w:cs="Calibri"/>
                <w:bCs/>
              </w:rPr>
            </w:pPr>
            <w:r w:rsidRPr="00411C6E">
              <w:rPr>
                <w:rFonts w:cstheme="minorHAnsi"/>
              </w:rPr>
              <w:t>Development</w:t>
            </w:r>
            <w:r w:rsidRPr="00411C6E">
              <w:rPr>
                <w:rFonts w:cs="Calibri"/>
                <w:bCs/>
              </w:rPr>
              <w:t xml:space="preserve"> and consolidation of aural and theory skills, including:</w:t>
            </w:r>
          </w:p>
          <w:p w14:paraId="21E8161A" w14:textId="17398112" w:rsidR="00411C6E" w:rsidRPr="001A7381" w:rsidRDefault="00411C6E" w:rsidP="001A7381">
            <w:pPr>
              <w:pStyle w:val="Bulletstyle1"/>
              <w:rPr>
                <w:rFonts w:eastAsia="Times New Roman"/>
              </w:rPr>
            </w:pPr>
            <w:r w:rsidRPr="00411C6E">
              <w:t>rhythm (simple time signatures</w:t>
            </w:r>
            <w:r w:rsidRPr="004F2C3A">
              <w:t xml:space="preserve">, </w:t>
            </w:r>
            <w:r w:rsidRPr="00411C6E">
              <w:t>standard notation:</w:t>
            </w:r>
            <w:r w:rsidR="001A7381">
              <w:br/>
            </w:r>
            <w:r w:rsidRPr="00411C6E">
              <w:rPr>
                <w:noProof/>
                <w:lang w:eastAsia="en-AU"/>
              </w:rPr>
              <w:drawing>
                <wp:inline distT="0" distB="0" distL="0" distR="0" wp14:anchorId="4B5809B6" wp14:editId="21F804AE">
                  <wp:extent cx="113406" cy="204221"/>
                  <wp:effectExtent l="0" t="0" r="1270" b="5715"/>
                  <wp:docPr id="12" name="Picture 1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1A7381">
              <w:t>,</w:t>
            </w:r>
            <w:r w:rsidRPr="00411C6E">
              <w:rPr>
                <w:noProof/>
                <w:lang w:eastAsia="en-AU"/>
              </w:rPr>
              <w:drawing>
                <wp:inline distT="0" distB="0" distL="0" distR="0" wp14:anchorId="4D17062C" wp14:editId="42D850CA">
                  <wp:extent cx="375733" cy="191386"/>
                  <wp:effectExtent l="0" t="0" r="5715" b="0"/>
                  <wp:docPr id="13" name="Picture 13"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1A7381">
              <w:t xml:space="preserve">, </w:t>
            </w:r>
            <w:r w:rsidRPr="00411C6E">
              <w:rPr>
                <w:noProof/>
                <w:lang w:eastAsia="en-AU"/>
              </w:rPr>
              <w:drawing>
                <wp:inline distT="0" distB="0" distL="0" distR="0" wp14:anchorId="56391FAA" wp14:editId="7FA03D74">
                  <wp:extent cx="637294" cy="201909"/>
                  <wp:effectExtent l="0" t="0" r="0" b="8255"/>
                  <wp:docPr id="14" name="Picture 14"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1A7381">
              <w:t xml:space="preserve">, </w:t>
            </w:r>
            <w:r w:rsidRPr="00411C6E">
              <w:rPr>
                <w:noProof/>
                <w:lang w:eastAsia="en-AU"/>
              </w:rPr>
              <w:drawing>
                <wp:inline distT="0" distB="0" distL="0" distR="0" wp14:anchorId="2BE9D18B" wp14:editId="416296CF">
                  <wp:extent cx="108369" cy="191386"/>
                  <wp:effectExtent l="0" t="0" r="6350" b="0"/>
                  <wp:docPr id="19" name="Picture 19"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1A7381">
              <w:t>,</w:t>
            </w:r>
            <w:r w:rsidRPr="00411C6E">
              <w:rPr>
                <w:noProof/>
                <w:lang w:eastAsia="en-AU"/>
              </w:rPr>
              <w:drawing>
                <wp:inline distT="0" distB="0" distL="0" distR="0" wp14:anchorId="7D34991F" wp14:editId="7E404CDA">
                  <wp:extent cx="171450" cy="104775"/>
                  <wp:effectExtent l="0" t="0" r="0" b="9525"/>
                  <wp:docPr id="20" name="Picture 20"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411C6E">
              <w:t>)</w:t>
            </w:r>
          </w:p>
          <w:p w14:paraId="5FA4AB9A" w14:textId="77777777" w:rsidR="00411C6E" w:rsidRPr="00411C6E" w:rsidRDefault="00411C6E" w:rsidP="00877280">
            <w:pPr>
              <w:pStyle w:val="Bulletstyle1"/>
            </w:pPr>
            <w:r w:rsidRPr="00411C6E">
              <w:t>pitch (staff; treble clef; melodic shape)</w:t>
            </w:r>
          </w:p>
          <w:p w14:paraId="481870EF" w14:textId="4383C9A7" w:rsidR="008470DE" w:rsidRPr="004F2C3A" w:rsidRDefault="00411C6E" w:rsidP="00877280">
            <w:pPr>
              <w:pStyle w:val="Bulletstyle1"/>
              <w:spacing w:after="200"/>
            </w:pPr>
            <w:r w:rsidRPr="00411C6E">
              <w:t>form (binary (AB); repeat sign (:</w:t>
            </w:r>
            <w:proofErr w:type="spellStart"/>
            <w:r w:rsidRPr="00411C6E">
              <w:t>ll</w:t>
            </w:r>
            <w:proofErr w:type="spellEnd"/>
            <w:r w:rsidRPr="00411C6E">
              <w:t>))</w:t>
            </w:r>
          </w:p>
          <w:p w14:paraId="4C974FEE" w14:textId="54A1C282" w:rsidR="00AE2725" w:rsidRPr="00AE2725" w:rsidRDefault="00AE2725" w:rsidP="00877280">
            <w:pPr>
              <w:spacing w:line="276" w:lineRule="auto"/>
              <w:rPr>
                <w:bCs/>
              </w:rPr>
            </w:pPr>
            <w:r w:rsidRPr="00AE2725">
              <w:rPr>
                <w:rFonts w:cstheme="minorHAnsi"/>
              </w:rPr>
              <w:t>Communication and recording of music ideas using graphic and/or standard notation, dynamics, terminology and relevant technology</w:t>
            </w:r>
          </w:p>
        </w:tc>
        <w:tc>
          <w:tcPr>
            <w:tcW w:w="5568" w:type="dxa"/>
            <w:tcMar>
              <w:top w:w="113" w:type="dxa"/>
              <w:bottom w:w="113" w:type="dxa"/>
            </w:tcMar>
          </w:tcPr>
          <w:p w14:paraId="63E22C22" w14:textId="489BB05C" w:rsidR="008470DE" w:rsidRDefault="006A2F69" w:rsidP="00877280">
            <w:pPr>
              <w:spacing w:after="200" w:line="276" w:lineRule="auto"/>
              <w:rPr>
                <w:b/>
              </w:rPr>
            </w:pPr>
            <w:r>
              <w:rPr>
                <w:b/>
              </w:rPr>
              <w:t>Learning i</w:t>
            </w:r>
            <w:r w:rsidR="00431817">
              <w:rPr>
                <w:b/>
              </w:rPr>
              <w:t>ntention</w:t>
            </w:r>
          </w:p>
          <w:p w14:paraId="76C409E9" w14:textId="14D4AAE2" w:rsidR="008470DE" w:rsidRDefault="00431817" w:rsidP="00877280">
            <w:pPr>
              <w:spacing w:after="200" w:line="276" w:lineRule="auto"/>
            </w:pPr>
            <w:r>
              <w:t xml:space="preserve">Students discover how to determine the time signatures of music </w:t>
            </w:r>
            <w:r w:rsidR="00D46262">
              <w:t xml:space="preserve">they hear </w:t>
            </w:r>
            <w:r>
              <w:t xml:space="preserve">by relating to the rhythmic feel of the music. They consolidate their understanding of beat patterns by creating a body percussion pattern that correlates to </w:t>
            </w:r>
            <w:r w:rsidR="00877280">
              <w:t>the time signature.</w:t>
            </w:r>
          </w:p>
          <w:p w14:paraId="552B62CD" w14:textId="2781236D" w:rsidR="00411C6E" w:rsidRDefault="00411C6E" w:rsidP="00877280">
            <w:pPr>
              <w:spacing w:after="200" w:line="276" w:lineRule="auto"/>
            </w:pPr>
            <w:r>
              <w:t>Students consolidate their understanding of rhythmic notation and the conventions of music literacy. They begin to correlate the conventions of writing (spaces between words, full stops, commas) with the conventions of music literacy (</w:t>
            </w:r>
            <w:proofErr w:type="spellStart"/>
            <w:r>
              <w:t>barlines</w:t>
            </w:r>
            <w:proofErr w:type="spellEnd"/>
            <w:r>
              <w:t xml:space="preserve">, double </w:t>
            </w:r>
            <w:proofErr w:type="spellStart"/>
            <w:r>
              <w:t>barlines</w:t>
            </w:r>
            <w:proofErr w:type="spellEnd"/>
            <w:r>
              <w:t>, groups of beats) and that you read music from left to right as</w:t>
            </w:r>
            <w:r w:rsidR="00D46262">
              <w:t xml:space="preserve"> a</w:t>
            </w:r>
            <w:r w:rsidR="00877280">
              <w:t xml:space="preserve"> text is read.</w:t>
            </w:r>
          </w:p>
          <w:p w14:paraId="4F7D6210" w14:textId="3E267A67" w:rsidR="00411C6E" w:rsidRDefault="00411C6E" w:rsidP="00877280">
            <w:pPr>
              <w:spacing w:after="200" w:line="276" w:lineRule="auto"/>
            </w:pPr>
            <w:r>
              <w:t xml:space="preserve">Students learn that symbols </w:t>
            </w:r>
            <w:r w:rsidR="00DE77EA">
              <w:t xml:space="preserve">(repeat sign) </w:t>
            </w:r>
            <w:r>
              <w:t>in music</w:t>
            </w:r>
            <w:r w:rsidR="00DE77EA">
              <w:t xml:space="preserve"> direct how music is read and offer a ‘road m</w:t>
            </w:r>
            <w:r w:rsidR="004F2C3A">
              <w:t>ap’ for the musician to follow.</w:t>
            </w:r>
          </w:p>
          <w:p w14:paraId="59BD2F9F" w14:textId="4341B35A" w:rsidR="008470DE" w:rsidRDefault="00431817" w:rsidP="00877280">
            <w:pPr>
              <w:spacing w:after="200" w:line="276" w:lineRule="auto"/>
              <w:rPr>
                <w:b/>
              </w:rPr>
            </w:pPr>
            <w:r>
              <w:rPr>
                <w:b/>
              </w:rPr>
              <w:t>F</w:t>
            </w:r>
            <w:r w:rsidR="006A2F69">
              <w:rPr>
                <w:b/>
              </w:rPr>
              <w:t>ocus q</w:t>
            </w:r>
            <w:r>
              <w:rPr>
                <w:b/>
              </w:rPr>
              <w:t>uestions</w:t>
            </w:r>
          </w:p>
          <w:p w14:paraId="49D8C9E4" w14:textId="18B59356" w:rsidR="008470DE" w:rsidRPr="00431817" w:rsidRDefault="00431817" w:rsidP="00877280">
            <w:pPr>
              <w:pStyle w:val="Bulletstyle1"/>
              <w:rPr>
                <w:lang w:val="en-US"/>
              </w:rPr>
            </w:pPr>
            <w:r>
              <w:t>What is the beat pattern of this song?</w:t>
            </w:r>
          </w:p>
          <w:p w14:paraId="08E213E6" w14:textId="229B63D0" w:rsidR="00431817" w:rsidRPr="00431817" w:rsidRDefault="00431817" w:rsidP="00877280">
            <w:pPr>
              <w:pStyle w:val="Bulletstyle1"/>
              <w:rPr>
                <w:lang w:val="en-US"/>
              </w:rPr>
            </w:pPr>
            <w:r>
              <w:t>Does it sound like a dance or a march?</w:t>
            </w:r>
          </w:p>
          <w:p w14:paraId="3E50F80E" w14:textId="4AC6EAFA" w:rsidR="00431817" w:rsidRPr="00431817" w:rsidRDefault="00431817" w:rsidP="00877280">
            <w:pPr>
              <w:pStyle w:val="Bulletstyle1"/>
              <w:rPr>
                <w:lang w:val="en-US"/>
              </w:rPr>
            </w:pPr>
            <w:r>
              <w:t>What is a group of beats called?</w:t>
            </w:r>
          </w:p>
          <w:p w14:paraId="4C315069" w14:textId="288DFB34" w:rsidR="00431817" w:rsidRPr="00411C6E" w:rsidRDefault="00431817" w:rsidP="00877280">
            <w:pPr>
              <w:pStyle w:val="Bulletstyle1"/>
              <w:rPr>
                <w:lang w:val="en-US"/>
              </w:rPr>
            </w:pPr>
            <w:r>
              <w:t>Why do we need to group beats?</w:t>
            </w:r>
          </w:p>
          <w:p w14:paraId="2DC627C1" w14:textId="5A3B72BF" w:rsidR="008470DE" w:rsidRPr="00DE77EA" w:rsidRDefault="00411C6E" w:rsidP="00877280">
            <w:pPr>
              <w:pStyle w:val="Bulletstyle1"/>
              <w:rPr>
                <w:lang w:val="en-US"/>
              </w:rPr>
            </w:pPr>
            <w:r>
              <w:t xml:space="preserve">How is reading music like reading sentences? </w:t>
            </w:r>
          </w:p>
        </w:tc>
        <w:tc>
          <w:tcPr>
            <w:tcW w:w="5570" w:type="dxa"/>
            <w:tcMar>
              <w:top w:w="113" w:type="dxa"/>
              <w:bottom w:w="113" w:type="dxa"/>
            </w:tcMar>
          </w:tcPr>
          <w:p w14:paraId="25EFD42F" w14:textId="18F1673E" w:rsidR="008470DE" w:rsidRDefault="006A2F69" w:rsidP="00877280">
            <w:pPr>
              <w:spacing w:after="200" w:line="276" w:lineRule="auto"/>
              <w:rPr>
                <w:b/>
              </w:rPr>
            </w:pPr>
            <w:r>
              <w:rPr>
                <w:b/>
              </w:rPr>
              <w:t>Welcome s</w:t>
            </w:r>
            <w:r w:rsidR="00092989">
              <w:rPr>
                <w:b/>
              </w:rPr>
              <w:t>ong</w:t>
            </w:r>
          </w:p>
          <w:p w14:paraId="7CABC3F8" w14:textId="6D15D977" w:rsidR="008470DE" w:rsidRDefault="009165B4" w:rsidP="00877280">
            <w:pPr>
              <w:spacing w:after="200" w:line="276" w:lineRule="auto"/>
            </w:pPr>
            <w:r>
              <w:t>Sing the welcome song from last week. Students echo back the song and keep the beat in a body percus</w:t>
            </w:r>
            <w:r w:rsidR="001A7381">
              <w:t>sion pattern of their choosing.</w:t>
            </w:r>
          </w:p>
          <w:p w14:paraId="66E5A2E5" w14:textId="24E12795" w:rsidR="00431817" w:rsidRDefault="00431817" w:rsidP="00877280">
            <w:pPr>
              <w:spacing w:after="200" w:line="276" w:lineRule="auto"/>
            </w:pPr>
            <w:r>
              <w:t>Ask the students to determine the beat pattern (time signature) of the song and show with their fingers how ma</w:t>
            </w:r>
            <w:r w:rsidR="004F2C3A">
              <w:t>ny beats there are in each bar.</w:t>
            </w:r>
          </w:p>
          <w:p w14:paraId="30CA3F1F" w14:textId="01DD995E" w:rsidR="00431817" w:rsidRDefault="00431817" w:rsidP="00877280">
            <w:pPr>
              <w:spacing w:after="200" w:line="276" w:lineRule="auto"/>
            </w:pPr>
            <w:r>
              <w:t xml:space="preserve">Once established as </w:t>
            </w:r>
            <w:r>
              <w:rPr>
                <w:rFonts w:ascii="MusiSync" w:hAnsi="MusiSync"/>
                <w:sz w:val="32"/>
                <w:szCs w:val="32"/>
              </w:rPr>
              <w:t>#</w:t>
            </w:r>
            <w:r>
              <w:t xml:space="preserve"> time, students create an appropriate three part body percussion patter</w:t>
            </w:r>
            <w:r w:rsidR="004F2C3A">
              <w:t>n as they sing the song again.</w:t>
            </w:r>
          </w:p>
          <w:p w14:paraId="3E9B25EB" w14:textId="34D0B5E2" w:rsidR="00431817" w:rsidRDefault="00431817" w:rsidP="00877280">
            <w:pPr>
              <w:spacing w:after="200" w:line="276" w:lineRule="auto"/>
            </w:pPr>
            <w:r>
              <w:t>Discover the rhythm of the song either</w:t>
            </w:r>
            <w:r w:rsidR="00D46262">
              <w:t>,</w:t>
            </w:r>
            <w:r>
              <w:t xml:space="preserve"> as a class</w:t>
            </w:r>
            <w:r w:rsidR="00D46262">
              <w:t>,</w:t>
            </w:r>
            <w:r>
              <w:t xml:space="preserve"> </w:t>
            </w:r>
            <w:r w:rsidR="00D46262">
              <w:t xml:space="preserve">by </w:t>
            </w:r>
            <w:r>
              <w:t>notating on the board, or</w:t>
            </w:r>
            <w:r w:rsidR="006E4BE5">
              <w:t xml:space="preserve"> by</w:t>
            </w:r>
            <w:r>
              <w:t xml:space="preserve"> students</w:t>
            </w:r>
            <w:r w:rsidR="006E4BE5">
              <w:t xml:space="preserve"> independently</w:t>
            </w:r>
            <w:r>
              <w:t xml:space="preserve"> notating it independently on i</w:t>
            </w:r>
            <w:r w:rsidR="004F2C3A">
              <w:t>ndividual whiteboards or paper.</w:t>
            </w:r>
          </w:p>
          <w:p w14:paraId="455B03AA" w14:textId="111C4395" w:rsidR="00411C6E" w:rsidRDefault="00431817" w:rsidP="00877280">
            <w:pPr>
              <w:spacing w:after="200" w:line="276" w:lineRule="auto"/>
            </w:pPr>
            <w:r>
              <w:t>When</w:t>
            </w:r>
            <w:r w:rsidR="006E4BE5">
              <w:t xml:space="preserve"> it is</w:t>
            </w:r>
            <w:r>
              <w:t xml:space="preserve"> accurate, place the time signature and discuss the placement of the </w:t>
            </w:r>
            <w:proofErr w:type="spellStart"/>
            <w:r>
              <w:t>barlines</w:t>
            </w:r>
            <w:proofErr w:type="spellEnd"/>
            <w:r>
              <w:t xml:space="preserve">. Recap the information that at the end of a song, there is a double </w:t>
            </w:r>
            <w:proofErr w:type="spellStart"/>
            <w:r>
              <w:t>barline</w:t>
            </w:r>
            <w:proofErr w:type="spellEnd"/>
            <w:r>
              <w:t xml:space="preserve"> to indic</w:t>
            </w:r>
            <w:r w:rsidR="001A7381">
              <w:t>ate that the music is finished.</w:t>
            </w:r>
          </w:p>
          <w:p w14:paraId="4235E56A" w14:textId="3D8B7B56" w:rsidR="008470DE" w:rsidRPr="001530FB" w:rsidRDefault="00411C6E" w:rsidP="00877280">
            <w:pPr>
              <w:spacing w:line="276" w:lineRule="auto"/>
            </w:pPr>
            <w:r>
              <w:t xml:space="preserve">Introduce the repeat sign. The song is sung by the teacher and the students echo the song back so </w:t>
            </w:r>
            <w:r w:rsidR="00DE77EA">
              <w:t xml:space="preserve">it </w:t>
            </w:r>
            <w:r>
              <w:t xml:space="preserve">is sung twice. </w:t>
            </w:r>
          </w:p>
        </w:tc>
      </w:tr>
      <w:tr w:rsidR="00411C6E" w14:paraId="5418DE50" w14:textId="77777777" w:rsidTr="00D65E37">
        <w:trPr>
          <w:trHeight w:val="7380"/>
        </w:trPr>
        <w:tc>
          <w:tcPr>
            <w:tcW w:w="3988" w:type="dxa"/>
            <w:tcBorders>
              <w:bottom w:val="single" w:sz="4" w:space="0" w:color="6858A9"/>
            </w:tcBorders>
            <w:tcMar>
              <w:top w:w="113" w:type="dxa"/>
              <w:bottom w:w="113" w:type="dxa"/>
            </w:tcMar>
          </w:tcPr>
          <w:p w14:paraId="4AEA42E0" w14:textId="40B9C291" w:rsidR="006A2F69" w:rsidRPr="003F4002" w:rsidRDefault="006A2F69" w:rsidP="00877280">
            <w:pPr>
              <w:spacing w:after="200" w:line="276" w:lineRule="auto"/>
              <w:rPr>
                <w:b/>
              </w:rPr>
            </w:pPr>
            <w:r>
              <w:rPr>
                <w:b/>
              </w:rPr>
              <w:lastRenderedPageBreak/>
              <w:t>Making</w:t>
            </w:r>
          </w:p>
          <w:p w14:paraId="50E63035" w14:textId="77777777" w:rsidR="003176A1" w:rsidRPr="003176A1" w:rsidRDefault="003176A1" w:rsidP="00877280">
            <w:pPr>
              <w:spacing w:line="276" w:lineRule="auto"/>
              <w:rPr>
                <w:rFonts w:cs="Calibri"/>
                <w:bCs/>
              </w:rPr>
            </w:pPr>
            <w:r w:rsidRPr="003176A1">
              <w:rPr>
                <w:rFonts w:cstheme="minorHAnsi"/>
              </w:rPr>
              <w:t>Development</w:t>
            </w:r>
            <w:r w:rsidRPr="003176A1">
              <w:rPr>
                <w:rFonts w:cs="Calibri"/>
                <w:bCs/>
              </w:rPr>
              <w:t xml:space="preserve"> and consolidation of aural and theory skills, including:</w:t>
            </w:r>
          </w:p>
          <w:p w14:paraId="517DF044" w14:textId="794737CD" w:rsidR="003176A1" w:rsidRPr="00D65E37" w:rsidRDefault="003176A1" w:rsidP="001A7381">
            <w:pPr>
              <w:pStyle w:val="Bulletstyle1"/>
            </w:pPr>
            <w:r w:rsidRPr="00D65E37">
              <w:t>rhythm (simple time</w:t>
            </w:r>
            <w:r w:rsidR="001A7381">
              <w:t xml:space="preserve"> signatures, standard notation:</w:t>
            </w:r>
            <w:r w:rsidR="001A7381">
              <w:br/>
            </w:r>
            <w:r w:rsidRPr="00D65E37">
              <w:rPr>
                <w:noProof/>
                <w:lang w:eastAsia="en-AU"/>
              </w:rPr>
              <w:drawing>
                <wp:inline distT="0" distB="0" distL="0" distR="0" wp14:anchorId="051DA23B" wp14:editId="03D1363E">
                  <wp:extent cx="113406" cy="204221"/>
                  <wp:effectExtent l="0" t="0" r="1270" b="5715"/>
                  <wp:docPr id="21" name="Picture 2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D65E37">
              <w:t>,</w:t>
            </w:r>
            <w:r w:rsidRPr="00D65E37">
              <w:rPr>
                <w:noProof/>
                <w:lang w:eastAsia="en-AU"/>
              </w:rPr>
              <w:drawing>
                <wp:inline distT="0" distB="0" distL="0" distR="0" wp14:anchorId="68CFDFA2" wp14:editId="0C1AA37F">
                  <wp:extent cx="375733" cy="191386"/>
                  <wp:effectExtent l="0" t="0" r="5715" b="0"/>
                  <wp:docPr id="23" name="Picture 23"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D65E37">
              <w:t xml:space="preserve">, </w:t>
            </w:r>
            <w:r w:rsidRPr="00D65E37">
              <w:rPr>
                <w:noProof/>
                <w:lang w:eastAsia="en-AU"/>
              </w:rPr>
              <w:drawing>
                <wp:inline distT="0" distB="0" distL="0" distR="0" wp14:anchorId="1EFDA64F" wp14:editId="74FEF0BD">
                  <wp:extent cx="637294" cy="201909"/>
                  <wp:effectExtent l="0" t="0" r="0" b="8255"/>
                  <wp:docPr id="27" name="Picture 27"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D65E37">
              <w:t xml:space="preserve">, </w:t>
            </w:r>
            <w:r w:rsidRPr="00D65E37">
              <w:rPr>
                <w:noProof/>
                <w:lang w:eastAsia="en-AU"/>
              </w:rPr>
              <w:drawing>
                <wp:inline distT="0" distB="0" distL="0" distR="0" wp14:anchorId="0EBB33A5" wp14:editId="736665F0">
                  <wp:extent cx="108369" cy="191386"/>
                  <wp:effectExtent l="0" t="0" r="6350" b="0"/>
                  <wp:docPr id="68" name="Picture 68"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D65E37">
              <w:t>,</w:t>
            </w:r>
            <w:r w:rsidRPr="00D65E37">
              <w:rPr>
                <w:noProof/>
                <w:lang w:eastAsia="en-AU"/>
              </w:rPr>
              <w:drawing>
                <wp:inline distT="0" distB="0" distL="0" distR="0" wp14:anchorId="5B4B7E99" wp14:editId="3A619BF4">
                  <wp:extent cx="171450" cy="104775"/>
                  <wp:effectExtent l="0" t="0" r="0" b="9525"/>
                  <wp:docPr id="69" name="Picture 69"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D65E37">
              <w:t>)</w:t>
            </w:r>
          </w:p>
          <w:p w14:paraId="677733F2" w14:textId="77777777" w:rsidR="003176A1" w:rsidRPr="00D65E37" w:rsidRDefault="003176A1" w:rsidP="00D65E37">
            <w:pPr>
              <w:pStyle w:val="Bulletstyle1"/>
            </w:pPr>
            <w:r w:rsidRPr="00D65E37">
              <w:t>tempo (changing tempos; terminology (allegro, largo, moderato))</w:t>
            </w:r>
          </w:p>
          <w:p w14:paraId="6310C38C" w14:textId="77777777" w:rsidR="003176A1" w:rsidRPr="00D65E37" w:rsidRDefault="003176A1" w:rsidP="00D65E37">
            <w:pPr>
              <w:pStyle w:val="Bulletstyle1"/>
            </w:pPr>
            <w:r w:rsidRPr="00D65E37">
              <w:t>pitch (staff; treble clef; melodic shape)</w:t>
            </w:r>
          </w:p>
          <w:p w14:paraId="152ABCA3" w14:textId="77777777" w:rsidR="003176A1" w:rsidRPr="00D65E37" w:rsidRDefault="003176A1" w:rsidP="00D65E37">
            <w:pPr>
              <w:pStyle w:val="Bulletstyle1"/>
            </w:pPr>
            <w:r w:rsidRPr="00D65E37">
              <w:t>dynamics (terminology and symbols forte (f), piano (p), crescendo, decrescendo)</w:t>
            </w:r>
          </w:p>
          <w:p w14:paraId="50A44965" w14:textId="7D026ACB" w:rsidR="003176A1" w:rsidRPr="00D65E37" w:rsidRDefault="003176A1" w:rsidP="00D65E37">
            <w:pPr>
              <w:pStyle w:val="Bulletstyle1"/>
            </w:pPr>
            <w:r w:rsidRPr="00D65E37">
              <w:t>timbre (how sounds are produced on different instruments, differentiate between two instruments when pla</w:t>
            </w:r>
            <w:r w:rsidR="00CF489C" w:rsidRPr="00D65E37">
              <w:t>yed together)</w:t>
            </w:r>
          </w:p>
          <w:p w14:paraId="79C1CE99" w14:textId="58D71C24" w:rsidR="003176A1" w:rsidRPr="003176A1" w:rsidRDefault="003176A1" w:rsidP="00D65E37">
            <w:pPr>
              <w:pStyle w:val="Bulletstyle1"/>
              <w:rPr>
                <w:b/>
              </w:rPr>
            </w:pPr>
            <w:r w:rsidRPr="00D65E37">
              <w:t>texture (two rhythmic or melodic patterns played together) to create and perform music</w:t>
            </w:r>
          </w:p>
        </w:tc>
        <w:tc>
          <w:tcPr>
            <w:tcW w:w="5568" w:type="dxa"/>
            <w:tcBorders>
              <w:bottom w:val="single" w:sz="4" w:space="0" w:color="6858A9"/>
            </w:tcBorders>
            <w:tcMar>
              <w:top w:w="113" w:type="dxa"/>
              <w:bottom w:w="113" w:type="dxa"/>
            </w:tcMar>
          </w:tcPr>
          <w:p w14:paraId="3C2B2F43" w14:textId="7D42A31D" w:rsidR="00411C6E" w:rsidRDefault="006A2F69" w:rsidP="00877280">
            <w:pPr>
              <w:spacing w:after="200" w:line="276" w:lineRule="auto"/>
              <w:rPr>
                <w:b/>
              </w:rPr>
            </w:pPr>
            <w:r>
              <w:rPr>
                <w:b/>
              </w:rPr>
              <w:t>Learning i</w:t>
            </w:r>
            <w:r w:rsidR="008C1E1E">
              <w:rPr>
                <w:b/>
              </w:rPr>
              <w:t>ntention</w:t>
            </w:r>
          </w:p>
          <w:p w14:paraId="4EA1E6EF" w14:textId="52CB3F82" w:rsidR="00411C6E" w:rsidRDefault="00AE2725" w:rsidP="00877280">
            <w:pPr>
              <w:spacing w:after="200" w:line="276" w:lineRule="auto"/>
            </w:pPr>
            <w:r>
              <w:t>Students begin to learn analysis skills when liste</w:t>
            </w:r>
            <w:r w:rsidR="00F26927">
              <w:t>n</w:t>
            </w:r>
            <w:r>
              <w:t>ing to a piece of music. They are assisted in analysis by the narration of a fairy tale. Students begin to identify how the composer has used the elements of music to match the story line. For example: the ascending pitch of the melody indicates that the character has climbed the tree or a tempo change indicates</w:t>
            </w:r>
            <w:r w:rsidR="00D65E37">
              <w:t xml:space="preserve"> an exciting part of the story.</w:t>
            </w:r>
          </w:p>
          <w:p w14:paraId="6DBD0774" w14:textId="4671FB5A" w:rsidR="00F26927" w:rsidRDefault="00F26927" w:rsidP="00877280">
            <w:pPr>
              <w:spacing w:after="200" w:line="276" w:lineRule="auto"/>
            </w:pPr>
            <w:r>
              <w:t xml:space="preserve">Students begin to make connections between the timbre of instruments and the personalities of each character as portrayed in the story. </w:t>
            </w:r>
            <w:r w:rsidR="0036293F">
              <w:t>They begin to learn that composers use the elements of mu</w:t>
            </w:r>
            <w:r w:rsidR="00D65E37">
              <w:t>sic to create mood and meaning.</w:t>
            </w:r>
          </w:p>
          <w:p w14:paraId="6F7078BF" w14:textId="437C0E5A" w:rsidR="00AE2725" w:rsidRDefault="00AE2725" w:rsidP="00877280">
            <w:pPr>
              <w:spacing w:after="200" w:line="276" w:lineRule="auto"/>
            </w:pPr>
            <w:r>
              <w:t>The purpose of listening to the story in sections is that students are able to focus on specific aspects of the music</w:t>
            </w:r>
            <w:r w:rsidR="00F26927">
              <w:t xml:space="preserve"> and relate them to the narrative.</w:t>
            </w:r>
            <w:r>
              <w:t xml:space="preserve"> Predictive skills develop as they anticipat</w:t>
            </w:r>
            <w:r w:rsidR="00D65E37">
              <w:t>e what comes next in the story.</w:t>
            </w:r>
          </w:p>
          <w:p w14:paraId="5CF418F1" w14:textId="77777777" w:rsidR="008C1E1E" w:rsidRDefault="008C1E1E" w:rsidP="00877280">
            <w:pPr>
              <w:spacing w:after="200" w:line="276" w:lineRule="auto"/>
              <w:rPr>
                <w:b/>
              </w:rPr>
            </w:pPr>
            <w:r>
              <w:rPr>
                <w:b/>
              </w:rPr>
              <w:t>Focus Questions</w:t>
            </w:r>
          </w:p>
          <w:p w14:paraId="21E78E62" w14:textId="77777777" w:rsidR="00F26927" w:rsidRPr="0036293F" w:rsidRDefault="0036293F" w:rsidP="00D65E37">
            <w:pPr>
              <w:pStyle w:val="Bulletstyle1"/>
              <w:rPr>
                <w:b/>
              </w:rPr>
            </w:pPr>
            <w:r>
              <w:t>How is the flute played to make you think about a bird?</w:t>
            </w:r>
          </w:p>
          <w:p w14:paraId="1B1FCC2E" w14:textId="424CD975" w:rsidR="003176A1" w:rsidRPr="00B312F8" w:rsidRDefault="0036293F" w:rsidP="00D65E37">
            <w:pPr>
              <w:pStyle w:val="Bulletstyle1"/>
              <w:rPr>
                <w:b/>
              </w:rPr>
            </w:pPr>
            <w:r>
              <w:t>Why do you think the oboe was chosen to represent the duck?</w:t>
            </w:r>
          </w:p>
        </w:tc>
        <w:tc>
          <w:tcPr>
            <w:tcW w:w="5570" w:type="dxa"/>
            <w:tcBorders>
              <w:bottom w:val="single" w:sz="4" w:space="0" w:color="6858A9"/>
            </w:tcBorders>
            <w:tcMar>
              <w:top w:w="113" w:type="dxa"/>
              <w:bottom w:w="113" w:type="dxa"/>
            </w:tcMar>
          </w:tcPr>
          <w:p w14:paraId="27213A8D" w14:textId="191349DA" w:rsidR="00411C6E" w:rsidRDefault="006A2F69" w:rsidP="00877280">
            <w:pPr>
              <w:spacing w:after="200" w:line="276" w:lineRule="auto"/>
              <w:rPr>
                <w:b/>
              </w:rPr>
            </w:pPr>
            <w:r>
              <w:rPr>
                <w:b/>
              </w:rPr>
              <w:t>Listening and responding a</w:t>
            </w:r>
            <w:r w:rsidR="00DE77EA">
              <w:rPr>
                <w:b/>
              </w:rPr>
              <w:t>ctivity</w:t>
            </w:r>
          </w:p>
          <w:p w14:paraId="01FBBEE7" w14:textId="2BC486F9" w:rsidR="008C1E1E" w:rsidRDefault="00DE77EA" w:rsidP="00877280">
            <w:pPr>
              <w:spacing w:after="200" w:line="276" w:lineRule="auto"/>
            </w:pPr>
            <w:r>
              <w:t>Recap the</w:t>
            </w:r>
            <w:r w:rsidR="008C1E1E">
              <w:t xml:space="preserve"> section of the story</w:t>
            </w:r>
            <w:r>
              <w:t xml:space="preserve"> </w:t>
            </w:r>
            <w:r w:rsidR="008C1E1E">
              <w:rPr>
                <w:i/>
              </w:rPr>
              <w:t xml:space="preserve">Peter and the Wolf </w:t>
            </w:r>
            <w:r w:rsidR="008C1E1E">
              <w:t>lis</w:t>
            </w:r>
            <w:r w:rsidR="00842479">
              <w:t>tened to in the previous lesson and d</w:t>
            </w:r>
            <w:r w:rsidR="008C1E1E">
              <w:t>isplay the recorded responses ready to be added to and as</w:t>
            </w:r>
            <w:r w:rsidR="006E4BE5">
              <w:t xml:space="preserve"> a</w:t>
            </w:r>
            <w:r w:rsidR="008C1E1E">
              <w:t xml:space="preserve"> re</w:t>
            </w:r>
            <w:r w:rsidR="00D65E37">
              <w:t>minder of the class discussion.</w:t>
            </w:r>
          </w:p>
          <w:p w14:paraId="7CE3CCCB" w14:textId="18D18CE1" w:rsidR="00842479" w:rsidRDefault="00842479" w:rsidP="00877280">
            <w:pPr>
              <w:spacing w:after="200" w:line="276" w:lineRule="auto"/>
            </w:pPr>
            <w:r>
              <w:t>Through class discussion, recap the setting of the story and the characters who have appeared in the story so far and the instrument associated with</w:t>
            </w:r>
            <w:r w:rsidR="00D65E37">
              <w:t xml:space="preserve"> each.</w:t>
            </w:r>
          </w:p>
          <w:p w14:paraId="667664F2" w14:textId="361F8E7C" w:rsidR="00842479" w:rsidRDefault="00842479" w:rsidP="00877280">
            <w:pPr>
              <w:spacing w:after="200" w:line="276" w:lineRule="auto"/>
            </w:pPr>
            <w:r>
              <w:t>Play the next part of the musical story with the introduction of the grandfather and the wolf and stop immediately after t</w:t>
            </w:r>
            <w:r w:rsidR="00F26927">
              <w:t>he wolf has swallowed the duck and is positioned under the tree (appr</w:t>
            </w:r>
            <w:r w:rsidR="00D65E37">
              <w:t>oximately at thirteen minutes).</w:t>
            </w:r>
          </w:p>
          <w:p w14:paraId="221BF563" w14:textId="40C18BBB" w:rsidR="0036293F" w:rsidRDefault="0036293F" w:rsidP="00877280">
            <w:pPr>
              <w:spacing w:after="200" w:line="276" w:lineRule="auto"/>
            </w:pPr>
            <w:r>
              <w:t xml:space="preserve">Elicit responses about how the music and the story intersect and interrelate, encouraging students to apply their knowledge of music terminology in their answers. Add their responses and any describing words they use to the chart </w:t>
            </w:r>
            <w:r w:rsidR="00D65E37">
              <w:t>commenced in the previous week.</w:t>
            </w:r>
          </w:p>
          <w:p w14:paraId="2DE8B949" w14:textId="6194BF39" w:rsidR="00411C6E" w:rsidRPr="002F2F33" w:rsidRDefault="0036293F" w:rsidP="00877280">
            <w:pPr>
              <w:spacing w:after="200" w:line="276" w:lineRule="auto"/>
            </w:pPr>
            <w:r>
              <w:t>Play the section of music again and students ‘act out’ the story by responding appropriately to the music/instrument for each charac</w:t>
            </w:r>
            <w:r w:rsidR="00D65E37">
              <w:t>ter as it appears in the music.</w:t>
            </w:r>
          </w:p>
        </w:tc>
      </w:tr>
      <w:tr w:rsidR="00D65E37" w14:paraId="23F35928" w14:textId="77777777" w:rsidTr="00D65E37">
        <w:tc>
          <w:tcPr>
            <w:tcW w:w="3988" w:type="dxa"/>
            <w:tcBorders>
              <w:bottom w:val="nil"/>
            </w:tcBorders>
            <w:tcMar>
              <w:top w:w="113" w:type="dxa"/>
              <w:bottom w:w="113" w:type="dxa"/>
            </w:tcMar>
          </w:tcPr>
          <w:p w14:paraId="1FDAB691" w14:textId="77777777" w:rsidR="00D65E37" w:rsidRDefault="00D65E37" w:rsidP="00D65E37">
            <w:pPr>
              <w:keepNext/>
              <w:spacing w:after="200" w:line="276" w:lineRule="auto"/>
              <w:rPr>
                <w:b/>
              </w:rPr>
            </w:pPr>
            <w:r>
              <w:rPr>
                <w:b/>
              </w:rPr>
              <w:lastRenderedPageBreak/>
              <w:t>Responding</w:t>
            </w:r>
          </w:p>
          <w:p w14:paraId="263A40A3" w14:textId="249A91C6" w:rsidR="00D65E37" w:rsidRDefault="00D65E37" w:rsidP="00D65E37">
            <w:pPr>
              <w:keepNext/>
              <w:spacing w:line="276" w:lineRule="auto"/>
              <w:rPr>
                <w:b/>
              </w:rPr>
            </w:pPr>
            <w:r w:rsidRPr="003176A1">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5FA526E0" w14:textId="5D875A9E" w:rsidR="00D65E37" w:rsidRPr="0036293F" w:rsidRDefault="00D65E37" w:rsidP="00D65E37">
            <w:pPr>
              <w:pStyle w:val="Bulletstyle1"/>
              <w:rPr>
                <w:b/>
              </w:rPr>
            </w:pPr>
            <w:r>
              <w:t>What does the composer do to make the music sound more sinister or scary or make us think that something dangerous is about to happen?</w:t>
            </w:r>
          </w:p>
          <w:p w14:paraId="23CE724D" w14:textId="5B3EEDDA" w:rsidR="00D65E37" w:rsidRDefault="00D65E37" w:rsidP="00D65E37">
            <w:pPr>
              <w:pStyle w:val="Bulletstyle1"/>
              <w:rPr>
                <w:b/>
              </w:rPr>
            </w:pPr>
            <w:r>
              <w:t>What music words can we use to describe how the music changes and how each instrument is played?</w:t>
            </w:r>
          </w:p>
        </w:tc>
        <w:tc>
          <w:tcPr>
            <w:tcW w:w="5570" w:type="dxa"/>
            <w:tcBorders>
              <w:bottom w:val="nil"/>
            </w:tcBorders>
            <w:tcMar>
              <w:top w:w="113" w:type="dxa"/>
              <w:bottom w:w="113" w:type="dxa"/>
            </w:tcMar>
          </w:tcPr>
          <w:p w14:paraId="0B9FEE0D" w14:textId="77777777" w:rsidR="00D65E37" w:rsidRDefault="00D65E37" w:rsidP="00D65E37">
            <w:pPr>
              <w:spacing w:after="200" w:line="276" w:lineRule="auto"/>
            </w:pPr>
            <w:r>
              <w:t>Gather the students and add any further responses to the chart.</w:t>
            </w:r>
          </w:p>
          <w:p w14:paraId="4203B995" w14:textId="479D8DD2" w:rsidR="00D65E37" w:rsidRDefault="00D65E37" w:rsidP="00D65E37">
            <w:pPr>
              <w:spacing w:line="276" w:lineRule="auto"/>
              <w:rPr>
                <w:b/>
              </w:rPr>
            </w:pPr>
            <w:r>
              <w:t>Transition to the next activity by linking the cat from the story with a known song/game.</w:t>
            </w:r>
          </w:p>
        </w:tc>
      </w:tr>
      <w:tr w:rsidR="003176A1" w14:paraId="027E4D7D" w14:textId="77777777" w:rsidTr="00C672F4">
        <w:trPr>
          <w:trHeight w:val="5643"/>
        </w:trPr>
        <w:tc>
          <w:tcPr>
            <w:tcW w:w="3988" w:type="dxa"/>
            <w:tcBorders>
              <w:top w:val="nil"/>
            </w:tcBorders>
            <w:tcMar>
              <w:top w:w="113" w:type="dxa"/>
              <w:bottom w:w="113" w:type="dxa"/>
            </w:tcMar>
          </w:tcPr>
          <w:p w14:paraId="1E69BCA1" w14:textId="7188B9F3" w:rsidR="002276AF" w:rsidRDefault="002276AF" w:rsidP="00877280">
            <w:pPr>
              <w:spacing w:after="200" w:line="276" w:lineRule="auto"/>
              <w:rPr>
                <w:b/>
              </w:rPr>
            </w:pPr>
            <w:r>
              <w:rPr>
                <w:b/>
              </w:rPr>
              <w:t>Making</w:t>
            </w:r>
          </w:p>
          <w:p w14:paraId="580D0375" w14:textId="050C48BA" w:rsidR="002276AF" w:rsidRDefault="002276AF" w:rsidP="00D65E37">
            <w:pPr>
              <w:spacing w:after="200" w:line="276" w:lineRule="auto"/>
              <w:rPr>
                <w:rFonts w:cstheme="minorHAnsi"/>
              </w:rPr>
            </w:pPr>
            <w:r w:rsidRPr="002276AF">
              <w:rPr>
                <w:rFonts w:cstheme="minorHAnsi"/>
              </w:rPr>
              <w:t>Communication and recording of music ideas using graphic and/or standard notation, dynamics, terminology and relevant technology</w:t>
            </w:r>
          </w:p>
          <w:p w14:paraId="024B7EFF" w14:textId="77777777" w:rsidR="002276AF" w:rsidRPr="002276AF" w:rsidRDefault="002276AF" w:rsidP="00877280">
            <w:pPr>
              <w:spacing w:line="276" w:lineRule="auto"/>
              <w:rPr>
                <w:rFonts w:cs="Calibri"/>
                <w:bCs/>
              </w:rPr>
            </w:pPr>
            <w:r w:rsidRPr="002276AF">
              <w:rPr>
                <w:rFonts w:cstheme="minorHAnsi"/>
              </w:rPr>
              <w:t>Development</w:t>
            </w:r>
            <w:r w:rsidRPr="002276AF">
              <w:rPr>
                <w:rFonts w:cs="Calibri"/>
                <w:bCs/>
              </w:rPr>
              <w:t xml:space="preserve"> and consolidation of aural and theory skills, including:</w:t>
            </w:r>
          </w:p>
          <w:p w14:paraId="0D79492B" w14:textId="77777777" w:rsidR="002276AF" w:rsidRPr="002276AF" w:rsidRDefault="002276AF" w:rsidP="00877280">
            <w:pPr>
              <w:pStyle w:val="Bulletstyle1"/>
            </w:pPr>
            <w:r w:rsidRPr="002276AF">
              <w:t>tempo (changing tempos; terminology (</w:t>
            </w:r>
            <w:r w:rsidRPr="002276AF">
              <w:rPr>
                <w:i/>
              </w:rPr>
              <w:t>allegro</w:t>
            </w:r>
            <w:r w:rsidRPr="002276AF">
              <w:t xml:space="preserve">, </w:t>
            </w:r>
            <w:r w:rsidRPr="002276AF">
              <w:rPr>
                <w:i/>
              </w:rPr>
              <w:t>largo</w:t>
            </w:r>
            <w:r w:rsidRPr="002276AF">
              <w:t xml:space="preserve">, </w:t>
            </w:r>
            <w:r w:rsidRPr="002276AF">
              <w:rPr>
                <w:i/>
              </w:rPr>
              <w:t>moderato</w:t>
            </w:r>
            <w:r w:rsidRPr="002276AF">
              <w:t>))</w:t>
            </w:r>
          </w:p>
          <w:p w14:paraId="00F8A4C8" w14:textId="77777777" w:rsidR="002276AF" w:rsidRPr="002276AF" w:rsidRDefault="002276AF" w:rsidP="00877280">
            <w:pPr>
              <w:pStyle w:val="Bulletstyle1"/>
            </w:pPr>
            <w:r w:rsidRPr="002276AF">
              <w:t>pitch (staff; treble clef; melodic shape)</w:t>
            </w:r>
          </w:p>
          <w:p w14:paraId="5DD63BEF" w14:textId="77777777" w:rsidR="002276AF" w:rsidRPr="002276AF" w:rsidRDefault="002276AF" w:rsidP="00877280">
            <w:pPr>
              <w:pStyle w:val="Bulletstyle1"/>
            </w:pPr>
            <w:r w:rsidRPr="002276AF">
              <w:t xml:space="preserve">dynamics (terminology and symbols </w:t>
            </w:r>
            <w:r w:rsidRPr="002276AF">
              <w:rPr>
                <w:i/>
              </w:rPr>
              <w:t xml:space="preserve">forte </w:t>
            </w:r>
            <w:r w:rsidRPr="002276AF">
              <w:t>(</w:t>
            </w:r>
            <w:r w:rsidRPr="002276AF">
              <w:rPr>
                <w:b/>
                <w:i/>
              </w:rPr>
              <w:t>f</w:t>
            </w:r>
            <w:r w:rsidRPr="002276AF">
              <w:t xml:space="preserve">), </w:t>
            </w:r>
            <w:r w:rsidRPr="002276AF">
              <w:rPr>
                <w:i/>
              </w:rPr>
              <w:t>piano</w:t>
            </w:r>
            <w:r w:rsidRPr="002276AF">
              <w:t xml:space="preserve"> (</w:t>
            </w:r>
            <w:r w:rsidRPr="002276AF">
              <w:rPr>
                <w:b/>
                <w:i/>
              </w:rPr>
              <w:t>p</w:t>
            </w:r>
            <w:r w:rsidRPr="002276AF">
              <w:t xml:space="preserve">), </w:t>
            </w:r>
            <w:r w:rsidRPr="002276AF">
              <w:rPr>
                <w:i/>
              </w:rPr>
              <w:t>crescendo</w:t>
            </w:r>
            <w:r w:rsidRPr="002276AF">
              <w:t xml:space="preserve">, </w:t>
            </w:r>
            <w:r w:rsidRPr="002276AF">
              <w:rPr>
                <w:i/>
              </w:rPr>
              <w:t>decrescendo</w:t>
            </w:r>
            <w:r w:rsidRPr="002276AF">
              <w:t>)</w:t>
            </w:r>
          </w:p>
          <w:p w14:paraId="04D6CBF9" w14:textId="4A1CADC6" w:rsidR="002276AF" w:rsidRPr="002276AF" w:rsidRDefault="002276AF" w:rsidP="00877280">
            <w:pPr>
              <w:pStyle w:val="Bulletstyle1"/>
              <w:spacing w:after="200"/>
            </w:pPr>
            <w:r w:rsidRPr="002276AF">
              <w:t>form (binary (AB); repeat sign (:</w:t>
            </w:r>
            <w:proofErr w:type="spellStart"/>
            <w:r w:rsidRPr="002276AF">
              <w:t>ll</w:t>
            </w:r>
            <w:proofErr w:type="spellEnd"/>
            <w:r w:rsidRPr="002276AF">
              <w:t>))</w:t>
            </w:r>
          </w:p>
        </w:tc>
        <w:tc>
          <w:tcPr>
            <w:tcW w:w="5568" w:type="dxa"/>
            <w:tcBorders>
              <w:top w:val="nil"/>
            </w:tcBorders>
            <w:tcMar>
              <w:top w:w="113" w:type="dxa"/>
              <w:bottom w:w="113" w:type="dxa"/>
            </w:tcMar>
          </w:tcPr>
          <w:p w14:paraId="583362B4" w14:textId="0DD04699" w:rsidR="003176A1" w:rsidRDefault="006A2F69" w:rsidP="00877280">
            <w:pPr>
              <w:spacing w:after="200" w:line="276" w:lineRule="auto"/>
              <w:rPr>
                <w:b/>
              </w:rPr>
            </w:pPr>
            <w:r>
              <w:rPr>
                <w:b/>
              </w:rPr>
              <w:t>Learning i</w:t>
            </w:r>
            <w:r w:rsidR="00BF7E93">
              <w:rPr>
                <w:b/>
              </w:rPr>
              <w:t>ntention</w:t>
            </w:r>
          </w:p>
          <w:p w14:paraId="5C226876" w14:textId="37B91CC5" w:rsidR="00BF7E93" w:rsidRDefault="00BF7E93" w:rsidP="00877280">
            <w:pPr>
              <w:spacing w:after="200" w:line="276" w:lineRule="auto"/>
            </w:pPr>
            <w:r>
              <w:t>Recalling songs, games and dances from previous years of music learning enables students to learn new concepts more easily. Experiential</w:t>
            </w:r>
            <w:r w:rsidR="006E4BE5">
              <w:t>ly</w:t>
            </w:r>
            <w:r>
              <w:t xml:space="preserve"> participating leads seamlessly to </w:t>
            </w:r>
            <w:r w:rsidR="006E4BE5">
              <w:t xml:space="preserve">the </w:t>
            </w:r>
            <w:r>
              <w:t>explic</w:t>
            </w:r>
            <w:r w:rsidR="00D65E37">
              <w:t>it teaching of music concepts.</w:t>
            </w:r>
          </w:p>
          <w:p w14:paraId="032B1757" w14:textId="2C30F46D" w:rsidR="00CB1420" w:rsidRDefault="00CB1420" w:rsidP="00877280">
            <w:pPr>
              <w:spacing w:after="200" w:line="276" w:lineRule="auto"/>
            </w:pPr>
            <w:r>
              <w:t>Students are challenged in their thinking ahead when a known game offers new ways of being played. They must adjust their thinking. Students learn that there are different ways and different approaches to learning about music and how the elements work together to create a whole. Playing a game a different way and adding layers of complexity demonstrate in a physical way how an eleme</w:t>
            </w:r>
            <w:r w:rsidR="00D65E37">
              <w:t>nt of music can be manipulated.</w:t>
            </w:r>
          </w:p>
          <w:p w14:paraId="3F5BCF4C" w14:textId="245FD34E" w:rsidR="00D97FC1" w:rsidRPr="00D97FC1" w:rsidRDefault="00D0116C" w:rsidP="00877280">
            <w:pPr>
              <w:spacing w:after="200" w:line="276" w:lineRule="auto"/>
            </w:pPr>
            <w:r>
              <w:t xml:space="preserve">Students embed understanding when they experience tempo and dynamic differences in games and movement activities. Adding a physical element to the learning creates </w:t>
            </w:r>
          </w:p>
        </w:tc>
        <w:tc>
          <w:tcPr>
            <w:tcW w:w="5570" w:type="dxa"/>
            <w:tcBorders>
              <w:top w:val="nil"/>
            </w:tcBorders>
            <w:tcMar>
              <w:top w:w="113" w:type="dxa"/>
              <w:bottom w:w="113" w:type="dxa"/>
            </w:tcMar>
          </w:tcPr>
          <w:p w14:paraId="2C5D47B7" w14:textId="472CDD17" w:rsidR="003176A1" w:rsidRDefault="006A2F69" w:rsidP="00877280">
            <w:pPr>
              <w:spacing w:after="200" w:line="276" w:lineRule="auto"/>
              <w:rPr>
                <w:b/>
              </w:rPr>
            </w:pPr>
            <w:r>
              <w:rPr>
                <w:b/>
              </w:rPr>
              <w:t>Song/g</w:t>
            </w:r>
            <w:r w:rsidR="00D65E37">
              <w:rPr>
                <w:b/>
              </w:rPr>
              <w:t>ame</w:t>
            </w:r>
          </w:p>
          <w:p w14:paraId="1194FE71" w14:textId="11090854" w:rsidR="003176A1" w:rsidRDefault="009D3E55" w:rsidP="00877280">
            <w:pPr>
              <w:spacing w:after="200" w:line="276" w:lineRule="auto"/>
            </w:pPr>
            <w:r>
              <w:t>Introduce students to</w:t>
            </w:r>
            <w:r w:rsidR="00BF7E93">
              <w:t xml:space="preserve"> the song ‘Naughty pussycat’</w:t>
            </w:r>
            <w:r w:rsidR="004E281E">
              <w:t xml:space="preserve"> (Appendix A)</w:t>
            </w:r>
            <w:r w:rsidR="00BF7E93">
              <w:t xml:space="preserve"> by singing it. Invite the students to follow </w:t>
            </w:r>
            <w:r w:rsidR="00FB1E56">
              <w:t xml:space="preserve">teacher and form a conga line as the song is sung. The </w:t>
            </w:r>
            <w:r w:rsidR="00BF7E93">
              <w:t>conga line weaves throughout t</w:t>
            </w:r>
            <w:r w:rsidR="00D65E37">
              <w:t>he room until a circle is made.</w:t>
            </w:r>
          </w:p>
          <w:p w14:paraId="402C6728" w14:textId="7CC2725B" w:rsidR="00CB1420" w:rsidRPr="00CB1420" w:rsidRDefault="00BF7E93" w:rsidP="00877280">
            <w:pPr>
              <w:spacing w:after="200" w:line="276" w:lineRule="auto"/>
            </w:pPr>
            <w:r>
              <w:t>Play the game while singing. This is a circle game and can be played in a variety of ways. A student is allocated as the ‘naughty pussycat’ and remains in the centre of the circle for the duration of the song. Another student is allocated the role of the ‘parent cat’ who must walk around the circle in time to the music. The students hold hands around the circle. At the end of the song, a ‘secret’ doorway opens – two adjacent students</w:t>
            </w:r>
            <w:r w:rsidR="006E4BE5">
              <w:t>, secretly selected beforehand,</w:t>
            </w:r>
            <w:r>
              <w:t xml:space="preserve"> raise their hands into an arch - and the ‘naughty pussycat’ runs out the doorway and is chased by the ‘parent cat’. The aim is for the ‘naughty pussycat’ to make it safely back into the </w:t>
            </w:r>
          </w:p>
        </w:tc>
      </w:tr>
      <w:tr w:rsidR="00C672F4" w14:paraId="5F090D6C" w14:textId="77777777" w:rsidTr="00C672F4">
        <w:trPr>
          <w:trHeight w:val="7451"/>
        </w:trPr>
        <w:tc>
          <w:tcPr>
            <w:tcW w:w="3988" w:type="dxa"/>
            <w:tcBorders>
              <w:top w:val="single" w:sz="4" w:space="0" w:color="6858A9"/>
              <w:bottom w:val="single" w:sz="4" w:space="0" w:color="6858A9"/>
            </w:tcBorders>
            <w:tcMar>
              <w:top w:w="113" w:type="dxa"/>
              <w:bottom w:w="113" w:type="dxa"/>
            </w:tcMar>
          </w:tcPr>
          <w:p w14:paraId="037243F1" w14:textId="77777777" w:rsidR="00C672F4" w:rsidRPr="002276AF" w:rsidRDefault="00C672F4" w:rsidP="00C672F4">
            <w:pPr>
              <w:spacing w:after="200" w:line="276" w:lineRule="auto"/>
            </w:pPr>
            <w:r w:rsidRPr="002276AF">
              <w:rPr>
                <w:rFonts w:cs="Calibri"/>
              </w:rPr>
              <w:lastRenderedPageBreak/>
              <w:t>Development of performance skills (singing in tune, playing classroom instruments with correct timing and technique, incorporating some dynamics)</w:t>
            </w:r>
          </w:p>
          <w:p w14:paraId="586B6AC6" w14:textId="51A53630" w:rsidR="00C672F4" w:rsidRDefault="00C672F4" w:rsidP="00C672F4">
            <w:pPr>
              <w:spacing w:line="276" w:lineRule="auto"/>
              <w:rPr>
                <w:b/>
              </w:rPr>
            </w:pPr>
            <w:r w:rsidRPr="002276AF">
              <w:rPr>
                <w:rFonts w:cs="Calibri"/>
              </w:rPr>
              <w:t>Responses that identify how the elements of music combine to communicate ideas, mood and meaning</w:t>
            </w:r>
          </w:p>
        </w:tc>
        <w:tc>
          <w:tcPr>
            <w:tcW w:w="5568" w:type="dxa"/>
            <w:tcBorders>
              <w:top w:val="single" w:sz="4" w:space="0" w:color="6858A9"/>
              <w:bottom w:val="single" w:sz="4" w:space="0" w:color="6858A9"/>
            </w:tcBorders>
            <w:tcMar>
              <w:top w:w="113" w:type="dxa"/>
              <w:bottom w:w="113" w:type="dxa"/>
            </w:tcMar>
          </w:tcPr>
          <w:p w14:paraId="1D195F6B" w14:textId="77777777" w:rsidR="00C672F4" w:rsidRDefault="00C672F4" w:rsidP="00C672F4">
            <w:pPr>
              <w:spacing w:after="200" w:line="276" w:lineRule="auto"/>
            </w:pPr>
            <w:r>
              <w:t>a connection between muscle memory and aural awareness.</w:t>
            </w:r>
          </w:p>
          <w:p w14:paraId="716E421E" w14:textId="77777777" w:rsidR="00C672F4" w:rsidRDefault="00C672F4" w:rsidP="00C672F4">
            <w:pPr>
              <w:spacing w:after="200" w:line="276" w:lineRule="auto"/>
            </w:pPr>
            <w:r>
              <w:rPr>
                <w:noProof/>
                <w:lang w:eastAsia="en-AU"/>
              </w:rPr>
              <w:drawing>
                <wp:anchor distT="0" distB="0" distL="114300" distR="114300" simplePos="0" relativeHeight="252012543" behindDoc="1" locked="0" layoutInCell="1" allowOverlap="1" wp14:anchorId="001A3A82" wp14:editId="094341E8">
                  <wp:simplePos x="0" y="0"/>
                  <wp:positionH relativeFrom="column">
                    <wp:posOffset>491265</wp:posOffset>
                  </wp:positionH>
                  <wp:positionV relativeFrom="paragraph">
                    <wp:posOffset>1016412</wp:posOffset>
                  </wp:positionV>
                  <wp:extent cx="514985" cy="109220"/>
                  <wp:effectExtent l="0" t="0" r="0" b="5080"/>
                  <wp:wrapTight wrapText="bothSides">
                    <wp:wrapPolygon edited="0">
                      <wp:start x="0" y="0"/>
                      <wp:lineTo x="0" y="18837"/>
                      <wp:lineTo x="20774" y="18837"/>
                      <wp:lineTo x="20774" y="0"/>
                      <wp:lineTo x="0" y="0"/>
                    </wp:wrapPolygon>
                  </wp:wrapTight>
                  <wp:docPr id="414" name="Picture 414" descr="3.1.7 Dynamics and Articulation – Digital Sound &amp;amp;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7 Dynamics and Articulation – Digital Sound &amp;amp; Music"/>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4290" t="15129" r="4417" b="44051"/>
                          <a:stretch/>
                        </pic:blipFill>
                        <pic:spPr bwMode="auto">
                          <a:xfrm>
                            <a:off x="0" y="0"/>
                            <a:ext cx="514985" cy="10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2011519" behindDoc="1" locked="0" layoutInCell="1" allowOverlap="1" wp14:anchorId="7444147D" wp14:editId="72D3047B">
                  <wp:simplePos x="0" y="0"/>
                  <wp:positionH relativeFrom="column">
                    <wp:posOffset>997585</wp:posOffset>
                  </wp:positionH>
                  <wp:positionV relativeFrom="paragraph">
                    <wp:posOffset>808355</wp:posOffset>
                  </wp:positionV>
                  <wp:extent cx="436245" cy="132715"/>
                  <wp:effectExtent l="0" t="0" r="1905" b="635"/>
                  <wp:wrapTight wrapText="bothSides">
                    <wp:wrapPolygon edited="0">
                      <wp:start x="0" y="0"/>
                      <wp:lineTo x="0" y="18603"/>
                      <wp:lineTo x="20751" y="18603"/>
                      <wp:lineTo x="20751" y="0"/>
                      <wp:lineTo x="0" y="0"/>
                    </wp:wrapPolygon>
                  </wp:wrapTight>
                  <wp:docPr id="415" name="Picture 415" descr="3.1.7 Dynamics and Articulation – Digital Sound &amp;amp;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7 Dynamics and Articulation – Digital Sound &amp;amp; Music"/>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520" t="16185" r="53574" b="43687"/>
                          <a:stretch/>
                        </pic:blipFill>
                        <pic:spPr bwMode="auto">
                          <a:xfrm>
                            <a:off x="0" y="0"/>
                            <a:ext cx="436245" cy="132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Students engage with a visual representation of music terminology and the symbols that correlate with the known concepts. They learn that composers use a progression of dynamics </w:t>
            </w:r>
            <w:proofErr w:type="gramStart"/>
            <w:r>
              <w:rPr>
                <w:i/>
              </w:rPr>
              <w:t>pp  p</w:t>
            </w:r>
            <w:proofErr w:type="gramEnd"/>
            <w:r>
              <w:rPr>
                <w:i/>
              </w:rPr>
              <w:t xml:space="preserve">  </w:t>
            </w:r>
            <w:proofErr w:type="spellStart"/>
            <w:r>
              <w:rPr>
                <w:i/>
              </w:rPr>
              <w:t>mp</w:t>
            </w:r>
            <w:proofErr w:type="spellEnd"/>
            <w:r>
              <w:rPr>
                <w:i/>
              </w:rPr>
              <w:t xml:space="preserve">  mf  f  ff </w:t>
            </w:r>
            <w:r>
              <w:t xml:space="preserve">and that </w:t>
            </w:r>
            <w:r>
              <w:rPr>
                <w:i/>
              </w:rPr>
              <w:t xml:space="preserve">crescendo </w:t>
            </w:r>
            <w:r>
              <w:t xml:space="preserve">means getting louder and </w:t>
            </w:r>
            <w:r>
              <w:rPr>
                <w:i/>
              </w:rPr>
              <w:t xml:space="preserve">decrescendo </w:t>
            </w:r>
            <w:r>
              <w:t xml:space="preserve">means getting softer. </w:t>
            </w:r>
          </w:p>
          <w:p w14:paraId="2DEB6638" w14:textId="77777777" w:rsidR="00C672F4" w:rsidRDefault="00C672F4" w:rsidP="00C672F4">
            <w:pPr>
              <w:spacing w:after="200" w:line="276" w:lineRule="auto"/>
            </w:pPr>
            <w:r>
              <w:t>Students relate the symbols for changing dynamics to the ‘greater than’ and ‘less than’ symbols used in Mathematics.</w:t>
            </w:r>
          </w:p>
          <w:p w14:paraId="3ABD4CC8" w14:textId="77777777" w:rsidR="00C672F4" w:rsidRPr="00D0116C" w:rsidRDefault="00C672F4" w:rsidP="00C672F4">
            <w:pPr>
              <w:spacing w:after="200" w:line="276" w:lineRule="auto"/>
            </w:pPr>
            <w:r>
              <w:t>Students consolidate the understanding that words such as higher and lower relate to pitch and not dynamics.</w:t>
            </w:r>
          </w:p>
          <w:p w14:paraId="0B3777B7" w14:textId="77777777" w:rsidR="00C672F4" w:rsidRDefault="00C672F4" w:rsidP="00C672F4">
            <w:pPr>
              <w:spacing w:after="200" w:line="276" w:lineRule="auto"/>
              <w:rPr>
                <w:b/>
              </w:rPr>
            </w:pPr>
            <w:r>
              <w:rPr>
                <w:b/>
              </w:rPr>
              <w:t>Focus questions</w:t>
            </w:r>
          </w:p>
          <w:p w14:paraId="69F85FE6" w14:textId="77777777" w:rsidR="00C672F4" w:rsidRDefault="00C672F4" w:rsidP="00C672F4">
            <w:pPr>
              <w:pStyle w:val="Bulletstyle1"/>
            </w:pPr>
            <w:r>
              <w:t>What was changed in the song each time?</w:t>
            </w:r>
          </w:p>
          <w:p w14:paraId="7883F223" w14:textId="77777777" w:rsidR="00C672F4" w:rsidRDefault="00C672F4" w:rsidP="00C672F4">
            <w:pPr>
              <w:pStyle w:val="Bulletstyle1"/>
            </w:pPr>
            <w:r>
              <w:t>What are the magical musical words we use to describe how we sang the song?</w:t>
            </w:r>
          </w:p>
          <w:p w14:paraId="78ED2505" w14:textId="77777777" w:rsidR="00C672F4" w:rsidRDefault="00C672F4" w:rsidP="00C672F4">
            <w:pPr>
              <w:pStyle w:val="Bulletstyle1"/>
            </w:pPr>
            <w:r>
              <w:t>What does tempo mean?</w:t>
            </w:r>
          </w:p>
          <w:p w14:paraId="3CB217D8" w14:textId="77777777" w:rsidR="00C672F4" w:rsidRDefault="00C672F4" w:rsidP="00C672F4">
            <w:pPr>
              <w:pStyle w:val="Bulletstyle1"/>
            </w:pPr>
            <w:r>
              <w:t>What do we mean when we talk about dynamics?</w:t>
            </w:r>
          </w:p>
          <w:p w14:paraId="2BEC24D8" w14:textId="239F39D1" w:rsidR="00C672F4" w:rsidRDefault="00C672F4" w:rsidP="00AE719B">
            <w:pPr>
              <w:pStyle w:val="Bulletstyle1"/>
              <w:rPr>
                <w:b/>
              </w:rPr>
            </w:pPr>
            <w:r>
              <w:t>What strategies can be used to remember the new words that have been taught today?</w:t>
            </w:r>
          </w:p>
        </w:tc>
        <w:tc>
          <w:tcPr>
            <w:tcW w:w="5570" w:type="dxa"/>
            <w:tcBorders>
              <w:top w:val="single" w:sz="4" w:space="0" w:color="6858A9"/>
              <w:bottom w:val="single" w:sz="4" w:space="0" w:color="6858A9"/>
            </w:tcBorders>
            <w:tcMar>
              <w:top w:w="113" w:type="dxa"/>
              <w:bottom w:w="113" w:type="dxa"/>
            </w:tcMar>
          </w:tcPr>
          <w:p w14:paraId="6222713E" w14:textId="77777777" w:rsidR="00C672F4" w:rsidRDefault="00C672F4" w:rsidP="00C672F4">
            <w:pPr>
              <w:spacing w:after="200" w:line="276" w:lineRule="auto"/>
            </w:pPr>
            <w:r>
              <w:t xml:space="preserve">circle through the same archway. Depending on the experience of the students with this game, introduce a more challenging variation. </w:t>
            </w:r>
          </w:p>
          <w:p w14:paraId="5E5F3542" w14:textId="77777777" w:rsidR="00C672F4" w:rsidRDefault="00C672F4" w:rsidP="00C672F4">
            <w:pPr>
              <w:spacing w:after="200" w:line="276" w:lineRule="auto"/>
            </w:pPr>
            <w:r>
              <w:rPr>
                <w:b/>
              </w:rPr>
              <w:t xml:space="preserve">Variation one: </w:t>
            </w:r>
            <w:r>
              <w:t>the circle walks around in time in the opposite direction to the ‘parent cat’.</w:t>
            </w:r>
          </w:p>
          <w:p w14:paraId="058B07BC" w14:textId="77777777" w:rsidR="00C672F4" w:rsidRDefault="00C672F4" w:rsidP="00C672F4">
            <w:pPr>
              <w:spacing w:after="200" w:line="276" w:lineRule="auto"/>
            </w:pPr>
            <w:r>
              <w:rPr>
                <w:b/>
              </w:rPr>
              <w:t xml:space="preserve">Variation two: </w:t>
            </w:r>
            <w:r>
              <w:t>all the students make an arch and the ‘naughty pussycat’ chooses any arch but must return through the same one.</w:t>
            </w:r>
          </w:p>
          <w:p w14:paraId="41B47A35" w14:textId="77777777" w:rsidR="00C672F4" w:rsidRDefault="00C672F4" w:rsidP="00C672F4">
            <w:pPr>
              <w:spacing w:after="200" w:line="276" w:lineRule="auto"/>
            </w:pPr>
            <w:r>
              <w:rPr>
                <w:b/>
              </w:rPr>
              <w:t xml:space="preserve">Variation three: </w:t>
            </w:r>
            <w:r>
              <w:t>the ‘naughty pussycat’ is in the centre of two static concentric circles with two ‘secretly’ chosen archways.</w:t>
            </w:r>
          </w:p>
          <w:p w14:paraId="43C124F6" w14:textId="77777777" w:rsidR="00C672F4" w:rsidRDefault="00C672F4" w:rsidP="00C672F4">
            <w:pPr>
              <w:spacing w:after="200" w:line="276" w:lineRule="auto"/>
            </w:pPr>
            <w:r>
              <w:rPr>
                <w:b/>
              </w:rPr>
              <w:t xml:space="preserve">Variation Four: </w:t>
            </w:r>
            <w:r>
              <w:t>The two concentric circles walk in time in opposite directions with two ‘secretly’ chosen archways.</w:t>
            </w:r>
          </w:p>
          <w:p w14:paraId="63B3C5CF" w14:textId="77777777" w:rsidR="00C672F4" w:rsidRDefault="00C672F4" w:rsidP="00C672F4">
            <w:pPr>
              <w:spacing w:after="200" w:line="276" w:lineRule="auto"/>
            </w:pPr>
            <w:r>
              <w:t>Play a version through several times, varying the tempo and the vocal dynamic of the song each time, including getting louder and getting softer.</w:t>
            </w:r>
          </w:p>
          <w:p w14:paraId="1D4E4711" w14:textId="712D54A6" w:rsidR="00C672F4" w:rsidRDefault="00C672F4" w:rsidP="00AE719B">
            <w:pPr>
              <w:spacing w:line="276" w:lineRule="auto"/>
              <w:rPr>
                <w:b/>
              </w:rPr>
            </w:pPr>
            <w:r>
              <w:t xml:space="preserve">Gather the students and debrief the game, identifying the elements of music that were changed as the game was played. Encourage the use of appropriate music </w:t>
            </w:r>
          </w:p>
        </w:tc>
      </w:tr>
      <w:tr w:rsidR="00C672F4" w14:paraId="7E942682" w14:textId="77777777" w:rsidTr="00C672F4">
        <w:tc>
          <w:tcPr>
            <w:tcW w:w="3988" w:type="dxa"/>
            <w:tcBorders>
              <w:top w:val="single" w:sz="4" w:space="0" w:color="6858A9"/>
              <w:bottom w:val="nil"/>
            </w:tcBorders>
            <w:tcMar>
              <w:top w:w="113" w:type="dxa"/>
              <w:bottom w:w="113" w:type="dxa"/>
            </w:tcMar>
          </w:tcPr>
          <w:p w14:paraId="17005E01" w14:textId="77777777" w:rsidR="00C672F4" w:rsidRPr="002276AF" w:rsidRDefault="00C672F4" w:rsidP="00C672F4">
            <w:pPr>
              <w:spacing w:line="276" w:lineRule="auto"/>
              <w:rPr>
                <w:rFonts w:cs="Calibri"/>
              </w:rPr>
            </w:pPr>
          </w:p>
        </w:tc>
        <w:tc>
          <w:tcPr>
            <w:tcW w:w="5568" w:type="dxa"/>
            <w:tcBorders>
              <w:top w:val="single" w:sz="4" w:space="0" w:color="6858A9"/>
              <w:bottom w:val="nil"/>
            </w:tcBorders>
            <w:tcMar>
              <w:top w:w="113" w:type="dxa"/>
              <w:bottom w:w="113" w:type="dxa"/>
            </w:tcMar>
          </w:tcPr>
          <w:p w14:paraId="275859AD" w14:textId="77777777" w:rsidR="00C672F4" w:rsidRDefault="00C672F4" w:rsidP="00C672F4">
            <w:pPr>
              <w:spacing w:after="200" w:line="276" w:lineRule="auto"/>
              <w:rPr>
                <w:b/>
              </w:rPr>
            </w:pPr>
            <w:r>
              <w:rPr>
                <w:b/>
              </w:rPr>
              <w:t>Suggested assessment point</w:t>
            </w:r>
          </w:p>
          <w:p w14:paraId="03750570" w14:textId="77777777" w:rsidR="00C672F4" w:rsidRDefault="00C672F4" w:rsidP="00C672F4">
            <w:pPr>
              <w:spacing w:after="200" w:line="276" w:lineRule="auto"/>
            </w:pPr>
            <w:r>
              <w:t>Assess students, using a tick list, on their ability to:</w:t>
            </w:r>
          </w:p>
          <w:p w14:paraId="3B5E4705" w14:textId="77777777" w:rsidR="00C672F4" w:rsidRDefault="00C672F4" w:rsidP="00C672F4">
            <w:pPr>
              <w:pStyle w:val="ListParagraph"/>
              <w:numPr>
                <w:ilvl w:val="0"/>
                <w:numId w:val="18"/>
              </w:numPr>
              <w:spacing w:after="200" w:line="276" w:lineRule="auto"/>
            </w:pPr>
            <w:r>
              <w:t>step in time to the tempo of the song</w:t>
            </w:r>
          </w:p>
          <w:p w14:paraId="04230204" w14:textId="2AD76089" w:rsidR="00C672F4" w:rsidRDefault="00C672F4" w:rsidP="00C672F4">
            <w:pPr>
              <w:pStyle w:val="ListParagraph"/>
              <w:numPr>
                <w:ilvl w:val="0"/>
                <w:numId w:val="18"/>
              </w:numPr>
              <w:spacing w:line="276" w:lineRule="auto"/>
            </w:pPr>
            <w:r>
              <w:t>sing a simple song accurately.</w:t>
            </w:r>
          </w:p>
        </w:tc>
        <w:tc>
          <w:tcPr>
            <w:tcW w:w="5570" w:type="dxa"/>
            <w:tcBorders>
              <w:top w:val="single" w:sz="4" w:space="0" w:color="6858A9"/>
              <w:bottom w:val="nil"/>
            </w:tcBorders>
            <w:tcMar>
              <w:top w:w="113" w:type="dxa"/>
              <w:bottom w:w="113" w:type="dxa"/>
            </w:tcMar>
          </w:tcPr>
          <w:p w14:paraId="4E110907" w14:textId="06331806" w:rsidR="00C672F4" w:rsidRDefault="00C672F4" w:rsidP="00C672F4">
            <w:pPr>
              <w:spacing w:after="200" w:line="276" w:lineRule="auto"/>
            </w:pPr>
            <w:r>
              <w:t>terminology, ensuring that students match dynamics and tempo to the correct words.</w:t>
            </w:r>
          </w:p>
        </w:tc>
      </w:tr>
      <w:tr w:rsidR="002276AF" w14:paraId="06F2A66C" w14:textId="77777777" w:rsidTr="00C672F4">
        <w:tc>
          <w:tcPr>
            <w:tcW w:w="3988" w:type="dxa"/>
            <w:tcBorders>
              <w:top w:val="nil"/>
            </w:tcBorders>
            <w:tcMar>
              <w:top w:w="113" w:type="dxa"/>
              <w:bottom w:w="113" w:type="dxa"/>
            </w:tcMar>
          </w:tcPr>
          <w:p w14:paraId="1239066F" w14:textId="77777777" w:rsidR="002276AF" w:rsidRDefault="002276AF" w:rsidP="00877280">
            <w:pPr>
              <w:pStyle w:val="Heading6"/>
              <w:spacing w:before="0" w:after="200"/>
              <w:outlineLvl w:val="5"/>
            </w:pPr>
          </w:p>
        </w:tc>
        <w:tc>
          <w:tcPr>
            <w:tcW w:w="5568" w:type="dxa"/>
            <w:tcBorders>
              <w:top w:val="nil"/>
            </w:tcBorders>
            <w:tcMar>
              <w:top w:w="113" w:type="dxa"/>
              <w:bottom w:w="113" w:type="dxa"/>
            </w:tcMar>
          </w:tcPr>
          <w:p w14:paraId="2A2EDC77" w14:textId="2AC4E53C" w:rsidR="002276AF" w:rsidRDefault="006A2F69" w:rsidP="00877280">
            <w:pPr>
              <w:spacing w:after="200" w:line="276" w:lineRule="auto"/>
              <w:rPr>
                <w:b/>
              </w:rPr>
            </w:pPr>
            <w:r>
              <w:rPr>
                <w:b/>
              </w:rPr>
              <w:t>Learning i</w:t>
            </w:r>
            <w:r w:rsidR="00D61D15">
              <w:rPr>
                <w:b/>
              </w:rPr>
              <w:t>ntention</w:t>
            </w:r>
          </w:p>
          <w:p w14:paraId="25AD4D03" w14:textId="7B2EF7B3" w:rsidR="00D61D15" w:rsidRDefault="00D61D15" w:rsidP="00877280">
            <w:pPr>
              <w:spacing w:after="200" w:line="276" w:lineRule="auto"/>
            </w:pPr>
            <w:r>
              <w:t>Students are encouraged to think about the application of knowledge that they gain in the music classroom ac</w:t>
            </w:r>
            <w:r w:rsidR="001A7381">
              <w:t>ross other spheres of learning.</w:t>
            </w:r>
          </w:p>
          <w:p w14:paraId="30B897F5" w14:textId="12E9E954" w:rsidR="00D61D15" w:rsidRPr="00D61D15" w:rsidRDefault="00D61D15" w:rsidP="00877280">
            <w:pPr>
              <w:spacing w:after="200" w:line="276" w:lineRule="auto"/>
            </w:pPr>
            <w:r>
              <w:t>Directing student thinking aids in the memorization of new c</w:t>
            </w:r>
            <w:r w:rsidR="001A7381">
              <w:t>oncepts.</w:t>
            </w:r>
          </w:p>
        </w:tc>
        <w:tc>
          <w:tcPr>
            <w:tcW w:w="5570" w:type="dxa"/>
            <w:tcBorders>
              <w:top w:val="nil"/>
            </w:tcBorders>
            <w:tcMar>
              <w:top w:w="113" w:type="dxa"/>
              <w:bottom w:w="113" w:type="dxa"/>
            </w:tcMar>
          </w:tcPr>
          <w:p w14:paraId="0397DDE3" w14:textId="77777777" w:rsidR="002276AF" w:rsidRDefault="002276AF" w:rsidP="00877280">
            <w:pPr>
              <w:spacing w:after="200" w:line="276" w:lineRule="auto"/>
              <w:rPr>
                <w:b/>
              </w:rPr>
            </w:pPr>
            <w:r>
              <w:rPr>
                <w:b/>
              </w:rPr>
              <w:t>Conclusion</w:t>
            </w:r>
          </w:p>
          <w:p w14:paraId="7B07D4AC" w14:textId="272030D3" w:rsidR="002276AF" w:rsidRDefault="002276AF" w:rsidP="00877280">
            <w:pPr>
              <w:spacing w:after="200" w:line="276" w:lineRule="auto"/>
            </w:pPr>
            <w:r>
              <w:t xml:space="preserve">Sing the </w:t>
            </w:r>
            <w:r w:rsidR="00FB1E56">
              <w:t>welcome</w:t>
            </w:r>
            <w:r>
              <w:t xml:space="preserve"> song as a goodbye song and students respond as an echo. Remind students that the song is sung twice which means it must have a repeat s</w:t>
            </w:r>
            <w:r w:rsidR="001A7381">
              <w:t>ign at the end of the notation.</w:t>
            </w:r>
          </w:p>
          <w:p w14:paraId="34AA5E5B" w14:textId="45E6A065" w:rsidR="002276AF" w:rsidRPr="002276AF" w:rsidRDefault="002276AF" w:rsidP="001A7381">
            <w:pPr>
              <w:spacing w:line="276" w:lineRule="auto"/>
            </w:pPr>
            <w:r>
              <w:t>Ask students as they leave to think of a symbol t</w:t>
            </w:r>
            <w:r w:rsidR="009D3E55">
              <w:t>hat is used in their classroom (e.g. an equals symbol, a greater than symbol)</w:t>
            </w:r>
          </w:p>
        </w:tc>
      </w:tr>
    </w:tbl>
    <w:p w14:paraId="58A66E95"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AC70C07" w14:textId="77777777" w:rsidTr="00492574">
        <w:trPr>
          <w:trHeight w:val="664"/>
          <w:tblHeader/>
        </w:trPr>
        <w:tc>
          <w:tcPr>
            <w:tcW w:w="3988" w:type="dxa"/>
            <w:shd w:val="clear" w:color="auto" w:fill="auto"/>
            <w:tcMar>
              <w:top w:w="113" w:type="dxa"/>
              <w:bottom w:w="113" w:type="dxa"/>
            </w:tcMar>
            <w:vAlign w:val="center"/>
          </w:tcPr>
          <w:p w14:paraId="17DFCADE" w14:textId="0BD755FE" w:rsidR="007E374B" w:rsidRPr="00EB376A" w:rsidRDefault="007E374B" w:rsidP="00AE719B">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F7667E8" w14:textId="28F2D6DD" w:rsidR="007E374B" w:rsidRPr="0009684F" w:rsidRDefault="007E374B" w:rsidP="00AE719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C7D377F" w14:textId="721A285F" w:rsidR="007E374B" w:rsidRPr="0009684F" w:rsidRDefault="004A49C7" w:rsidP="00AE719B">
            <w:pPr>
              <w:pStyle w:val="Heading5"/>
              <w:framePr w:hSpace="0" w:wrap="auto" w:hAnchor="text" w:xAlign="left" w:yAlign="inline"/>
              <w:spacing w:before="0"/>
              <w:suppressOverlap w:val="0"/>
              <w:outlineLvl w:val="4"/>
            </w:pPr>
            <w:r>
              <w:t>L</w:t>
            </w:r>
            <w:r w:rsidR="007E374B">
              <w:t>earning experiences</w:t>
            </w:r>
          </w:p>
        </w:tc>
      </w:tr>
      <w:tr w:rsidR="008470DE" w14:paraId="6BE42DB9" w14:textId="77777777" w:rsidTr="00AE719B">
        <w:trPr>
          <w:trHeight w:val="7351"/>
        </w:trPr>
        <w:tc>
          <w:tcPr>
            <w:tcW w:w="3988" w:type="dxa"/>
            <w:tcBorders>
              <w:bottom w:val="single" w:sz="4" w:space="0" w:color="6858A9"/>
            </w:tcBorders>
            <w:tcMar>
              <w:top w:w="113" w:type="dxa"/>
              <w:bottom w:w="113" w:type="dxa"/>
            </w:tcMar>
          </w:tcPr>
          <w:p w14:paraId="71256359" w14:textId="1451448D" w:rsidR="008470DE" w:rsidRPr="006A2F69" w:rsidRDefault="006A2F69" w:rsidP="00AE719B">
            <w:pPr>
              <w:spacing w:after="200" w:line="276" w:lineRule="auto"/>
              <w:rPr>
                <w:b/>
              </w:rPr>
            </w:pPr>
            <w:r>
              <w:rPr>
                <w:b/>
              </w:rPr>
              <w:t>Week 3</w:t>
            </w:r>
          </w:p>
          <w:p w14:paraId="0A66AFCD" w14:textId="77777777" w:rsidR="00B706C7" w:rsidRPr="003F4002" w:rsidRDefault="00B706C7" w:rsidP="00AE719B">
            <w:pPr>
              <w:spacing w:after="200" w:line="276" w:lineRule="auto"/>
              <w:rPr>
                <w:b/>
              </w:rPr>
            </w:pPr>
            <w:r>
              <w:rPr>
                <w:b/>
              </w:rPr>
              <w:t>Making</w:t>
            </w:r>
          </w:p>
          <w:p w14:paraId="20730F23" w14:textId="77777777" w:rsidR="00B706C7" w:rsidRPr="00411C6E" w:rsidRDefault="00B706C7" w:rsidP="00D81320">
            <w:pPr>
              <w:spacing w:after="200" w:line="276" w:lineRule="auto"/>
              <w:rPr>
                <w:rFonts w:cs="Calibri"/>
                <w:bCs/>
              </w:rPr>
            </w:pPr>
            <w:r w:rsidRPr="00411C6E">
              <w:rPr>
                <w:rFonts w:cstheme="minorHAnsi"/>
              </w:rPr>
              <w:t>Development</w:t>
            </w:r>
            <w:r w:rsidRPr="00411C6E">
              <w:rPr>
                <w:rFonts w:cs="Calibri"/>
                <w:bCs/>
              </w:rPr>
              <w:t xml:space="preserve"> and consolidation of aural and theory skills, including:</w:t>
            </w:r>
          </w:p>
          <w:p w14:paraId="380E790D" w14:textId="26E82184" w:rsidR="00B706C7" w:rsidRPr="001A7381" w:rsidRDefault="00B706C7" w:rsidP="001A7381">
            <w:pPr>
              <w:pStyle w:val="Bulletstyle1"/>
              <w:rPr>
                <w:rFonts w:eastAsia="Times New Roman"/>
              </w:rPr>
            </w:pPr>
            <w:r w:rsidRPr="00411C6E">
              <w:t>rhythm (simple time signatures, standard notation:</w:t>
            </w:r>
            <w:r w:rsidR="001A7381">
              <w:br/>
            </w:r>
            <w:r w:rsidRPr="00411C6E">
              <w:rPr>
                <w:noProof/>
                <w:lang w:eastAsia="en-AU"/>
              </w:rPr>
              <w:drawing>
                <wp:inline distT="0" distB="0" distL="0" distR="0" wp14:anchorId="4066D319" wp14:editId="0ADA0DCA">
                  <wp:extent cx="113406" cy="204221"/>
                  <wp:effectExtent l="0" t="0" r="1270" b="5715"/>
                  <wp:docPr id="2" name="Picture 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411C6E">
              <w:t>,</w:t>
            </w:r>
            <w:r w:rsidRPr="00411C6E">
              <w:rPr>
                <w:noProof/>
                <w:lang w:eastAsia="en-AU"/>
              </w:rPr>
              <w:drawing>
                <wp:inline distT="0" distB="0" distL="0" distR="0" wp14:anchorId="4FDF602C" wp14:editId="6A4FAD49">
                  <wp:extent cx="375733" cy="191386"/>
                  <wp:effectExtent l="0" t="0" r="5715" b="0"/>
                  <wp:docPr id="3" name="Picture 3"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411C6E">
              <w:t xml:space="preserve">, </w:t>
            </w:r>
            <w:r w:rsidRPr="00411C6E">
              <w:rPr>
                <w:noProof/>
                <w:lang w:eastAsia="en-AU"/>
              </w:rPr>
              <w:drawing>
                <wp:inline distT="0" distB="0" distL="0" distR="0" wp14:anchorId="135C07CD" wp14:editId="0DB7BE7C">
                  <wp:extent cx="637294" cy="201909"/>
                  <wp:effectExtent l="0" t="0" r="0" b="8255"/>
                  <wp:docPr id="9" name="Picture 9"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411C6E">
              <w:t xml:space="preserve">, </w:t>
            </w:r>
            <w:r w:rsidRPr="00411C6E">
              <w:rPr>
                <w:noProof/>
                <w:lang w:eastAsia="en-AU"/>
              </w:rPr>
              <w:drawing>
                <wp:inline distT="0" distB="0" distL="0" distR="0" wp14:anchorId="4D3C4C4C" wp14:editId="5D136347">
                  <wp:extent cx="108369" cy="191386"/>
                  <wp:effectExtent l="0" t="0" r="6350" b="0"/>
                  <wp:docPr id="10" name="Picture 10"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411C6E">
              <w:t>,</w:t>
            </w:r>
            <w:r w:rsidRPr="00411C6E">
              <w:rPr>
                <w:noProof/>
                <w:lang w:eastAsia="en-AU"/>
              </w:rPr>
              <w:drawing>
                <wp:inline distT="0" distB="0" distL="0" distR="0" wp14:anchorId="68D27DEC" wp14:editId="4BD47887">
                  <wp:extent cx="171450" cy="104775"/>
                  <wp:effectExtent l="0" t="0" r="0" b="9525"/>
                  <wp:docPr id="28" name="Picture 2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411C6E">
              <w:t>)</w:t>
            </w:r>
          </w:p>
          <w:p w14:paraId="1E46BA39" w14:textId="77777777" w:rsidR="00B706C7" w:rsidRPr="00411C6E" w:rsidRDefault="00B706C7" w:rsidP="00AE719B">
            <w:pPr>
              <w:pStyle w:val="Bulletstyle1"/>
            </w:pPr>
            <w:r w:rsidRPr="00411C6E">
              <w:t>pitch (staff; treble clef; melodic shape)</w:t>
            </w:r>
          </w:p>
          <w:p w14:paraId="5BC54DA6" w14:textId="64F73443" w:rsidR="00B706C7" w:rsidRPr="00CF489C" w:rsidRDefault="00B706C7" w:rsidP="00AE719B">
            <w:pPr>
              <w:pStyle w:val="Bulletstyle1"/>
              <w:spacing w:after="200"/>
            </w:pPr>
            <w:r w:rsidRPr="00411C6E">
              <w:t>form (binary (AB); repeat sign (:</w:t>
            </w:r>
            <w:proofErr w:type="spellStart"/>
            <w:r w:rsidRPr="00411C6E">
              <w:t>ll</w:t>
            </w:r>
            <w:proofErr w:type="spellEnd"/>
            <w:r w:rsidRPr="00411C6E">
              <w:t>))</w:t>
            </w:r>
          </w:p>
          <w:p w14:paraId="73E68822" w14:textId="3B40CF8B" w:rsidR="008470DE" w:rsidRPr="009F165D" w:rsidRDefault="00B706C7" w:rsidP="00AE719B">
            <w:pPr>
              <w:spacing w:line="276" w:lineRule="auto"/>
              <w:rPr>
                <w:bCs/>
              </w:rPr>
            </w:pPr>
            <w:r w:rsidRPr="00AE2725">
              <w:rPr>
                <w:rFonts w:cstheme="minorHAnsi"/>
              </w:rPr>
              <w:t>Communication and recording of music ideas using graphic and/or standard notation, dynamics, terminology and relevant technology</w:t>
            </w:r>
          </w:p>
        </w:tc>
        <w:tc>
          <w:tcPr>
            <w:tcW w:w="5568" w:type="dxa"/>
            <w:tcBorders>
              <w:bottom w:val="single" w:sz="4" w:space="0" w:color="6858A9"/>
            </w:tcBorders>
            <w:tcMar>
              <w:top w:w="113" w:type="dxa"/>
              <w:bottom w:w="113" w:type="dxa"/>
            </w:tcMar>
          </w:tcPr>
          <w:p w14:paraId="6E01820D" w14:textId="7403AE3C" w:rsidR="008470DE" w:rsidRDefault="006A2F69" w:rsidP="00AE719B">
            <w:pPr>
              <w:spacing w:after="200" w:line="276" w:lineRule="auto"/>
              <w:rPr>
                <w:b/>
              </w:rPr>
            </w:pPr>
            <w:r>
              <w:rPr>
                <w:b/>
              </w:rPr>
              <w:t>Learning i</w:t>
            </w:r>
            <w:r w:rsidR="00BE5227">
              <w:rPr>
                <w:b/>
              </w:rPr>
              <w:t>ntention</w:t>
            </w:r>
          </w:p>
          <w:p w14:paraId="5272000A" w14:textId="5FD6FE88" w:rsidR="008470DE" w:rsidRDefault="00237C31" w:rsidP="00AE719B">
            <w:pPr>
              <w:spacing w:after="200" w:line="276" w:lineRule="auto"/>
            </w:pPr>
            <w:r>
              <w:t xml:space="preserve">Students analyse an element of a song independently of other elements and then reconnect </w:t>
            </w:r>
            <w:r w:rsidR="0003191D">
              <w:t xml:space="preserve">them </w:t>
            </w:r>
            <w:r>
              <w:t xml:space="preserve">again to understand how they work together to make music. </w:t>
            </w:r>
            <w:r w:rsidR="0003191D">
              <w:t>Students</w:t>
            </w:r>
            <w:r>
              <w:t xml:space="preserve"> </w:t>
            </w:r>
            <w:r w:rsidR="0003191D">
              <w:t>understand how</w:t>
            </w:r>
            <w:r>
              <w:t xml:space="preserve"> a simple song relates to pitch, rhythm and beat </w:t>
            </w:r>
            <w:r w:rsidR="0003191D">
              <w:t>and together they can be u</w:t>
            </w:r>
            <w:r w:rsidR="003706C2">
              <w:t>sed to impart mood and meaning.</w:t>
            </w:r>
          </w:p>
          <w:p w14:paraId="4798C343" w14:textId="0E2136A4" w:rsidR="0003191D" w:rsidRDefault="0003191D" w:rsidP="00AE719B">
            <w:pPr>
              <w:spacing w:after="200" w:line="276" w:lineRule="auto"/>
            </w:pPr>
            <w:r>
              <w:t xml:space="preserve">Learning is scaffolded through simpler forms of notation towards placing of pitch on a staff (standard notation). Students must first understand the relationship of different pitches to each other (i.e. whether the melody progresses in steps, skips or leaps or a combination of all) to respond accurately when echoing a song and when applying their knowledge to making their own music. </w:t>
            </w:r>
          </w:p>
          <w:p w14:paraId="07614ABA" w14:textId="6D435041" w:rsidR="0003191D" w:rsidRDefault="006A2F69" w:rsidP="00AE719B">
            <w:pPr>
              <w:spacing w:after="200" w:line="276" w:lineRule="auto"/>
              <w:rPr>
                <w:b/>
              </w:rPr>
            </w:pPr>
            <w:r>
              <w:rPr>
                <w:b/>
              </w:rPr>
              <w:t>Focus q</w:t>
            </w:r>
            <w:r w:rsidR="0003191D">
              <w:rPr>
                <w:b/>
              </w:rPr>
              <w:t>uestions</w:t>
            </w:r>
          </w:p>
          <w:p w14:paraId="78109D47" w14:textId="77777777" w:rsidR="0003191D" w:rsidRPr="0003191D" w:rsidRDefault="0003191D" w:rsidP="00AE719B">
            <w:pPr>
              <w:pStyle w:val="Bulletstyle1"/>
              <w:rPr>
                <w:b/>
              </w:rPr>
            </w:pPr>
            <w:r>
              <w:t xml:space="preserve">Where in the song does the biggest leap occur? </w:t>
            </w:r>
          </w:p>
          <w:p w14:paraId="239EFD47" w14:textId="77777777" w:rsidR="0003191D" w:rsidRPr="0003191D" w:rsidRDefault="0003191D" w:rsidP="00AE719B">
            <w:pPr>
              <w:pStyle w:val="Bulletstyle1"/>
              <w:rPr>
                <w:b/>
              </w:rPr>
            </w:pPr>
            <w:r>
              <w:t>How many different pitches are there in the song?</w:t>
            </w:r>
          </w:p>
          <w:p w14:paraId="0E5C5313" w14:textId="117EFD3E" w:rsidR="001530FB" w:rsidRPr="001530FB" w:rsidRDefault="0003191D" w:rsidP="00AE719B">
            <w:pPr>
              <w:pStyle w:val="Bulletstyle1"/>
            </w:pPr>
            <w:r>
              <w:t>Are there any rhythmic patterns</w:t>
            </w:r>
            <w:r w:rsidR="00B706C7">
              <w:t xml:space="preserve"> that repeat</w:t>
            </w:r>
            <w:r>
              <w:t>?</w:t>
            </w:r>
          </w:p>
        </w:tc>
        <w:tc>
          <w:tcPr>
            <w:tcW w:w="5570" w:type="dxa"/>
            <w:tcBorders>
              <w:bottom w:val="single" w:sz="4" w:space="0" w:color="6858A9"/>
            </w:tcBorders>
            <w:tcMar>
              <w:top w:w="113" w:type="dxa"/>
              <w:bottom w:w="113" w:type="dxa"/>
            </w:tcMar>
          </w:tcPr>
          <w:p w14:paraId="06EBA871" w14:textId="03683D85" w:rsidR="008470DE" w:rsidRDefault="00FA2800" w:rsidP="00AE719B">
            <w:pPr>
              <w:spacing w:after="200" w:line="276" w:lineRule="auto"/>
              <w:rPr>
                <w:b/>
              </w:rPr>
            </w:pPr>
            <w:r>
              <w:rPr>
                <w:b/>
              </w:rPr>
              <w:t>W</w:t>
            </w:r>
            <w:r w:rsidR="006A2F69">
              <w:rPr>
                <w:b/>
              </w:rPr>
              <w:t>elcome s</w:t>
            </w:r>
            <w:r>
              <w:rPr>
                <w:b/>
              </w:rPr>
              <w:t>ong</w:t>
            </w:r>
          </w:p>
          <w:p w14:paraId="19A9B4CB" w14:textId="7F315DA5" w:rsidR="008470DE" w:rsidRDefault="00BE5227" w:rsidP="00AE719B">
            <w:pPr>
              <w:spacing w:after="200" w:line="276" w:lineRule="auto"/>
            </w:pPr>
            <w:r>
              <w:t>Sing the welcome song from</w:t>
            </w:r>
            <w:r w:rsidR="002D19CF">
              <w:t xml:space="preserve"> the last two weeks and in</w:t>
            </w:r>
            <w:r w:rsidR="003706C2">
              <w:t>vite students to echo the song.</w:t>
            </w:r>
          </w:p>
          <w:p w14:paraId="412CD022" w14:textId="66D72E3C" w:rsidR="002D19CF" w:rsidRDefault="002D19CF" w:rsidP="00AE719B">
            <w:pPr>
              <w:spacing w:after="200" w:line="276" w:lineRule="auto"/>
            </w:pPr>
            <w:r>
              <w:t>S</w:t>
            </w:r>
            <w:r w:rsidR="00FB1E56">
              <w:t>ing the song with</w:t>
            </w:r>
            <w:r>
              <w:t xml:space="preserve"> students </w:t>
            </w:r>
            <w:r w:rsidR="00FB1E56">
              <w:t>using the individual created body percussion patterns as accompaniment. Encourage them to use the rhythm names</w:t>
            </w:r>
            <w:r>
              <w:t xml:space="preserve"> discovered last w</w:t>
            </w:r>
            <w:r w:rsidR="00FB1E56">
              <w:t>eek</w:t>
            </w:r>
            <w:r>
              <w:t xml:space="preserve">. </w:t>
            </w:r>
          </w:p>
          <w:p w14:paraId="3C8EAD59" w14:textId="01A0CCCB" w:rsidR="00BE5227" w:rsidRDefault="00A169DC" w:rsidP="00AE719B">
            <w:pPr>
              <w:spacing w:after="200" w:line="276" w:lineRule="auto"/>
            </w:pPr>
            <w:r>
              <w:t xml:space="preserve">Pitch pattern the song as in Week 1 and then </w:t>
            </w:r>
            <w:r w:rsidR="009B621C">
              <w:t xml:space="preserve">lead the students to </w:t>
            </w:r>
            <w:r>
              <w:t xml:space="preserve">discover the pitch of the song using solfa or alternative pitching approach. In solfa the </w:t>
            </w:r>
            <w:r>
              <w:rPr>
                <w:i/>
              </w:rPr>
              <w:t xml:space="preserve">so </w:t>
            </w:r>
            <w:r>
              <w:t xml:space="preserve">is placed on the head, </w:t>
            </w:r>
            <w:r>
              <w:rPr>
                <w:i/>
              </w:rPr>
              <w:t xml:space="preserve">mi </w:t>
            </w:r>
            <w:r>
              <w:t xml:space="preserve">on the waist, </w:t>
            </w:r>
            <w:r>
              <w:rPr>
                <w:i/>
              </w:rPr>
              <w:t xml:space="preserve">do </w:t>
            </w:r>
            <w:r>
              <w:t xml:space="preserve">on the toes, </w:t>
            </w:r>
            <w:r>
              <w:rPr>
                <w:i/>
              </w:rPr>
              <w:t xml:space="preserve">la </w:t>
            </w:r>
            <w:r>
              <w:t xml:space="preserve">just above the head and </w:t>
            </w:r>
            <w:r>
              <w:rPr>
                <w:i/>
              </w:rPr>
              <w:t xml:space="preserve">high do </w:t>
            </w:r>
            <w:r>
              <w:t xml:space="preserve"> with arms stretched up. Record the solfa beneath the rhythm recorded from last week. For example:</w:t>
            </w:r>
          </w:p>
          <w:p w14:paraId="34E59FED" w14:textId="76C104BA" w:rsidR="00A169DC" w:rsidRDefault="000E3375" w:rsidP="00AE719B">
            <w:pPr>
              <w:spacing w:after="200" w:line="276" w:lineRule="auto"/>
              <w:rPr>
                <w:b/>
              </w:rPr>
            </w:pPr>
            <w:r>
              <w:rPr>
                <w:noProof/>
                <w:lang w:eastAsia="en-AU"/>
              </w:rPr>
              <w:drawing>
                <wp:inline distT="0" distB="0" distL="0" distR="0" wp14:anchorId="2D974BA0" wp14:editId="1BD1820A">
                  <wp:extent cx="3463925" cy="466642"/>
                  <wp:effectExtent l="0" t="0" r="31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45947" cy="491163"/>
                          </a:xfrm>
                          <a:prstGeom prst="rect">
                            <a:avLst/>
                          </a:prstGeom>
                        </pic:spPr>
                      </pic:pic>
                    </a:graphicData>
                  </a:graphic>
                </wp:inline>
              </w:drawing>
            </w:r>
          </w:p>
          <w:p w14:paraId="6D4D4918" w14:textId="77777777" w:rsidR="0002750C" w:rsidRDefault="0002750C" w:rsidP="00AE719B">
            <w:pPr>
              <w:spacing w:after="200" w:line="276" w:lineRule="auto"/>
            </w:pPr>
            <w:r>
              <w:t>Students record the rhythm and the solfa on individual whiteboards or on paper.</w:t>
            </w:r>
          </w:p>
          <w:p w14:paraId="6546E5A1" w14:textId="13F0B4B2" w:rsidR="008470DE" w:rsidRPr="00A049EE" w:rsidRDefault="009B621C" w:rsidP="00AE719B">
            <w:pPr>
              <w:spacing w:after="480" w:line="276" w:lineRule="auto"/>
            </w:pPr>
            <w:r w:rsidRPr="009B621C">
              <w:t xml:space="preserve">Sing through the </w:t>
            </w:r>
            <w:r>
              <w:t xml:space="preserve">song three times </w:t>
            </w:r>
            <w:r w:rsidR="00AE719B">
              <w:t>using lyrics, rhythm and solfa.</w:t>
            </w:r>
          </w:p>
        </w:tc>
      </w:tr>
      <w:tr w:rsidR="00AE719B" w14:paraId="5EF42A81" w14:textId="77777777" w:rsidTr="00AE719B">
        <w:tc>
          <w:tcPr>
            <w:tcW w:w="3988" w:type="dxa"/>
            <w:tcBorders>
              <w:bottom w:val="nil"/>
            </w:tcBorders>
            <w:tcMar>
              <w:top w:w="113" w:type="dxa"/>
              <w:bottom w:w="113" w:type="dxa"/>
            </w:tcMar>
          </w:tcPr>
          <w:p w14:paraId="71C5A7DA" w14:textId="77777777" w:rsidR="00AE719B" w:rsidRDefault="00AE719B" w:rsidP="00AE719B">
            <w:pPr>
              <w:spacing w:line="276" w:lineRule="auto"/>
              <w:rPr>
                <w:b/>
              </w:rPr>
            </w:pPr>
          </w:p>
        </w:tc>
        <w:tc>
          <w:tcPr>
            <w:tcW w:w="5568" w:type="dxa"/>
            <w:tcBorders>
              <w:bottom w:val="nil"/>
            </w:tcBorders>
            <w:tcMar>
              <w:top w:w="113" w:type="dxa"/>
              <w:bottom w:w="113" w:type="dxa"/>
            </w:tcMar>
          </w:tcPr>
          <w:p w14:paraId="0897649A" w14:textId="77777777" w:rsidR="00AE719B" w:rsidRDefault="00AE719B" w:rsidP="00AE719B">
            <w:pPr>
              <w:spacing w:after="200" w:line="276" w:lineRule="auto"/>
              <w:rPr>
                <w:b/>
              </w:rPr>
            </w:pPr>
            <w:r>
              <w:rPr>
                <w:b/>
              </w:rPr>
              <w:t>Suggested assessment point</w:t>
            </w:r>
          </w:p>
          <w:p w14:paraId="32FB1B7F" w14:textId="77777777" w:rsidR="00AE719B" w:rsidRDefault="00AE719B" w:rsidP="00AE719B">
            <w:pPr>
              <w:spacing w:line="276" w:lineRule="auto"/>
            </w:pPr>
            <w:r>
              <w:t>Using a tick list, assess students for:</w:t>
            </w:r>
          </w:p>
          <w:p w14:paraId="665AAFC6" w14:textId="77777777" w:rsidR="00AE719B" w:rsidRDefault="00AE719B" w:rsidP="00AE719B">
            <w:pPr>
              <w:pStyle w:val="Bulletstyle1"/>
            </w:pPr>
            <w:r>
              <w:t>correct placement of the solfa on their bodies</w:t>
            </w:r>
          </w:p>
          <w:p w14:paraId="40163A90" w14:textId="77777777" w:rsidR="00AE719B" w:rsidRDefault="00AE719B" w:rsidP="00AE719B">
            <w:pPr>
              <w:pStyle w:val="Bulletstyle1"/>
            </w:pPr>
            <w:r>
              <w:t>accurate pitching of the song and matching pitch</w:t>
            </w:r>
          </w:p>
          <w:p w14:paraId="46C53F52" w14:textId="2FD174EA" w:rsidR="00AE719B" w:rsidRDefault="00AE719B" w:rsidP="002E0F7A">
            <w:pPr>
              <w:pStyle w:val="Bulletstyle1"/>
              <w:rPr>
                <w:b/>
              </w:rPr>
            </w:pPr>
            <w:r>
              <w:t>memorisation evidenced by anticipatory actions.</w:t>
            </w:r>
          </w:p>
        </w:tc>
        <w:tc>
          <w:tcPr>
            <w:tcW w:w="5570" w:type="dxa"/>
            <w:tcBorders>
              <w:bottom w:val="nil"/>
            </w:tcBorders>
            <w:tcMar>
              <w:top w:w="113" w:type="dxa"/>
              <w:bottom w:w="113" w:type="dxa"/>
            </w:tcMar>
          </w:tcPr>
          <w:p w14:paraId="181B00A3" w14:textId="37CECF3A" w:rsidR="00AE719B" w:rsidRDefault="00AE719B" w:rsidP="00AE719B">
            <w:pPr>
              <w:spacing w:after="200" w:line="276" w:lineRule="auto"/>
              <w:rPr>
                <w:b/>
              </w:rPr>
            </w:pPr>
            <w:r>
              <w:t>As a class, decide where the three different rhythms will be placed on the body (e.g. crotchets as a clap, minims in the feet and the dotted minim on the shoulders) and perform with the appropriate body percussion pattern while singing the rhythm names.</w:t>
            </w:r>
          </w:p>
        </w:tc>
      </w:tr>
      <w:tr w:rsidR="00237C31" w14:paraId="6083DE0F" w14:textId="77777777" w:rsidTr="00AE719B">
        <w:tc>
          <w:tcPr>
            <w:tcW w:w="3988" w:type="dxa"/>
            <w:tcBorders>
              <w:top w:val="nil"/>
            </w:tcBorders>
            <w:tcMar>
              <w:top w:w="113" w:type="dxa"/>
              <w:bottom w:w="113" w:type="dxa"/>
            </w:tcMar>
          </w:tcPr>
          <w:p w14:paraId="034A692A" w14:textId="60637B07" w:rsidR="006A2F69" w:rsidRPr="003F4002" w:rsidRDefault="006A2F69" w:rsidP="00AE719B">
            <w:pPr>
              <w:spacing w:after="200" w:line="276" w:lineRule="auto"/>
              <w:rPr>
                <w:b/>
              </w:rPr>
            </w:pPr>
            <w:r>
              <w:rPr>
                <w:b/>
              </w:rPr>
              <w:t>Making</w:t>
            </w:r>
          </w:p>
          <w:p w14:paraId="292EDEE8" w14:textId="77777777" w:rsidR="00D36DF9" w:rsidRPr="003176A1" w:rsidRDefault="00D36DF9" w:rsidP="00D81320">
            <w:pPr>
              <w:spacing w:after="200" w:line="276" w:lineRule="auto"/>
              <w:rPr>
                <w:rFonts w:cs="Calibri"/>
                <w:bCs/>
              </w:rPr>
            </w:pPr>
            <w:r w:rsidRPr="003176A1">
              <w:rPr>
                <w:rFonts w:cstheme="minorHAnsi"/>
              </w:rPr>
              <w:t>Development</w:t>
            </w:r>
            <w:r w:rsidRPr="003176A1">
              <w:rPr>
                <w:rFonts w:cs="Calibri"/>
                <w:bCs/>
              </w:rPr>
              <w:t xml:space="preserve"> and consolidation of aural and theory skills, including:</w:t>
            </w:r>
          </w:p>
          <w:p w14:paraId="1C2B65F7" w14:textId="52C1274C" w:rsidR="00D36DF9" w:rsidRPr="001A7381" w:rsidRDefault="00D36DF9" w:rsidP="001A7381">
            <w:pPr>
              <w:pStyle w:val="Bulletstyle1"/>
              <w:rPr>
                <w:rFonts w:eastAsia="Times New Roman"/>
              </w:rPr>
            </w:pPr>
            <w:r w:rsidRPr="003176A1">
              <w:t>rhythm (simple time signatures, standard notation:</w:t>
            </w:r>
            <w:r w:rsidR="001A7381">
              <w:rPr>
                <w:rFonts w:eastAsia="Times New Roman"/>
              </w:rPr>
              <w:br/>
            </w:r>
            <w:r w:rsidRPr="003176A1">
              <w:rPr>
                <w:noProof/>
                <w:lang w:eastAsia="en-AU"/>
              </w:rPr>
              <w:drawing>
                <wp:inline distT="0" distB="0" distL="0" distR="0" wp14:anchorId="6E571073" wp14:editId="4EEB3C62">
                  <wp:extent cx="113406" cy="204221"/>
                  <wp:effectExtent l="0" t="0" r="1270" b="5715"/>
                  <wp:docPr id="70" name="Picture 70"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3176A1">
              <w:t>,</w:t>
            </w:r>
            <w:r w:rsidRPr="003176A1">
              <w:rPr>
                <w:noProof/>
                <w:lang w:eastAsia="en-AU"/>
              </w:rPr>
              <w:drawing>
                <wp:inline distT="0" distB="0" distL="0" distR="0" wp14:anchorId="490D6586" wp14:editId="31785D4F">
                  <wp:extent cx="375733" cy="191386"/>
                  <wp:effectExtent l="0" t="0" r="5715" b="0"/>
                  <wp:docPr id="71" name="Picture 71"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3176A1">
              <w:t xml:space="preserve">, </w:t>
            </w:r>
            <w:r w:rsidRPr="003176A1">
              <w:rPr>
                <w:noProof/>
                <w:lang w:eastAsia="en-AU"/>
              </w:rPr>
              <w:drawing>
                <wp:inline distT="0" distB="0" distL="0" distR="0" wp14:anchorId="71783A65" wp14:editId="71A07424">
                  <wp:extent cx="637294" cy="201909"/>
                  <wp:effectExtent l="0" t="0" r="0" b="8255"/>
                  <wp:docPr id="74" name="Picture 74"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3176A1">
              <w:t xml:space="preserve">, </w:t>
            </w:r>
            <w:r w:rsidRPr="003176A1">
              <w:rPr>
                <w:noProof/>
                <w:lang w:eastAsia="en-AU"/>
              </w:rPr>
              <w:drawing>
                <wp:inline distT="0" distB="0" distL="0" distR="0" wp14:anchorId="3E668C7F" wp14:editId="33947E1E">
                  <wp:extent cx="108369" cy="191386"/>
                  <wp:effectExtent l="0" t="0" r="6350" b="0"/>
                  <wp:docPr id="78" name="Picture 78"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3176A1">
              <w:t>,</w:t>
            </w:r>
            <w:r w:rsidRPr="003176A1">
              <w:rPr>
                <w:noProof/>
                <w:lang w:eastAsia="en-AU"/>
              </w:rPr>
              <w:drawing>
                <wp:inline distT="0" distB="0" distL="0" distR="0" wp14:anchorId="5A7A0111" wp14:editId="62B7143F">
                  <wp:extent cx="171450" cy="104775"/>
                  <wp:effectExtent l="0" t="0" r="0" b="9525"/>
                  <wp:docPr id="79" name="Picture 79"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3176A1">
              <w:t>)</w:t>
            </w:r>
          </w:p>
          <w:p w14:paraId="47F37911" w14:textId="77777777" w:rsidR="00D36DF9" w:rsidRPr="003176A1" w:rsidRDefault="00D36DF9" w:rsidP="00AE719B">
            <w:pPr>
              <w:pStyle w:val="Bulletstyle1"/>
            </w:pPr>
            <w:r w:rsidRPr="003176A1">
              <w:t>tempo (changing tempos; terminology (</w:t>
            </w:r>
            <w:r w:rsidRPr="003176A1">
              <w:rPr>
                <w:i/>
              </w:rPr>
              <w:t>allegro</w:t>
            </w:r>
            <w:r w:rsidRPr="003176A1">
              <w:t xml:space="preserve">, </w:t>
            </w:r>
            <w:r w:rsidRPr="003176A1">
              <w:rPr>
                <w:i/>
              </w:rPr>
              <w:t>largo</w:t>
            </w:r>
            <w:r w:rsidRPr="003176A1">
              <w:t xml:space="preserve">, </w:t>
            </w:r>
            <w:r w:rsidRPr="003176A1">
              <w:rPr>
                <w:i/>
              </w:rPr>
              <w:t>moderato</w:t>
            </w:r>
            <w:r w:rsidRPr="003176A1">
              <w:t>))</w:t>
            </w:r>
          </w:p>
          <w:p w14:paraId="62784DD3" w14:textId="77777777" w:rsidR="00D36DF9" w:rsidRPr="003176A1" w:rsidRDefault="00D36DF9" w:rsidP="00AE719B">
            <w:pPr>
              <w:pStyle w:val="Bulletstyle1"/>
            </w:pPr>
            <w:r w:rsidRPr="003176A1">
              <w:t>pitch (staff; treble clef; melodic shape)</w:t>
            </w:r>
          </w:p>
          <w:p w14:paraId="3C4E90E3" w14:textId="77777777" w:rsidR="00D36DF9" w:rsidRPr="003176A1" w:rsidRDefault="00D36DF9" w:rsidP="00AE719B">
            <w:pPr>
              <w:pStyle w:val="Bulletstyle1"/>
            </w:pPr>
            <w:r w:rsidRPr="003176A1">
              <w:t xml:space="preserve">dynamics (terminology and symbols </w:t>
            </w:r>
            <w:r w:rsidRPr="003176A1">
              <w:rPr>
                <w:i/>
              </w:rPr>
              <w:t xml:space="preserve">forte </w:t>
            </w:r>
            <w:r w:rsidRPr="003176A1">
              <w:t>(</w:t>
            </w:r>
            <w:r w:rsidRPr="003176A1">
              <w:rPr>
                <w:b/>
                <w:i/>
              </w:rPr>
              <w:t>f</w:t>
            </w:r>
            <w:r w:rsidRPr="003176A1">
              <w:t xml:space="preserve">), </w:t>
            </w:r>
            <w:r w:rsidRPr="003176A1">
              <w:rPr>
                <w:i/>
              </w:rPr>
              <w:t>piano</w:t>
            </w:r>
            <w:r w:rsidRPr="003176A1">
              <w:t xml:space="preserve"> (</w:t>
            </w:r>
            <w:r w:rsidRPr="003176A1">
              <w:rPr>
                <w:b/>
                <w:i/>
              </w:rPr>
              <w:t>p</w:t>
            </w:r>
            <w:r w:rsidRPr="003176A1">
              <w:t xml:space="preserve">), </w:t>
            </w:r>
            <w:r w:rsidRPr="003176A1">
              <w:rPr>
                <w:i/>
              </w:rPr>
              <w:t>crescendo</w:t>
            </w:r>
            <w:r w:rsidRPr="003176A1">
              <w:t xml:space="preserve">, </w:t>
            </w:r>
            <w:r w:rsidRPr="003176A1">
              <w:rPr>
                <w:i/>
              </w:rPr>
              <w:t>decrescendo</w:t>
            </w:r>
            <w:r w:rsidRPr="003176A1">
              <w:t>)</w:t>
            </w:r>
          </w:p>
          <w:p w14:paraId="2D192A42" w14:textId="77777777" w:rsidR="00D36DF9" w:rsidRDefault="00D36DF9" w:rsidP="00AE719B">
            <w:pPr>
              <w:pStyle w:val="Bulletstyle1"/>
            </w:pPr>
            <w:r w:rsidRPr="003176A1">
              <w:t xml:space="preserve">timbre (how sounds are produced on different instruments, differentiate </w:t>
            </w:r>
            <w:r w:rsidRPr="003176A1">
              <w:lastRenderedPageBreak/>
              <w:t xml:space="preserve">between two instruments when played together) </w:t>
            </w:r>
          </w:p>
          <w:p w14:paraId="25212806" w14:textId="47F10599" w:rsidR="00D36DF9" w:rsidRPr="003176A1" w:rsidRDefault="00D36DF9" w:rsidP="00AE719B">
            <w:pPr>
              <w:pStyle w:val="Bulletstyle1"/>
              <w:spacing w:after="200"/>
            </w:pPr>
            <w:r w:rsidRPr="003176A1">
              <w:t>texture (two rhythmic or melodic patterns played together) to create and perform music</w:t>
            </w:r>
          </w:p>
          <w:p w14:paraId="0409282E" w14:textId="36B0AA75" w:rsidR="00D36DF9" w:rsidRDefault="00D36DF9" w:rsidP="00AE719B">
            <w:pPr>
              <w:spacing w:after="200" w:line="276" w:lineRule="auto"/>
              <w:rPr>
                <w:b/>
              </w:rPr>
            </w:pPr>
            <w:r>
              <w:rPr>
                <w:b/>
              </w:rPr>
              <w:t>Responding</w:t>
            </w:r>
          </w:p>
          <w:p w14:paraId="600A91C5" w14:textId="1996105F" w:rsidR="00237C31" w:rsidRPr="004E5BE8" w:rsidRDefault="004E5BE8" w:rsidP="00AE719B">
            <w:pPr>
              <w:spacing w:after="200" w:line="276" w:lineRule="auto"/>
            </w:pPr>
            <w:r>
              <w:t>Responses that identify how the elements of music combine to communicate ideas, mood and meaning</w:t>
            </w:r>
          </w:p>
        </w:tc>
        <w:tc>
          <w:tcPr>
            <w:tcW w:w="5568" w:type="dxa"/>
            <w:tcBorders>
              <w:top w:val="nil"/>
            </w:tcBorders>
            <w:tcMar>
              <w:top w:w="113" w:type="dxa"/>
              <w:bottom w:w="113" w:type="dxa"/>
            </w:tcMar>
          </w:tcPr>
          <w:p w14:paraId="06D3CF2B" w14:textId="2B4242AE" w:rsidR="00237C31" w:rsidRDefault="006A2F69" w:rsidP="00AE719B">
            <w:pPr>
              <w:spacing w:after="200" w:line="276" w:lineRule="auto"/>
              <w:rPr>
                <w:b/>
              </w:rPr>
            </w:pPr>
            <w:r>
              <w:rPr>
                <w:b/>
              </w:rPr>
              <w:lastRenderedPageBreak/>
              <w:t>Learning i</w:t>
            </w:r>
            <w:r w:rsidR="00934D57">
              <w:rPr>
                <w:b/>
              </w:rPr>
              <w:t>ntention</w:t>
            </w:r>
          </w:p>
          <w:p w14:paraId="06BF4ECF" w14:textId="32D32251" w:rsidR="00237C31" w:rsidRPr="00970E14" w:rsidRDefault="00934D57" w:rsidP="00AE719B">
            <w:pPr>
              <w:spacing w:after="200" w:line="276" w:lineRule="auto"/>
              <w:rPr>
                <w:lang w:val="en-US"/>
              </w:rPr>
            </w:pPr>
            <w:r>
              <w:t xml:space="preserve">Students consolidate the skills of analysis of music by focusing on individual elements and their contribution to the overall mood and meaning of the music. </w:t>
            </w:r>
            <w:r w:rsidR="00B706C7">
              <w:t>They understand that music tells a story and while the composer’s intent can</w:t>
            </w:r>
            <w:r w:rsidR="009D3E55">
              <w:t xml:space="preserve"> often be comprehended, there are</w:t>
            </w:r>
            <w:r w:rsidR="00B706C7">
              <w:t xml:space="preserve"> also possibilities for personal creative responses to the music. </w:t>
            </w:r>
          </w:p>
          <w:p w14:paraId="743F18CA" w14:textId="6250C61F" w:rsidR="00237C31" w:rsidRDefault="00934D57" w:rsidP="00AE719B">
            <w:pPr>
              <w:spacing w:after="200" w:line="276" w:lineRule="auto"/>
              <w:rPr>
                <w:b/>
              </w:rPr>
            </w:pPr>
            <w:r>
              <w:rPr>
                <w:b/>
              </w:rPr>
              <w:t>F</w:t>
            </w:r>
            <w:r w:rsidR="006A2F69">
              <w:rPr>
                <w:b/>
              </w:rPr>
              <w:t>ocus q</w:t>
            </w:r>
            <w:r>
              <w:rPr>
                <w:b/>
              </w:rPr>
              <w:t>uestions</w:t>
            </w:r>
          </w:p>
          <w:p w14:paraId="4C2D22DF" w14:textId="7AA7E5DA" w:rsidR="00B706C7" w:rsidRPr="00B706C7" w:rsidRDefault="00B706C7" w:rsidP="00AE719B">
            <w:pPr>
              <w:pStyle w:val="Bulletstyle1"/>
              <w:rPr>
                <w:b/>
              </w:rPr>
            </w:pPr>
            <w:r>
              <w:t xml:space="preserve">Does the music </w:t>
            </w:r>
            <w:r w:rsidR="00D36DF9">
              <w:t>help to bring to life the</w:t>
            </w:r>
            <w:r w:rsidR="00AE719B">
              <w:t xml:space="preserve"> narration of the story?</w:t>
            </w:r>
          </w:p>
          <w:p w14:paraId="4BA581E9" w14:textId="3F0D8183" w:rsidR="00237C31" w:rsidRPr="00B706C7" w:rsidRDefault="00B706C7" w:rsidP="00AE719B">
            <w:pPr>
              <w:pStyle w:val="Bulletstyle1"/>
              <w:rPr>
                <w:b/>
              </w:rPr>
            </w:pPr>
            <w:r>
              <w:t>Do the instruments chosen reflect the character and what we learn about each one?</w:t>
            </w:r>
          </w:p>
          <w:p w14:paraId="77B14245" w14:textId="3DA27589" w:rsidR="00B706C7" w:rsidRPr="00D36DF9" w:rsidRDefault="00B706C7" w:rsidP="00AE719B">
            <w:pPr>
              <w:pStyle w:val="Bulletstyle1"/>
              <w:rPr>
                <w:b/>
              </w:rPr>
            </w:pPr>
            <w:r>
              <w:t xml:space="preserve">Do the illustrations in the book look anything like </w:t>
            </w:r>
            <w:r w:rsidR="00AE719B">
              <w:t>the way you imagined the story?</w:t>
            </w:r>
          </w:p>
          <w:p w14:paraId="293B2439" w14:textId="77777777" w:rsidR="00D36DF9" w:rsidRPr="00D36DF9" w:rsidRDefault="00D36DF9" w:rsidP="00AE719B">
            <w:pPr>
              <w:pStyle w:val="ListParagraph"/>
              <w:numPr>
                <w:ilvl w:val="0"/>
                <w:numId w:val="17"/>
              </w:numPr>
              <w:spacing w:after="200" w:line="276" w:lineRule="auto"/>
              <w:rPr>
                <w:b/>
              </w:rPr>
            </w:pPr>
            <w:r>
              <w:lastRenderedPageBreak/>
              <w:t>How might the story have ended for the duck? For the wolf?</w:t>
            </w:r>
          </w:p>
          <w:p w14:paraId="60A0E112" w14:textId="77777777" w:rsidR="00D36DF9" w:rsidRPr="00D36DF9" w:rsidRDefault="00D36DF9" w:rsidP="00AE719B">
            <w:pPr>
              <w:pStyle w:val="ListParagraph"/>
              <w:numPr>
                <w:ilvl w:val="0"/>
                <w:numId w:val="17"/>
              </w:numPr>
              <w:spacing w:after="200" w:line="276" w:lineRule="auto"/>
              <w:rPr>
                <w:b/>
              </w:rPr>
            </w:pPr>
            <w:r>
              <w:t>Does the sound of the live duck in the belly of the wolf give us a clue about what might happen after the story is done?</w:t>
            </w:r>
          </w:p>
          <w:p w14:paraId="0D7CAF02" w14:textId="6A8DE81B" w:rsidR="00D36DF9" w:rsidRPr="004E5BE8" w:rsidRDefault="00D36DF9" w:rsidP="00AE719B">
            <w:pPr>
              <w:pStyle w:val="ListParagraph"/>
              <w:numPr>
                <w:ilvl w:val="0"/>
                <w:numId w:val="17"/>
              </w:numPr>
              <w:spacing w:after="200" w:line="276" w:lineRule="auto"/>
              <w:rPr>
                <w:b/>
              </w:rPr>
            </w:pPr>
            <w:r>
              <w:t xml:space="preserve">What describing words can you use for the parade/ending music of the story? </w:t>
            </w:r>
          </w:p>
          <w:p w14:paraId="5A7236F2" w14:textId="199C2D07" w:rsidR="004E5BE8" w:rsidRPr="00D97FC1" w:rsidRDefault="004E5BE8" w:rsidP="00AE719B">
            <w:pPr>
              <w:pStyle w:val="ListParagraph"/>
              <w:numPr>
                <w:ilvl w:val="0"/>
                <w:numId w:val="17"/>
              </w:numPr>
              <w:spacing w:after="200" w:line="276" w:lineRule="auto"/>
              <w:rPr>
                <w:b/>
              </w:rPr>
            </w:pPr>
            <w:r>
              <w:t>What musical words can you use to describe the pa</w:t>
            </w:r>
            <w:r w:rsidR="00AE719B">
              <w:t>rade/ending music of the story?</w:t>
            </w:r>
          </w:p>
          <w:p w14:paraId="45D5D9A4" w14:textId="1098DAA6" w:rsidR="00D97FC1" w:rsidRDefault="006A2F69" w:rsidP="00AE719B">
            <w:pPr>
              <w:spacing w:after="200" w:line="276" w:lineRule="auto"/>
              <w:rPr>
                <w:b/>
              </w:rPr>
            </w:pPr>
            <w:r>
              <w:rPr>
                <w:b/>
              </w:rPr>
              <w:t>Suggested assessment p</w:t>
            </w:r>
            <w:r w:rsidR="00D97FC1">
              <w:rPr>
                <w:b/>
              </w:rPr>
              <w:t>oint</w:t>
            </w:r>
          </w:p>
          <w:p w14:paraId="0102C079" w14:textId="15DD8A64" w:rsidR="00643974" w:rsidRDefault="00746F40" w:rsidP="00AE719B">
            <w:pPr>
              <w:spacing w:after="200" w:line="276" w:lineRule="auto"/>
            </w:pPr>
            <w:r>
              <w:t>U</w:t>
            </w:r>
            <w:r w:rsidR="00D97FC1">
              <w:t xml:space="preserve">sing anecdotal notes and/or </w:t>
            </w:r>
            <w:r w:rsidR="006A2F69">
              <w:t>filming</w:t>
            </w:r>
            <w:r>
              <w:t>,</w:t>
            </w:r>
            <w:r w:rsidR="00E213DD">
              <w:t xml:space="preserve"> </w:t>
            </w:r>
            <w:r>
              <w:t xml:space="preserve">assess </w:t>
            </w:r>
            <w:r w:rsidR="00E213DD">
              <w:t>students’:</w:t>
            </w:r>
          </w:p>
          <w:p w14:paraId="5AD135F8" w14:textId="0EA9B4D5" w:rsidR="00D97FC1" w:rsidRDefault="00921C6F" w:rsidP="00AE719B">
            <w:pPr>
              <w:pStyle w:val="ListParagraph"/>
              <w:numPr>
                <w:ilvl w:val="0"/>
                <w:numId w:val="19"/>
              </w:numPr>
              <w:spacing w:after="200" w:line="276" w:lineRule="auto"/>
            </w:pPr>
            <w:r>
              <w:t>creativity in movement and appropriate response to the music</w:t>
            </w:r>
          </w:p>
          <w:p w14:paraId="3C7374CB" w14:textId="7927BC69" w:rsidR="00643974" w:rsidRDefault="00643974" w:rsidP="00AE719B">
            <w:pPr>
              <w:pStyle w:val="ListParagraph"/>
              <w:numPr>
                <w:ilvl w:val="0"/>
                <w:numId w:val="19"/>
              </w:numPr>
              <w:spacing w:after="200" w:line="276" w:lineRule="auto"/>
            </w:pPr>
            <w:r>
              <w:t>ability to move in time with the tempo of the music</w:t>
            </w:r>
          </w:p>
          <w:p w14:paraId="0474135E" w14:textId="3DE2BD21" w:rsidR="00643974" w:rsidRDefault="00643974" w:rsidP="00AE719B">
            <w:pPr>
              <w:pStyle w:val="ListParagraph"/>
              <w:numPr>
                <w:ilvl w:val="0"/>
                <w:numId w:val="19"/>
              </w:numPr>
              <w:spacing w:after="200" w:line="276" w:lineRule="auto"/>
            </w:pPr>
            <w:r>
              <w:t>whole body response to the ‘story’ of the music</w:t>
            </w:r>
          </w:p>
          <w:p w14:paraId="10872C41" w14:textId="626400D3" w:rsidR="00D36DF9" w:rsidRPr="00643974" w:rsidRDefault="00643974" w:rsidP="00AE719B">
            <w:pPr>
              <w:pStyle w:val="ListParagraph"/>
              <w:numPr>
                <w:ilvl w:val="0"/>
                <w:numId w:val="19"/>
              </w:numPr>
              <w:spacing w:after="200" w:line="276" w:lineRule="auto"/>
            </w:pPr>
            <w:r>
              <w:t>engagement with the movement activity</w:t>
            </w:r>
            <w:r w:rsidR="00E213DD">
              <w:t>.</w:t>
            </w:r>
          </w:p>
        </w:tc>
        <w:tc>
          <w:tcPr>
            <w:tcW w:w="5570" w:type="dxa"/>
            <w:tcBorders>
              <w:top w:val="nil"/>
            </w:tcBorders>
            <w:tcMar>
              <w:top w:w="113" w:type="dxa"/>
              <w:bottom w:w="113" w:type="dxa"/>
            </w:tcMar>
          </w:tcPr>
          <w:p w14:paraId="23902A26" w14:textId="4477F900" w:rsidR="00237C31" w:rsidRDefault="006A2F69" w:rsidP="00AE719B">
            <w:pPr>
              <w:spacing w:after="200" w:line="276" w:lineRule="auto"/>
              <w:rPr>
                <w:b/>
              </w:rPr>
            </w:pPr>
            <w:r>
              <w:rPr>
                <w:b/>
              </w:rPr>
              <w:lastRenderedPageBreak/>
              <w:t>Listening and responding a</w:t>
            </w:r>
            <w:r w:rsidR="00A049EE">
              <w:rPr>
                <w:b/>
              </w:rPr>
              <w:t>ctivity</w:t>
            </w:r>
          </w:p>
          <w:p w14:paraId="38DFA03C" w14:textId="687D2E5F" w:rsidR="00A049EE" w:rsidRDefault="00A049EE" w:rsidP="00AE719B">
            <w:pPr>
              <w:spacing w:after="200" w:line="276" w:lineRule="auto"/>
            </w:pPr>
            <w:r>
              <w:t xml:space="preserve">Recap the sections of the story </w:t>
            </w:r>
            <w:r>
              <w:rPr>
                <w:i/>
              </w:rPr>
              <w:t xml:space="preserve">Peter and the Wolf </w:t>
            </w:r>
            <w:r>
              <w:t xml:space="preserve">listened to in the previous lessons and display the recorded responses ready to be added to and as reminder of </w:t>
            </w:r>
            <w:r w:rsidR="00AE719B">
              <w:t>the previous class discussions.</w:t>
            </w:r>
          </w:p>
          <w:p w14:paraId="4F71085F" w14:textId="320F9718" w:rsidR="00A049EE" w:rsidRDefault="00A049EE" w:rsidP="00AE719B">
            <w:pPr>
              <w:spacing w:after="200" w:line="276" w:lineRule="auto"/>
            </w:pPr>
            <w:r>
              <w:t xml:space="preserve">Play the next part of the musical story </w:t>
            </w:r>
            <w:r w:rsidR="00AE719B">
              <w:t>to the end.</w:t>
            </w:r>
          </w:p>
          <w:p w14:paraId="3E5AFF40" w14:textId="5022C8D0" w:rsidR="00A049EE" w:rsidRDefault="00A049EE" w:rsidP="00AE719B">
            <w:pPr>
              <w:spacing w:after="200" w:line="276" w:lineRule="auto"/>
            </w:pPr>
            <w:r>
              <w:t xml:space="preserve">Elicit responses about how the music and the story intersect and interrelate, encouraging students to apply their knowledge of music terminology in their answers. Add their responses and any describing words they use </w:t>
            </w:r>
            <w:r w:rsidR="00934D57">
              <w:t>to the cumulative chart</w:t>
            </w:r>
            <w:r w:rsidR="00AE719B">
              <w:t>.</w:t>
            </w:r>
          </w:p>
          <w:p w14:paraId="08981332" w14:textId="51E173D4" w:rsidR="00A049EE" w:rsidRDefault="00A049EE" w:rsidP="00AE719B">
            <w:pPr>
              <w:spacing w:after="200" w:line="276" w:lineRule="auto"/>
            </w:pPr>
            <w:r>
              <w:t>Play the section of music again and students ‘act out’ the story by responding appropriately to the music/instrument for each charac</w:t>
            </w:r>
            <w:r w:rsidR="00AE719B">
              <w:t>ter as it appears in the music.</w:t>
            </w:r>
          </w:p>
          <w:p w14:paraId="4D25095B" w14:textId="78889DE6" w:rsidR="00A049EE" w:rsidRDefault="00A049EE" w:rsidP="00AE719B">
            <w:pPr>
              <w:spacing w:after="200" w:line="276" w:lineRule="auto"/>
            </w:pPr>
            <w:r>
              <w:lastRenderedPageBreak/>
              <w:t xml:space="preserve">Gather the students and add any </w:t>
            </w:r>
            <w:r w:rsidR="00AE719B">
              <w:t>further responses to the chart.</w:t>
            </w:r>
          </w:p>
          <w:p w14:paraId="20E4B7A2" w14:textId="3521A70E" w:rsidR="00A049EE" w:rsidRDefault="00934D57" w:rsidP="00AE719B">
            <w:pPr>
              <w:spacing w:after="200" w:line="276" w:lineRule="auto"/>
            </w:pPr>
            <w:r>
              <w:t>Read the story</w:t>
            </w:r>
            <w:r w:rsidR="00B706C7">
              <w:t xml:space="preserve">book </w:t>
            </w:r>
            <w:r w:rsidR="00A049EE">
              <w:t>and as a class make connections between the music, the visual re</w:t>
            </w:r>
            <w:r w:rsidR="00AE719B">
              <w:t>presentation and the narration.</w:t>
            </w:r>
          </w:p>
          <w:p w14:paraId="2BAE0D20" w14:textId="6E2A82DA" w:rsidR="00934D57" w:rsidRDefault="00934D57" w:rsidP="00AE719B">
            <w:pPr>
              <w:spacing w:after="200" w:line="276" w:lineRule="auto"/>
            </w:pPr>
            <w:r>
              <w:t xml:space="preserve">Discuss as a class alternative endings to the story regarding where the wolf is taken and what happens to the duck. </w:t>
            </w:r>
            <w:r w:rsidR="00B706C7">
              <w:t>The original story is open</w:t>
            </w:r>
            <w:r w:rsidR="00DA1FE1">
              <w:t xml:space="preserve"> </w:t>
            </w:r>
            <w:r w:rsidR="00B706C7">
              <w:t>ended about the outcome for the duck.</w:t>
            </w:r>
          </w:p>
          <w:p w14:paraId="2FE5CE5B" w14:textId="65E1EBAB" w:rsidR="004E5BE8" w:rsidRDefault="008A1C27" w:rsidP="00AE719B">
            <w:pPr>
              <w:spacing w:after="200" w:line="276" w:lineRule="auto"/>
            </w:pPr>
            <w:r>
              <w:t>Distribute a worksheet to each student to complete which matches the instrument with the character and provides an opportunity to record some individual responses to the musical repre</w:t>
            </w:r>
            <w:r w:rsidR="00AE719B">
              <w:t>sentation of each (Appendix A).</w:t>
            </w:r>
          </w:p>
          <w:p w14:paraId="4BAA7A7F" w14:textId="415E9A32" w:rsidR="00DC1FC9" w:rsidRDefault="00DC1FC9" w:rsidP="00AE719B">
            <w:pPr>
              <w:spacing w:after="200" w:line="276" w:lineRule="auto"/>
            </w:pPr>
            <w:r>
              <w:t>Monitor student progress and assist where required with recording responses or</w:t>
            </w:r>
            <w:r w:rsidR="00AE719B">
              <w:t xml:space="preserve"> clarifying any misconceptions.</w:t>
            </w:r>
          </w:p>
          <w:p w14:paraId="2CB96C7E" w14:textId="767C0D25" w:rsidR="00237C31" w:rsidRPr="00643974" w:rsidRDefault="00CF12BF" w:rsidP="00AE719B">
            <w:pPr>
              <w:spacing w:after="200" w:line="276" w:lineRule="auto"/>
            </w:pPr>
            <w:r>
              <w:t>Collect work</w:t>
            </w:r>
            <w:r w:rsidR="00643974">
              <w:t>sheets for assessment purposes.</w:t>
            </w:r>
          </w:p>
        </w:tc>
      </w:tr>
      <w:tr w:rsidR="00643974" w14:paraId="24931E95" w14:textId="77777777" w:rsidTr="00492574">
        <w:tc>
          <w:tcPr>
            <w:tcW w:w="3988" w:type="dxa"/>
            <w:tcMar>
              <w:top w:w="113" w:type="dxa"/>
              <w:bottom w:w="113" w:type="dxa"/>
            </w:tcMar>
          </w:tcPr>
          <w:p w14:paraId="4E60F17C" w14:textId="77777777" w:rsidR="00643974" w:rsidRDefault="00643974" w:rsidP="00AE719B">
            <w:pPr>
              <w:pStyle w:val="Heading6"/>
              <w:spacing w:before="0" w:after="200"/>
              <w:outlineLvl w:val="5"/>
            </w:pPr>
          </w:p>
        </w:tc>
        <w:tc>
          <w:tcPr>
            <w:tcW w:w="5568" w:type="dxa"/>
            <w:tcMar>
              <w:top w:w="113" w:type="dxa"/>
              <w:bottom w:w="113" w:type="dxa"/>
            </w:tcMar>
          </w:tcPr>
          <w:p w14:paraId="781D0B51" w14:textId="77777777" w:rsidR="00643974" w:rsidRDefault="00643974" w:rsidP="00AE719B">
            <w:pPr>
              <w:spacing w:after="200" w:line="276" w:lineRule="auto"/>
              <w:rPr>
                <w:b/>
              </w:rPr>
            </w:pPr>
          </w:p>
        </w:tc>
        <w:tc>
          <w:tcPr>
            <w:tcW w:w="5570" w:type="dxa"/>
            <w:tcMar>
              <w:top w:w="113" w:type="dxa"/>
              <w:bottom w:w="113" w:type="dxa"/>
            </w:tcMar>
          </w:tcPr>
          <w:p w14:paraId="029C374F" w14:textId="5B3A05B2" w:rsidR="00643974" w:rsidRDefault="00643974" w:rsidP="00AE719B">
            <w:pPr>
              <w:keepNext/>
              <w:spacing w:after="200" w:line="276" w:lineRule="auto"/>
              <w:rPr>
                <w:b/>
              </w:rPr>
            </w:pPr>
            <w:r>
              <w:rPr>
                <w:b/>
              </w:rPr>
              <w:t>Conclusion</w:t>
            </w:r>
          </w:p>
          <w:p w14:paraId="3E028C25" w14:textId="152CB608" w:rsidR="00643974" w:rsidRDefault="00643974" w:rsidP="00AE719B">
            <w:pPr>
              <w:keepNext/>
              <w:spacing w:after="200" w:line="276" w:lineRule="auto"/>
            </w:pPr>
            <w:r>
              <w:t>Recap any new information from today’s lesson and check in on student understanding.</w:t>
            </w:r>
          </w:p>
          <w:p w14:paraId="0D482A80" w14:textId="66C51497" w:rsidR="00643974" w:rsidRPr="004A0298" w:rsidRDefault="00643974" w:rsidP="00AE719B">
            <w:pPr>
              <w:keepNext/>
              <w:spacing w:line="276" w:lineRule="auto"/>
            </w:pPr>
            <w:r>
              <w:t>Sing the welcome song as a farewell song inviting studen</w:t>
            </w:r>
            <w:r w:rsidR="00AE719B">
              <w:t>ts to echo with pitch accuracy.</w:t>
            </w:r>
          </w:p>
        </w:tc>
      </w:tr>
    </w:tbl>
    <w:p w14:paraId="2BBB030D" w14:textId="44D8C998" w:rsidR="00AE719B" w:rsidRDefault="00AE719B"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17D2976D" w14:textId="77777777" w:rsidTr="00492574">
        <w:trPr>
          <w:trHeight w:val="664"/>
          <w:tblHeader/>
        </w:trPr>
        <w:tc>
          <w:tcPr>
            <w:tcW w:w="3988" w:type="dxa"/>
            <w:shd w:val="clear" w:color="auto" w:fill="auto"/>
            <w:tcMar>
              <w:top w:w="113" w:type="dxa"/>
              <w:bottom w:w="113" w:type="dxa"/>
            </w:tcMar>
            <w:vAlign w:val="center"/>
          </w:tcPr>
          <w:p w14:paraId="2A47A972" w14:textId="61D15421" w:rsidR="007E374B" w:rsidRPr="00EB376A" w:rsidRDefault="007E374B" w:rsidP="007E374B">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A3C31A4" w14:textId="2EF6A78D" w:rsidR="007E374B" w:rsidRPr="0009684F" w:rsidRDefault="007E374B" w:rsidP="007E374B">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2490F09" w14:textId="45B3D1A1" w:rsidR="007E374B" w:rsidRPr="0009684F" w:rsidRDefault="004A49C7" w:rsidP="007E374B">
            <w:pPr>
              <w:pStyle w:val="Heading5"/>
              <w:framePr w:hSpace="0" w:wrap="auto" w:hAnchor="text" w:xAlign="left" w:yAlign="inline"/>
              <w:spacing w:before="0"/>
              <w:suppressOverlap w:val="0"/>
              <w:outlineLvl w:val="4"/>
            </w:pPr>
            <w:r>
              <w:t>L</w:t>
            </w:r>
            <w:r w:rsidR="007E374B">
              <w:t>earning experiences</w:t>
            </w:r>
          </w:p>
        </w:tc>
      </w:tr>
      <w:tr w:rsidR="008470DE" w14:paraId="360EE6F4" w14:textId="77777777" w:rsidTr="00AE719B">
        <w:trPr>
          <w:trHeight w:val="7501"/>
        </w:trPr>
        <w:tc>
          <w:tcPr>
            <w:tcW w:w="3988" w:type="dxa"/>
            <w:tcBorders>
              <w:bottom w:val="single" w:sz="4" w:space="0" w:color="6858A9"/>
            </w:tcBorders>
            <w:tcMar>
              <w:top w:w="113" w:type="dxa"/>
              <w:bottom w:w="113" w:type="dxa"/>
            </w:tcMar>
          </w:tcPr>
          <w:p w14:paraId="1733F65C" w14:textId="3A3459D9" w:rsidR="006A2F69" w:rsidRPr="003F4002" w:rsidRDefault="006A2F69" w:rsidP="006A2F69">
            <w:pPr>
              <w:spacing w:after="200" w:line="276" w:lineRule="auto"/>
              <w:rPr>
                <w:b/>
              </w:rPr>
            </w:pPr>
            <w:r>
              <w:rPr>
                <w:b/>
              </w:rPr>
              <w:t>Week 4</w:t>
            </w:r>
          </w:p>
          <w:p w14:paraId="1BD6924A" w14:textId="6519151E" w:rsidR="008470DE" w:rsidRPr="003F4002" w:rsidRDefault="00A175B2" w:rsidP="00492574">
            <w:pPr>
              <w:spacing w:after="200" w:line="276" w:lineRule="auto"/>
              <w:rPr>
                <w:b/>
              </w:rPr>
            </w:pPr>
            <w:r>
              <w:rPr>
                <w:b/>
              </w:rPr>
              <w:t>Making</w:t>
            </w:r>
          </w:p>
          <w:p w14:paraId="763FF95C" w14:textId="41862612" w:rsidR="00A175B2" w:rsidRDefault="00A175B2" w:rsidP="00AE719B">
            <w:pPr>
              <w:spacing w:after="200" w:line="276" w:lineRule="auto"/>
              <w:rPr>
                <w:bCs/>
              </w:rPr>
            </w:pPr>
            <w:r w:rsidRPr="00A175B2">
              <w:rPr>
                <w:rFonts w:cstheme="minorHAnsi"/>
              </w:rPr>
              <w:t>Communication and recording of music ideas using graphic and/or standard notation, dynamics, terminology and relevant technology</w:t>
            </w:r>
          </w:p>
          <w:p w14:paraId="31998BA5" w14:textId="77777777" w:rsidR="00A175B2" w:rsidRPr="00A175B2" w:rsidRDefault="00A175B2" w:rsidP="00A74FA0">
            <w:pPr>
              <w:spacing w:after="200"/>
              <w:rPr>
                <w:rFonts w:cs="Calibri"/>
                <w:bCs/>
              </w:rPr>
            </w:pPr>
            <w:r w:rsidRPr="00A175B2">
              <w:rPr>
                <w:rFonts w:cstheme="minorHAnsi"/>
              </w:rPr>
              <w:t>Development</w:t>
            </w:r>
            <w:r w:rsidRPr="00A175B2">
              <w:rPr>
                <w:rFonts w:cs="Calibri"/>
                <w:bCs/>
              </w:rPr>
              <w:t xml:space="preserve"> and consolidation of aural and theory skills, including:</w:t>
            </w:r>
          </w:p>
          <w:p w14:paraId="0C1B67FD" w14:textId="585DBB94" w:rsidR="00A175B2" w:rsidRPr="001A7381" w:rsidRDefault="00A175B2" w:rsidP="001A7381">
            <w:pPr>
              <w:pStyle w:val="Bulletstyle1"/>
              <w:rPr>
                <w:rFonts w:eastAsia="Times New Roman"/>
              </w:rPr>
            </w:pPr>
            <w:r w:rsidRPr="00A175B2">
              <w:t>rhythm (simple time signatures, standard notation:</w:t>
            </w:r>
            <w:r w:rsidR="001A7381">
              <w:br/>
            </w:r>
            <w:r w:rsidRPr="00A175B2">
              <w:rPr>
                <w:noProof/>
                <w:lang w:eastAsia="en-AU"/>
              </w:rPr>
              <w:drawing>
                <wp:inline distT="0" distB="0" distL="0" distR="0" wp14:anchorId="3D313BE4" wp14:editId="24909C71">
                  <wp:extent cx="113406" cy="204221"/>
                  <wp:effectExtent l="0" t="0" r="1270" b="5715"/>
                  <wp:docPr id="83" name="Picture 8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A175B2">
              <w:t>,</w:t>
            </w:r>
            <w:r w:rsidRPr="00A175B2">
              <w:rPr>
                <w:noProof/>
                <w:lang w:eastAsia="en-AU"/>
              </w:rPr>
              <w:drawing>
                <wp:inline distT="0" distB="0" distL="0" distR="0" wp14:anchorId="60A4464C" wp14:editId="5ACE4F93">
                  <wp:extent cx="375733" cy="191386"/>
                  <wp:effectExtent l="0" t="0" r="5715" b="0"/>
                  <wp:docPr id="86" name="Picture 86"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A175B2">
              <w:t xml:space="preserve">, </w:t>
            </w:r>
            <w:r w:rsidRPr="00A175B2">
              <w:rPr>
                <w:noProof/>
                <w:lang w:eastAsia="en-AU"/>
              </w:rPr>
              <w:drawing>
                <wp:inline distT="0" distB="0" distL="0" distR="0" wp14:anchorId="723DE2EF" wp14:editId="37CFA0E8">
                  <wp:extent cx="637294" cy="201909"/>
                  <wp:effectExtent l="0" t="0" r="0" b="8255"/>
                  <wp:docPr id="87" name="Picture 87"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A175B2">
              <w:t xml:space="preserve">, </w:t>
            </w:r>
            <w:r w:rsidRPr="00A175B2">
              <w:rPr>
                <w:noProof/>
                <w:lang w:eastAsia="en-AU"/>
              </w:rPr>
              <w:drawing>
                <wp:inline distT="0" distB="0" distL="0" distR="0" wp14:anchorId="3868FE16" wp14:editId="335CAA57">
                  <wp:extent cx="108369" cy="191386"/>
                  <wp:effectExtent l="0" t="0" r="6350" b="0"/>
                  <wp:docPr id="88" name="Picture 88"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A175B2">
              <w:t>,</w:t>
            </w:r>
            <w:r w:rsidRPr="00A175B2">
              <w:rPr>
                <w:noProof/>
                <w:lang w:eastAsia="en-AU"/>
              </w:rPr>
              <w:drawing>
                <wp:inline distT="0" distB="0" distL="0" distR="0" wp14:anchorId="22C8DB38" wp14:editId="04FF9F14">
                  <wp:extent cx="171450" cy="104775"/>
                  <wp:effectExtent l="0" t="0" r="0" b="9525"/>
                  <wp:docPr id="89" name="Picture 89"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A175B2">
              <w:t>)</w:t>
            </w:r>
          </w:p>
          <w:p w14:paraId="0704E2B6" w14:textId="7DBE807E" w:rsidR="00A175B2" w:rsidRPr="00CF489C" w:rsidRDefault="00A175B2" w:rsidP="00CF489C">
            <w:pPr>
              <w:pStyle w:val="Bulletstyle1"/>
            </w:pPr>
            <w:r w:rsidRPr="00A175B2">
              <w:t>pitch (staff; treble clef; melodic shape)</w:t>
            </w:r>
          </w:p>
        </w:tc>
        <w:tc>
          <w:tcPr>
            <w:tcW w:w="5568" w:type="dxa"/>
            <w:tcBorders>
              <w:bottom w:val="single" w:sz="4" w:space="0" w:color="6858A9"/>
            </w:tcBorders>
            <w:tcMar>
              <w:top w:w="113" w:type="dxa"/>
              <w:bottom w:w="113" w:type="dxa"/>
            </w:tcMar>
          </w:tcPr>
          <w:p w14:paraId="617A0CC6" w14:textId="2D5B3AF0" w:rsidR="008470DE" w:rsidRDefault="006A2F69" w:rsidP="00492574">
            <w:pPr>
              <w:spacing w:after="200" w:line="276" w:lineRule="auto"/>
              <w:rPr>
                <w:b/>
              </w:rPr>
            </w:pPr>
            <w:r>
              <w:rPr>
                <w:b/>
              </w:rPr>
              <w:t>Learning i</w:t>
            </w:r>
            <w:r w:rsidR="008F4388">
              <w:rPr>
                <w:b/>
              </w:rPr>
              <w:t>ntention</w:t>
            </w:r>
          </w:p>
          <w:p w14:paraId="2248EBA9" w14:textId="3768A7B0" w:rsidR="008470DE" w:rsidRDefault="008F4388" w:rsidP="00492574">
            <w:pPr>
              <w:spacing w:after="200" w:line="276" w:lineRule="auto"/>
            </w:pPr>
            <w:r>
              <w:t>Students discern pitch direction and accurately represent it using a graphic notation device. They identify skips and steps in a sung melodic line and accurately ‘place’ them on their bodies, in the air and recorded</w:t>
            </w:r>
            <w:r w:rsidR="00C4222A">
              <w:t xml:space="preserve"> as notation</w:t>
            </w:r>
            <w:r w:rsidR="00AE719B">
              <w:t>.</w:t>
            </w:r>
          </w:p>
          <w:p w14:paraId="229C3BE4" w14:textId="357B5E68" w:rsidR="008F4388" w:rsidRDefault="008F4388" w:rsidP="00492574">
            <w:pPr>
              <w:spacing w:after="200" w:line="276" w:lineRule="auto"/>
            </w:pPr>
            <w:r>
              <w:t xml:space="preserve">Students </w:t>
            </w:r>
            <w:r w:rsidR="00A175B2">
              <w:t xml:space="preserve">accurately </w:t>
            </w:r>
            <w:r>
              <w:t>match a graphic melodic line with identified pitches</w:t>
            </w:r>
            <w:r w:rsidR="00A175B2">
              <w:t>.</w:t>
            </w:r>
          </w:p>
          <w:p w14:paraId="37671E95" w14:textId="1262886F" w:rsidR="00A175B2" w:rsidRDefault="00A175B2" w:rsidP="00492574">
            <w:pPr>
              <w:spacing w:after="200" w:line="276" w:lineRule="auto"/>
              <w:rPr>
                <w:b/>
              </w:rPr>
            </w:pPr>
            <w:r>
              <w:rPr>
                <w:b/>
              </w:rPr>
              <w:t>Focus Questions</w:t>
            </w:r>
          </w:p>
          <w:p w14:paraId="6918C4EA" w14:textId="1AB3C032" w:rsidR="00A175B2" w:rsidRDefault="00A175B2" w:rsidP="00AE719B">
            <w:pPr>
              <w:pStyle w:val="Bulletstyle1"/>
            </w:pPr>
            <w:r w:rsidRPr="00A175B2">
              <w:t>What solfa</w:t>
            </w:r>
            <w:r>
              <w:t xml:space="preserve"> do you think starts the song?</w:t>
            </w:r>
          </w:p>
          <w:p w14:paraId="7CE0EDBD" w14:textId="22156223" w:rsidR="00A175B2" w:rsidRDefault="00A175B2" w:rsidP="00AE719B">
            <w:pPr>
              <w:pStyle w:val="Bulletstyle1"/>
            </w:pPr>
            <w:r>
              <w:t>Can you demonstrate what solfa the song begins on?</w:t>
            </w:r>
          </w:p>
          <w:p w14:paraId="2962AFA2" w14:textId="413F7C15" w:rsidR="00A175B2" w:rsidRDefault="00A175B2" w:rsidP="00AE719B">
            <w:pPr>
              <w:pStyle w:val="Bulletstyle1"/>
            </w:pPr>
            <w:r>
              <w:t xml:space="preserve">What is the finishing solfa of the song? </w:t>
            </w:r>
          </w:p>
          <w:p w14:paraId="3B87FF08" w14:textId="037E245A" w:rsidR="00A175B2" w:rsidRDefault="00A175B2" w:rsidP="00AE719B">
            <w:pPr>
              <w:pStyle w:val="Bulletstyle1"/>
            </w:pPr>
            <w:r>
              <w:t>Does it begin and fin</w:t>
            </w:r>
            <w:r w:rsidR="003B6034">
              <w:t>i</w:t>
            </w:r>
            <w:r>
              <w:t xml:space="preserve">sh </w:t>
            </w:r>
            <w:r w:rsidR="00AE719B">
              <w:t>on the same or different solfa?</w:t>
            </w:r>
          </w:p>
          <w:p w14:paraId="513D8034" w14:textId="49CA3B15" w:rsidR="00A175B2" w:rsidRDefault="00A175B2" w:rsidP="00AE719B">
            <w:pPr>
              <w:pStyle w:val="Bulletstyle1"/>
              <w:spacing w:after="200"/>
            </w:pPr>
            <w:r>
              <w:t>How many sounds on each beat?</w:t>
            </w:r>
          </w:p>
          <w:p w14:paraId="6E497F19" w14:textId="126D675C" w:rsidR="00B312F8" w:rsidRPr="00B312F8" w:rsidRDefault="006A2F69" w:rsidP="00B312F8">
            <w:pPr>
              <w:spacing w:after="200" w:line="276" w:lineRule="auto"/>
              <w:rPr>
                <w:b/>
              </w:rPr>
            </w:pPr>
            <w:r>
              <w:rPr>
                <w:b/>
              </w:rPr>
              <w:t>Suggested assessment p</w:t>
            </w:r>
            <w:r w:rsidR="00B312F8">
              <w:rPr>
                <w:b/>
              </w:rPr>
              <w:t>oint</w:t>
            </w:r>
          </w:p>
          <w:p w14:paraId="54F2DA99" w14:textId="77777777" w:rsidR="008470DE" w:rsidRDefault="006A2F69" w:rsidP="00AE719B">
            <w:pPr>
              <w:pStyle w:val="Bulletstyle2"/>
              <w:framePr w:hSpace="0" w:wrap="auto" w:hAnchor="text" w:xAlign="left" w:yAlign="inline"/>
              <w:numPr>
                <w:ilvl w:val="0"/>
                <w:numId w:val="0"/>
              </w:numPr>
              <w:spacing w:before="200" w:line="276" w:lineRule="auto"/>
              <w:suppressOverlap w:val="0"/>
            </w:pPr>
            <w:r>
              <w:t>Using a tick list or scaled rubric, assess students for:</w:t>
            </w:r>
          </w:p>
          <w:p w14:paraId="3A52085D" w14:textId="77777777" w:rsidR="006A2F69" w:rsidRDefault="006A2F69" w:rsidP="00AE719B">
            <w:pPr>
              <w:pStyle w:val="Bulletstyle1"/>
            </w:pPr>
            <w:r>
              <w:t>accuracy of graphic notation of melody</w:t>
            </w:r>
          </w:p>
          <w:p w14:paraId="0EC50C4D" w14:textId="77777777" w:rsidR="006A2F69" w:rsidRDefault="006A2F69" w:rsidP="00AE719B">
            <w:pPr>
              <w:pStyle w:val="Bulletstyle1"/>
            </w:pPr>
            <w:r>
              <w:t>accuracy of solfa notation</w:t>
            </w:r>
          </w:p>
          <w:p w14:paraId="602958AF" w14:textId="252485B3" w:rsidR="006A2F69" w:rsidRDefault="006A2F69" w:rsidP="00AE719B">
            <w:pPr>
              <w:pStyle w:val="Bulletstyle1"/>
            </w:pPr>
            <w:r>
              <w:t>accuracy of beat keeping</w:t>
            </w:r>
          </w:p>
          <w:p w14:paraId="0529E6CB" w14:textId="686A5AFA" w:rsidR="006A2F69" w:rsidRDefault="006A2F69" w:rsidP="00AE719B">
            <w:pPr>
              <w:pStyle w:val="Bulletstyle1"/>
            </w:pPr>
            <w:r>
              <w:t xml:space="preserve">demonstration of knowledge of </w:t>
            </w:r>
            <w:proofErr w:type="spellStart"/>
            <w:r>
              <w:t>barlines</w:t>
            </w:r>
            <w:proofErr w:type="spellEnd"/>
            <w:r>
              <w:t xml:space="preserve"> and bars</w:t>
            </w:r>
          </w:p>
          <w:p w14:paraId="6E42241B" w14:textId="34A309AB" w:rsidR="006A2F69" w:rsidRPr="006A2F69" w:rsidRDefault="006A2F69" w:rsidP="00AE719B">
            <w:pPr>
              <w:pStyle w:val="Bulletstyle1"/>
            </w:pPr>
            <w:r>
              <w:t>discovery of rhythm</w:t>
            </w:r>
            <w:r w:rsidR="00E213DD">
              <w:t>.</w:t>
            </w:r>
          </w:p>
        </w:tc>
        <w:tc>
          <w:tcPr>
            <w:tcW w:w="5570" w:type="dxa"/>
            <w:tcBorders>
              <w:bottom w:val="single" w:sz="4" w:space="0" w:color="6858A9"/>
            </w:tcBorders>
            <w:tcMar>
              <w:top w:w="113" w:type="dxa"/>
              <w:bottom w:w="113" w:type="dxa"/>
            </w:tcMar>
          </w:tcPr>
          <w:p w14:paraId="7A7018D1" w14:textId="56C3FE51" w:rsidR="008470DE" w:rsidRDefault="006A2F69" w:rsidP="00492574">
            <w:pPr>
              <w:spacing w:after="200" w:line="276" w:lineRule="auto"/>
              <w:rPr>
                <w:b/>
              </w:rPr>
            </w:pPr>
            <w:r>
              <w:rPr>
                <w:b/>
              </w:rPr>
              <w:t>Welcome s</w:t>
            </w:r>
            <w:r w:rsidR="0002750C">
              <w:rPr>
                <w:b/>
              </w:rPr>
              <w:t>ong</w:t>
            </w:r>
          </w:p>
          <w:p w14:paraId="565810AC" w14:textId="6C833158" w:rsidR="008470DE" w:rsidRDefault="0002750C" w:rsidP="00492574">
            <w:pPr>
              <w:spacing w:after="200" w:line="276" w:lineRule="auto"/>
            </w:pPr>
            <w:r>
              <w:t xml:space="preserve">Devise a new welcome song which uses a limited number of pitches and greeting words from a different language such as </w:t>
            </w:r>
            <w:proofErr w:type="spellStart"/>
            <w:r>
              <w:t>Buo</w:t>
            </w:r>
            <w:r w:rsidR="00AE719B">
              <w:t>n</w:t>
            </w:r>
            <w:proofErr w:type="spellEnd"/>
            <w:r w:rsidR="00AE719B">
              <w:t xml:space="preserve"> </w:t>
            </w:r>
            <w:proofErr w:type="spellStart"/>
            <w:r w:rsidR="00AE719B">
              <w:t>Giorno</w:t>
            </w:r>
            <w:proofErr w:type="spellEnd"/>
            <w:r w:rsidR="00AE719B">
              <w:t xml:space="preserve">, </w:t>
            </w:r>
            <w:proofErr w:type="spellStart"/>
            <w:r w:rsidR="00AE719B">
              <w:t>Guten</w:t>
            </w:r>
            <w:proofErr w:type="spellEnd"/>
            <w:r w:rsidR="00AE719B">
              <w:t xml:space="preserve"> Tag or Kia </w:t>
            </w:r>
            <w:proofErr w:type="spellStart"/>
            <w:r w:rsidR="00AE719B">
              <w:t>ora</w:t>
            </w:r>
            <w:proofErr w:type="spellEnd"/>
            <w:r w:rsidR="00AE719B">
              <w:t>.</w:t>
            </w:r>
          </w:p>
          <w:p w14:paraId="67E0A55D" w14:textId="53CD29BF" w:rsidR="0002750C" w:rsidRDefault="0002750C" w:rsidP="00492574">
            <w:pPr>
              <w:spacing w:after="200" w:line="276" w:lineRule="auto"/>
            </w:pPr>
            <w:r>
              <w:t>For example:</w:t>
            </w:r>
          </w:p>
          <w:p w14:paraId="00C77742" w14:textId="02ED8C2E" w:rsidR="0002750C" w:rsidRDefault="0002750C" w:rsidP="00492574">
            <w:pPr>
              <w:spacing w:after="200" w:line="276" w:lineRule="auto"/>
            </w:pPr>
            <w:r>
              <w:rPr>
                <w:noProof/>
                <w:lang w:eastAsia="en-AU"/>
              </w:rPr>
              <w:drawing>
                <wp:inline distT="0" distB="0" distL="0" distR="0" wp14:anchorId="6E276F64" wp14:editId="444C7E2F">
                  <wp:extent cx="3475990" cy="355779"/>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78629" cy="356049"/>
                          </a:xfrm>
                          <a:prstGeom prst="rect">
                            <a:avLst/>
                          </a:prstGeom>
                        </pic:spPr>
                      </pic:pic>
                    </a:graphicData>
                  </a:graphic>
                </wp:inline>
              </w:drawing>
            </w:r>
          </w:p>
          <w:p w14:paraId="69D2A0FE" w14:textId="2959A6D3" w:rsidR="0002750C" w:rsidRDefault="0002750C" w:rsidP="00492574">
            <w:pPr>
              <w:spacing w:after="200" w:line="276" w:lineRule="auto"/>
            </w:pPr>
            <w:r>
              <w:t xml:space="preserve">Sing through twice and </w:t>
            </w:r>
            <w:r w:rsidR="00657027">
              <w:t xml:space="preserve">show the </w:t>
            </w:r>
            <w:r>
              <w:t>pitch pattern with hands. Students copy the pitch patterning before</w:t>
            </w:r>
            <w:r w:rsidR="00AE719B">
              <w:t xml:space="preserve"> attempting to sing the melody.</w:t>
            </w:r>
          </w:p>
          <w:p w14:paraId="653E3731" w14:textId="711F138E" w:rsidR="0002750C" w:rsidRDefault="008F4388" w:rsidP="00492574">
            <w:pPr>
              <w:spacing w:after="200" w:line="276" w:lineRule="auto"/>
            </w:pPr>
            <w:r>
              <w:t>As a class</w:t>
            </w:r>
            <w:r w:rsidR="00E213DD">
              <w:t>,</w:t>
            </w:r>
            <w:r>
              <w:t xml:space="preserve"> </w:t>
            </w:r>
            <w:r w:rsidR="00657027">
              <w:t>identify</w:t>
            </w:r>
            <w:r>
              <w:t xml:space="preserve"> </w:t>
            </w:r>
            <w:r w:rsidR="0002750C">
              <w:t xml:space="preserve">the first note as </w:t>
            </w:r>
            <w:r w:rsidR="0002750C">
              <w:rPr>
                <w:i/>
              </w:rPr>
              <w:t xml:space="preserve">so </w:t>
            </w:r>
            <w:r w:rsidR="0002750C">
              <w:t>and place on the head. Sing through the song a</w:t>
            </w:r>
            <w:r w:rsidR="00A175B2">
              <w:t>gain, placing the pitch on the a</w:t>
            </w:r>
            <w:r w:rsidR="0002750C">
              <w:t>pprop</w:t>
            </w:r>
            <w:r w:rsidR="00A175B2">
              <w:t>r</w:t>
            </w:r>
            <w:r w:rsidR="0002750C">
              <w:t xml:space="preserve">iate place on the body - </w:t>
            </w:r>
            <w:r w:rsidR="0002750C">
              <w:rPr>
                <w:i/>
              </w:rPr>
              <w:t xml:space="preserve">so </w:t>
            </w:r>
            <w:r w:rsidR="0002750C">
              <w:t xml:space="preserve">on the head, </w:t>
            </w:r>
            <w:r w:rsidR="0002750C">
              <w:rPr>
                <w:i/>
              </w:rPr>
              <w:t xml:space="preserve">mi </w:t>
            </w:r>
            <w:r w:rsidR="0002750C">
              <w:t xml:space="preserve">on the waist and </w:t>
            </w:r>
            <w:r>
              <w:rPr>
                <w:i/>
              </w:rPr>
              <w:t>la,</w:t>
            </w:r>
            <w:r w:rsidR="0002750C">
              <w:t xml:space="preserve"> just above the head in the </w:t>
            </w:r>
            <w:r w:rsidR="0002750C">
              <w:rPr>
                <w:i/>
              </w:rPr>
              <w:t xml:space="preserve">la </w:t>
            </w:r>
            <w:r w:rsidR="00AE719B">
              <w:t>hand position.</w:t>
            </w:r>
          </w:p>
          <w:p w14:paraId="113B7EA1" w14:textId="511A4F2E" w:rsidR="008470DE" w:rsidRDefault="008F4388" w:rsidP="0002750C">
            <w:pPr>
              <w:spacing w:after="200" w:line="276" w:lineRule="auto"/>
            </w:pPr>
            <w:r>
              <w:t xml:space="preserve">Students draw the melodic line on their individual whiteboards or on paper. They notate the </w:t>
            </w:r>
            <w:r w:rsidR="00AE719B">
              <w:t>solfa beneath the melodic line.</w:t>
            </w:r>
          </w:p>
          <w:p w14:paraId="76870D1C" w14:textId="7AAB415C" w:rsidR="00A175B2" w:rsidRPr="00A175B2" w:rsidRDefault="00A175B2" w:rsidP="0002750C">
            <w:pPr>
              <w:spacing w:after="200" w:line="276" w:lineRule="auto"/>
            </w:pPr>
            <w:r>
              <w:t xml:space="preserve">Students discover the rhythm of the song using the language ‘how many sounds on each beat’. </w:t>
            </w:r>
            <w:proofErr w:type="spellStart"/>
            <w:r>
              <w:t>Patsch</w:t>
            </w:r>
            <w:proofErr w:type="spellEnd"/>
            <w:r>
              <w:t xml:space="preserve"> the beat </w:t>
            </w:r>
          </w:p>
        </w:tc>
      </w:tr>
      <w:tr w:rsidR="00AE719B" w14:paraId="481E9DEC" w14:textId="77777777" w:rsidTr="00AE719B">
        <w:tc>
          <w:tcPr>
            <w:tcW w:w="3988" w:type="dxa"/>
            <w:tcBorders>
              <w:bottom w:val="nil"/>
            </w:tcBorders>
            <w:tcMar>
              <w:top w:w="113" w:type="dxa"/>
              <w:bottom w:w="113" w:type="dxa"/>
            </w:tcMar>
          </w:tcPr>
          <w:p w14:paraId="1D827584" w14:textId="77777777" w:rsidR="00AE719B" w:rsidRDefault="00AE719B" w:rsidP="00AE719B">
            <w:pPr>
              <w:pStyle w:val="Bulletstyle1"/>
              <w:numPr>
                <w:ilvl w:val="0"/>
                <w:numId w:val="0"/>
              </w:numPr>
              <w:ind w:left="357" w:hanging="357"/>
              <w:rPr>
                <w:b/>
              </w:rPr>
            </w:pPr>
          </w:p>
        </w:tc>
        <w:tc>
          <w:tcPr>
            <w:tcW w:w="5568" w:type="dxa"/>
            <w:tcBorders>
              <w:bottom w:val="nil"/>
            </w:tcBorders>
            <w:tcMar>
              <w:top w:w="113" w:type="dxa"/>
              <w:bottom w:w="113" w:type="dxa"/>
            </w:tcMar>
          </w:tcPr>
          <w:p w14:paraId="30E30B0B" w14:textId="77777777" w:rsidR="00AE719B" w:rsidRDefault="00AE719B" w:rsidP="00AE719B">
            <w:pPr>
              <w:pStyle w:val="Bulletstyle2"/>
              <w:framePr w:wrap="around"/>
              <w:numPr>
                <w:ilvl w:val="0"/>
                <w:numId w:val="0"/>
              </w:numPr>
              <w:spacing w:after="200" w:line="276" w:lineRule="auto"/>
              <w:rPr>
                <w:b/>
              </w:rPr>
            </w:pPr>
          </w:p>
        </w:tc>
        <w:tc>
          <w:tcPr>
            <w:tcW w:w="5570" w:type="dxa"/>
            <w:tcBorders>
              <w:bottom w:val="nil"/>
            </w:tcBorders>
            <w:tcMar>
              <w:top w:w="113" w:type="dxa"/>
              <w:bottom w:w="113" w:type="dxa"/>
            </w:tcMar>
          </w:tcPr>
          <w:p w14:paraId="001F8E3B" w14:textId="77777777" w:rsidR="00AE719B" w:rsidRDefault="00AE719B" w:rsidP="00AE719B">
            <w:pPr>
              <w:spacing w:after="200" w:line="276" w:lineRule="auto"/>
            </w:pPr>
            <w:r>
              <w:t xml:space="preserve">on knees while singing through the song twice. Make sure the students are accurate in their beat keeping. </w:t>
            </w:r>
          </w:p>
          <w:p w14:paraId="112B606B" w14:textId="55A01DFC" w:rsidR="00AE719B" w:rsidRDefault="00AE719B" w:rsidP="00AE719B">
            <w:pPr>
              <w:spacing w:line="276" w:lineRule="auto"/>
              <w:rPr>
                <w:b/>
              </w:rPr>
            </w:pPr>
            <w:r>
              <w:t xml:space="preserve">As a class, notate the rhythm beneath the graphic melodic line on the classroom board using stick notation. Discover together where the bar lines are situated and how many beats in a bar. Remind students that there is always a double bar at the end to indicate that the music is finished. </w:t>
            </w:r>
          </w:p>
        </w:tc>
      </w:tr>
      <w:tr w:rsidR="004B5EE2" w14:paraId="7AE684B3" w14:textId="77777777" w:rsidTr="00AE719B">
        <w:tc>
          <w:tcPr>
            <w:tcW w:w="3988" w:type="dxa"/>
            <w:tcBorders>
              <w:top w:val="nil"/>
            </w:tcBorders>
            <w:tcMar>
              <w:top w:w="113" w:type="dxa"/>
              <w:bottom w:w="113" w:type="dxa"/>
            </w:tcMar>
          </w:tcPr>
          <w:p w14:paraId="42CFD0AF" w14:textId="2DBAC875" w:rsidR="006A2F69" w:rsidRPr="003F4002" w:rsidRDefault="006A2F69" w:rsidP="006A2F69">
            <w:pPr>
              <w:spacing w:after="200" w:line="276" w:lineRule="auto"/>
              <w:rPr>
                <w:b/>
              </w:rPr>
            </w:pPr>
            <w:r>
              <w:rPr>
                <w:b/>
              </w:rPr>
              <w:t>Making</w:t>
            </w:r>
          </w:p>
          <w:p w14:paraId="114143F1" w14:textId="77777777" w:rsidR="004B5EE2" w:rsidRPr="00020BFD" w:rsidRDefault="004B5EE2" w:rsidP="004B5EE2">
            <w:pPr>
              <w:spacing w:before="200" w:after="200" w:line="274" w:lineRule="auto"/>
              <w:rPr>
                <w:rFonts w:cs="Calibri"/>
                <w:bCs/>
              </w:rPr>
            </w:pPr>
            <w:r w:rsidRPr="00020BFD">
              <w:rPr>
                <w:rFonts w:cstheme="minorHAnsi"/>
              </w:rPr>
              <w:t>Development</w:t>
            </w:r>
            <w:r w:rsidRPr="00020BFD">
              <w:rPr>
                <w:rFonts w:cs="Calibri"/>
                <w:bCs/>
              </w:rPr>
              <w:t xml:space="preserve"> and consolidation of aural and theory skills, including:</w:t>
            </w:r>
          </w:p>
          <w:p w14:paraId="0FD82868" w14:textId="77777777" w:rsidR="004B5EE2" w:rsidRPr="00020BFD" w:rsidRDefault="004B5EE2" w:rsidP="00CF489C">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292C591" w14:textId="77777777" w:rsidR="004B5EE2" w:rsidRPr="00020BFD" w:rsidRDefault="004B5EE2" w:rsidP="00CF489C">
            <w:pPr>
              <w:pStyle w:val="Bulletstyle1"/>
            </w:pPr>
            <w:r w:rsidRPr="00020BFD">
              <w:t>pitch (staff; treble clef; melodic shape)</w:t>
            </w:r>
          </w:p>
          <w:p w14:paraId="6F3065E0" w14:textId="3F3DDBF4" w:rsidR="007F7918" w:rsidRPr="00020BFD" w:rsidRDefault="004B5EE2" w:rsidP="00CF489C">
            <w:pPr>
              <w:pStyle w:val="Bulletstyle1"/>
              <w:spacing w:after="200"/>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BF2899C" w14:textId="77777777" w:rsidR="007F7918" w:rsidRPr="007F7918" w:rsidRDefault="007F7918" w:rsidP="007F7918">
            <w:pPr>
              <w:rPr>
                <w:rFonts w:cstheme="minorHAnsi"/>
              </w:rPr>
            </w:pPr>
            <w:r w:rsidRPr="007F7918">
              <w:rPr>
                <w:rFonts w:cstheme="minorHAnsi"/>
              </w:rPr>
              <w:t>Improvisation with the elements of music to create music ideas</w:t>
            </w:r>
          </w:p>
          <w:p w14:paraId="2647AD14" w14:textId="35129C14" w:rsidR="007F7918" w:rsidRDefault="007F7918" w:rsidP="007F7918">
            <w:pPr>
              <w:spacing w:after="200" w:line="276" w:lineRule="auto"/>
              <w:rPr>
                <w:rFonts w:cs="Calibri"/>
              </w:rPr>
            </w:pPr>
            <w:r w:rsidRPr="007F7918">
              <w:rPr>
                <w:rFonts w:cs="Calibri"/>
              </w:rPr>
              <w:lastRenderedPageBreak/>
              <w:t>Application of teacher directed rehearsal processes to improve music performances and engage an audience</w:t>
            </w:r>
          </w:p>
          <w:p w14:paraId="13B56BC4" w14:textId="6D192DA8" w:rsidR="007F7918" w:rsidRPr="007F7918" w:rsidRDefault="007F7918" w:rsidP="007F7918">
            <w:pPr>
              <w:spacing w:after="200" w:line="276" w:lineRule="auto"/>
              <w:rPr>
                <w:rFonts w:cs="Calibri"/>
                <w:b/>
              </w:rPr>
            </w:pPr>
            <w:r>
              <w:rPr>
                <w:rFonts w:cs="Calibri"/>
                <w:b/>
              </w:rPr>
              <w:t>Responding</w:t>
            </w:r>
          </w:p>
          <w:p w14:paraId="2C457AFD" w14:textId="660C098C" w:rsidR="004B5EE2" w:rsidRPr="00CF489C" w:rsidRDefault="007F7918" w:rsidP="00CF489C">
            <w:pPr>
              <w:spacing w:after="200" w:line="276" w:lineRule="auto"/>
              <w:rPr>
                <w:rFonts w:cs="Calibri"/>
              </w:rPr>
            </w:pPr>
            <w:r>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66EE0CE6" w14:textId="2A9D4459" w:rsidR="004B5EE2" w:rsidRDefault="006A2F69" w:rsidP="004B5EE2">
            <w:pPr>
              <w:spacing w:after="200" w:line="276" w:lineRule="auto"/>
              <w:rPr>
                <w:b/>
              </w:rPr>
            </w:pPr>
            <w:r>
              <w:rPr>
                <w:b/>
              </w:rPr>
              <w:lastRenderedPageBreak/>
              <w:t>Learning i</w:t>
            </w:r>
            <w:r w:rsidR="004B5EE2">
              <w:rPr>
                <w:b/>
              </w:rPr>
              <w:t>ntention</w:t>
            </w:r>
          </w:p>
          <w:p w14:paraId="783C1F24" w14:textId="67F2086D" w:rsidR="002B789E" w:rsidRDefault="004B5EE2" w:rsidP="004B5EE2">
            <w:pPr>
              <w:spacing w:after="200" w:line="276" w:lineRule="auto"/>
            </w:pPr>
            <w:r>
              <w:t xml:space="preserve">Students learn to expand their understanding of text and to develop their understanding that music can tell a story or enhance a narrated story. </w:t>
            </w:r>
          </w:p>
          <w:p w14:paraId="4B3A206D" w14:textId="3D828D10" w:rsidR="002B789E" w:rsidRPr="002B789E" w:rsidRDefault="002B789E" w:rsidP="004B5EE2">
            <w:pPr>
              <w:spacing w:after="200" w:line="276" w:lineRule="auto"/>
            </w:pPr>
            <w:r>
              <w:t>Students apply their understanding of the elements of music to reflect a story line or characters in a story</w:t>
            </w:r>
            <w:r w:rsidR="00E213DD">
              <w:t>,</w:t>
            </w:r>
            <w:r>
              <w:t xml:space="preserve"> considering the personality and physical features of each character. They use music terminology appropriately and accurately and can offer justification for their suggestions. </w:t>
            </w:r>
          </w:p>
          <w:p w14:paraId="082C49CD" w14:textId="4092E5D7" w:rsidR="004B5EE2" w:rsidRDefault="004B5EE2" w:rsidP="004B5EE2">
            <w:pPr>
              <w:spacing w:after="200" w:line="276" w:lineRule="auto"/>
              <w:rPr>
                <w:b/>
              </w:rPr>
            </w:pPr>
            <w:r>
              <w:rPr>
                <w:b/>
              </w:rPr>
              <w:t>Focus Questions</w:t>
            </w:r>
          </w:p>
          <w:p w14:paraId="2618021C" w14:textId="77777777" w:rsidR="004B5EE2" w:rsidRPr="00B9585D" w:rsidRDefault="004B5EE2" w:rsidP="00AE719B">
            <w:pPr>
              <w:pStyle w:val="Bulletstyle1"/>
              <w:rPr>
                <w:b/>
              </w:rPr>
            </w:pPr>
            <w:r>
              <w:t>What can you see on the cover of my book? (sung)</w:t>
            </w:r>
          </w:p>
          <w:p w14:paraId="0215AE56" w14:textId="77777777" w:rsidR="004B5EE2" w:rsidRDefault="004B5EE2" w:rsidP="00AE719B">
            <w:pPr>
              <w:pStyle w:val="Bulletstyle1"/>
            </w:pPr>
            <w:r w:rsidRPr="00F25FA6">
              <w:t>What are the</w:t>
            </w:r>
            <w:r>
              <w:t xml:space="preserve"> characteristics of each of the three billy goats?</w:t>
            </w:r>
          </w:p>
          <w:p w14:paraId="0E6B1435" w14:textId="77777777" w:rsidR="004B5EE2" w:rsidRPr="002905C8" w:rsidRDefault="004B5EE2" w:rsidP="00AE719B">
            <w:pPr>
              <w:pStyle w:val="Bulletstyle1"/>
              <w:rPr>
                <w:b/>
              </w:rPr>
            </w:pPr>
            <w:r>
              <w:lastRenderedPageBreak/>
              <w:t xml:space="preserve">How do we relate these characteristics to musical elements like dynamics or tempo or pitch? </w:t>
            </w:r>
          </w:p>
          <w:p w14:paraId="606545D0" w14:textId="6911284C" w:rsidR="002905C8" w:rsidRPr="002905C8" w:rsidRDefault="002905C8" w:rsidP="00AE719B">
            <w:pPr>
              <w:pStyle w:val="Bulletstyle1"/>
              <w:rPr>
                <w:b/>
              </w:rPr>
            </w:pPr>
            <w:r>
              <w:t xml:space="preserve">Can you suggest which tempo/dynamic words might describe the little billy goat movement? </w:t>
            </w:r>
          </w:p>
          <w:p w14:paraId="4C469D9F" w14:textId="2EF35446" w:rsidR="002905C8" w:rsidRPr="002905C8" w:rsidRDefault="002905C8" w:rsidP="00AE719B">
            <w:pPr>
              <w:pStyle w:val="Bulletstyle1"/>
              <w:rPr>
                <w:b/>
              </w:rPr>
            </w:pPr>
            <w:r>
              <w:t>Can you suggest which tempo/dynamic words might describe the biggest billy goat?</w:t>
            </w:r>
          </w:p>
          <w:p w14:paraId="574A4469" w14:textId="77777777" w:rsidR="002905C8" w:rsidRPr="00823F3F" w:rsidRDefault="002905C8" w:rsidP="00AE719B">
            <w:pPr>
              <w:pStyle w:val="Bulletstyle1"/>
              <w:spacing w:after="200"/>
              <w:rPr>
                <w:b/>
              </w:rPr>
            </w:pPr>
            <w:r>
              <w:t>Can you suggest which tempo/dynamic words might describe the middle sized billy goat?</w:t>
            </w:r>
          </w:p>
          <w:p w14:paraId="20728FC0" w14:textId="58BCC64F" w:rsidR="00823F3F" w:rsidRDefault="006A2F69" w:rsidP="00823F3F">
            <w:pPr>
              <w:spacing w:after="200" w:line="276" w:lineRule="auto"/>
              <w:rPr>
                <w:b/>
              </w:rPr>
            </w:pPr>
            <w:r>
              <w:rPr>
                <w:b/>
              </w:rPr>
              <w:t>Learning i</w:t>
            </w:r>
            <w:r w:rsidR="00823F3F">
              <w:rPr>
                <w:b/>
              </w:rPr>
              <w:t>ntention</w:t>
            </w:r>
          </w:p>
          <w:p w14:paraId="5F774B0B" w14:textId="77777777" w:rsidR="00823F3F" w:rsidRDefault="00823F3F" w:rsidP="00823F3F">
            <w:pPr>
              <w:spacing w:after="200" w:line="276" w:lineRule="auto"/>
            </w:pPr>
            <w:r>
              <w:t xml:space="preserve">Students develop a kinetic understanding of tempo and dynamic by applying their knowledge in a physical domain. Responding to a lyric with a movement embeds the intrinsic understanding of these elements of music. </w:t>
            </w:r>
          </w:p>
          <w:p w14:paraId="4AEBC36A" w14:textId="65D040CD" w:rsidR="00B91BA1" w:rsidRDefault="006A2F69" w:rsidP="00823F3F">
            <w:pPr>
              <w:spacing w:after="200" w:line="276" w:lineRule="auto"/>
              <w:rPr>
                <w:b/>
              </w:rPr>
            </w:pPr>
            <w:r>
              <w:rPr>
                <w:b/>
              </w:rPr>
              <w:t>Focus q</w:t>
            </w:r>
            <w:r w:rsidR="00B91BA1">
              <w:rPr>
                <w:b/>
              </w:rPr>
              <w:t>uestions</w:t>
            </w:r>
          </w:p>
          <w:p w14:paraId="0EB17ED0" w14:textId="77777777" w:rsidR="00B91BA1" w:rsidRDefault="00B91BA1" w:rsidP="00AE719B">
            <w:pPr>
              <w:pStyle w:val="Bulletstyle1"/>
            </w:pPr>
            <w:r>
              <w:t xml:space="preserve">How might a movement show that the little billy goat gruff moves </w:t>
            </w:r>
            <w:r>
              <w:rPr>
                <w:i/>
              </w:rPr>
              <w:t xml:space="preserve">allegro, piano </w:t>
            </w:r>
            <w:r>
              <w:t>and has a high pitched voice?</w:t>
            </w:r>
          </w:p>
          <w:p w14:paraId="6106FB15" w14:textId="5936AAFE" w:rsidR="00B91BA1" w:rsidRDefault="00B91BA1" w:rsidP="00AE719B">
            <w:pPr>
              <w:pStyle w:val="Bulletstyle1"/>
            </w:pPr>
            <w:r>
              <w:t xml:space="preserve">How might a movement show that the middle sized billy goat gruff moves </w:t>
            </w:r>
            <w:r>
              <w:rPr>
                <w:i/>
              </w:rPr>
              <w:t xml:space="preserve">moderato, </w:t>
            </w:r>
            <w:proofErr w:type="spellStart"/>
            <w:r>
              <w:rPr>
                <w:i/>
              </w:rPr>
              <w:t>mezzoforte</w:t>
            </w:r>
            <w:proofErr w:type="spellEnd"/>
            <w:r>
              <w:rPr>
                <w:i/>
              </w:rPr>
              <w:t xml:space="preserve"> (or </w:t>
            </w:r>
            <w:proofErr w:type="spellStart"/>
            <w:r>
              <w:rPr>
                <w:i/>
              </w:rPr>
              <w:t>mezzopiano</w:t>
            </w:r>
            <w:proofErr w:type="spellEnd"/>
            <w:r>
              <w:rPr>
                <w:i/>
              </w:rPr>
              <w:t xml:space="preserve">) </w:t>
            </w:r>
            <w:r>
              <w:t>and has a medium pitched voice?</w:t>
            </w:r>
          </w:p>
          <w:p w14:paraId="6207EF93" w14:textId="06495AB2" w:rsidR="00B91BA1" w:rsidRDefault="00B91BA1" w:rsidP="00AE719B">
            <w:pPr>
              <w:pStyle w:val="Bulletstyle1"/>
            </w:pPr>
            <w:r>
              <w:t xml:space="preserve">How might a movement show that the big billy goat gruff moves </w:t>
            </w:r>
            <w:r>
              <w:rPr>
                <w:i/>
              </w:rPr>
              <w:t xml:space="preserve">largo, forte </w:t>
            </w:r>
            <w:r>
              <w:t>and has a low pitched voice?</w:t>
            </w:r>
          </w:p>
          <w:p w14:paraId="3C4220CA" w14:textId="5E7B0573" w:rsidR="00B91BA1" w:rsidRDefault="00B91BA1" w:rsidP="00AE719B">
            <w:pPr>
              <w:pStyle w:val="Bulletstyle1"/>
            </w:pPr>
            <w:r>
              <w:lastRenderedPageBreak/>
              <w:t xml:space="preserve">How might a movement show the troll </w:t>
            </w:r>
            <w:r w:rsidR="00EA676F">
              <w:t xml:space="preserve">to be </w:t>
            </w:r>
            <w:r>
              <w:t>big</w:t>
            </w:r>
            <w:r w:rsidR="00EA676F">
              <w:t xml:space="preserve">, </w:t>
            </w:r>
            <w:r>
              <w:t>ugly and hungry?</w:t>
            </w:r>
          </w:p>
          <w:p w14:paraId="6184BADA" w14:textId="77777777" w:rsidR="00B91BA1" w:rsidRDefault="00B91BA1" w:rsidP="00AE719B">
            <w:pPr>
              <w:pStyle w:val="Bulletstyle1"/>
            </w:pPr>
            <w:r>
              <w:t xml:space="preserve">If we only had the music without the lyrics, could we tell which character was performing? </w:t>
            </w:r>
          </w:p>
          <w:p w14:paraId="264DD75F" w14:textId="02FAE203" w:rsidR="00B91BA1" w:rsidRDefault="002B2919" w:rsidP="00AE719B">
            <w:pPr>
              <w:pStyle w:val="Bulletstyle1"/>
            </w:pPr>
            <w:r>
              <w:t xml:space="preserve">How </w:t>
            </w:r>
            <w:r w:rsidR="00EA676F">
              <w:t>did your experience</w:t>
            </w:r>
            <w:r w:rsidR="00B91BA1">
              <w:t xml:space="preserve"> perform</w:t>
            </w:r>
            <w:r w:rsidR="00EA676F">
              <w:t>ing</w:t>
            </w:r>
            <w:r w:rsidR="00B91BA1">
              <w:t xml:space="preserve"> the story</w:t>
            </w:r>
            <w:r w:rsidR="00EA676F">
              <w:t xml:space="preserve"> differ</w:t>
            </w:r>
            <w:r w:rsidR="00B91BA1">
              <w:t xml:space="preserve"> when the song was playing </w:t>
            </w:r>
            <w:r w:rsidR="00EA676F">
              <w:t xml:space="preserve">compared to </w:t>
            </w:r>
            <w:r w:rsidR="00B91BA1">
              <w:t>when the story was being narrated</w:t>
            </w:r>
            <w:r>
              <w:t xml:space="preserve"> without music</w:t>
            </w:r>
            <w:r w:rsidR="00B91BA1">
              <w:t>?</w:t>
            </w:r>
          </w:p>
          <w:p w14:paraId="4DCF7193" w14:textId="77777777" w:rsidR="00B91BA1" w:rsidRDefault="002B2919" w:rsidP="00AE719B">
            <w:pPr>
              <w:pStyle w:val="Bulletstyle1"/>
              <w:spacing w:after="200"/>
            </w:pPr>
            <w:r>
              <w:t>Which version did you prefer to perform to?</w:t>
            </w:r>
          </w:p>
          <w:p w14:paraId="5A44E189" w14:textId="38D482A7" w:rsidR="007F7918" w:rsidRDefault="006A2F69" w:rsidP="007F7918">
            <w:pPr>
              <w:spacing w:after="200" w:line="276" w:lineRule="auto"/>
              <w:rPr>
                <w:b/>
              </w:rPr>
            </w:pPr>
            <w:r>
              <w:rPr>
                <w:b/>
              </w:rPr>
              <w:t>Learning i</w:t>
            </w:r>
            <w:r w:rsidR="007F7918">
              <w:rPr>
                <w:b/>
              </w:rPr>
              <w:t>ntention</w:t>
            </w:r>
          </w:p>
          <w:p w14:paraId="1D041424" w14:textId="303F3895" w:rsidR="007F7918" w:rsidRDefault="007F7918" w:rsidP="007F7918">
            <w:pPr>
              <w:spacing w:after="200" w:line="276" w:lineRule="auto"/>
            </w:pPr>
            <w:r>
              <w:t>Students discover that music enhances a narrative and adds extra meaning to the lyrics. It can spark the</w:t>
            </w:r>
            <w:r w:rsidR="00EA676F">
              <w:t>ir</w:t>
            </w:r>
            <w:r>
              <w:t xml:space="preserve"> imagination and improve comprehension of the text. </w:t>
            </w:r>
          </w:p>
          <w:p w14:paraId="3D0C2456" w14:textId="77777777" w:rsidR="00B312F8" w:rsidRDefault="006A2F69" w:rsidP="007F7918">
            <w:pPr>
              <w:spacing w:after="200" w:line="276" w:lineRule="auto"/>
              <w:rPr>
                <w:b/>
              </w:rPr>
            </w:pPr>
            <w:r>
              <w:rPr>
                <w:b/>
              </w:rPr>
              <w:t>Suggested assessment p</w:t>
            </w:r>
            <w:r w:rsidR="00B312F8">
              <w:rPr>
                <w:b/>
              </w:rPr>
              <w:t>oint</w:t>
            </w:r>
          </w:p>
          <w:p w14:paraId="33617134" w14:textId="6DF5D691" w:rsidR="00AE7904" w:rsidRDefault="00746F40" w:rsidP="00AE719B">
            <w:pPr>
              <w:spacing w:line="276" w:lineRule="auto"/>
            </w:pPr>
            <w:r>
              <w:t>Using a tick list, a</w:t>
            </w:r>
            <w:r w:rsidR="00AE7904">
              <w:t>ssess</w:t>
            </w:r>
            <w:r>
              <w:t xml:space="preserve"> students’</w:t>
            </w:r>
            <w:r w:rsidR="00EA676F">
              <w:t>:</w:t>
            </w:r>
          </w:p>
          <w:p w14:paraId="5C32BC6F" w14:textId="43270CCB" w:rsidR="00AE7904" w:rsidRDefault="00AE7904" w:rsidP="00AE719B">
            <w:pPr>
              <w:pStyle w:val="Bulletstyle1"/>
            </w:pPr>
            <w:r>
              <w:t>creativity of movements</w:t>
            </w:r>
          </w:p>
          <w:p w14:paraId="63552CBE" w14:textId="4C22A63B" w:rsidR="00AE7904" w:rsidRDefault="00AE7904" w:rsidP="00AE719B">
            <w:pPr>
              <w:pStyle w:val="Bulletstyle1"/>
            </w:pPr>
            <w:r>
              <w:t>use of appropriate movements for each character</w:t>
            </w:r>
          </w:p>
          <w:p w14:paraId="008C1454" w14:textId="68500125" w:rsidR="00AE7904" w:rsidRPr="00AE7904" w:rsidRDefault="00AE7904" w:rsidP="00AE719B">
            <w:pPr>
              <w:pStyle w:val="Bulletstyle1"/>
              <w:spacing w:after="960"/>
            </w:pPr>
            <w:r>
              <w:t>movements that match the music</w:t>
            </w:r>
            <w:r w:rsidR="00EA676F">
              <w:t>.</w:t>
            </w:r>
          </w:p>
        </w:tc>
        <w:tc>
          <w:tcPr>
            <w:tcW w:w="5570" w:type="dxa"/>
            <w:tcBorders>
              <w:top w:val="nil"/>
            </w:tcBorders>
            <w:tcMar>
              <w:top w:w="113" w:type="dxa"/>
              <w:bottom w:w="113" w:type="dxa"/>
            </w:tcMar>
          </w:tcPr>
          <w:p w14:paraId="386F86C8" w14:textId="49621C4F" w:rsidR="004B5EE2" w:rsidRDefault="006A2F69" w:rsidP="004B5EE2">
            <w:pPr>
              <w:spacing w:after="200" w:line="276" w:lineRule="auto"/>
              <w:rPr>
                <w:b/>
              </w:rPr>
            </w:pPr>
            <w:r>
              <w:rPr>
                <w:b/>
              </w:rPr>
              <w:lastRenderedPageBreak/>
              <w:t>Improvisation a</w:t>
            </w:r>
            <w:r w:rsidR="004B5EE2">
              <w:rPr>
                <w:b/>
              </w:rPr>
              <w:t>ctivity</w:t>
            </w:r>
          </w:p>
          <w:p w14:paraId="29928897" w14:textId="0B55BB35" w:rsidR="004B5EE2" w:rsidRDefault="004B5EE2" w:rsidP="004B5EE2">
            <w:pPr>
              <w:spacing w:after="200" w:line="276" w:lineRule="auto"/>
            </w:pPr>
            <w:r>
              <w:t xml:space="preserve">Prepare to read a book version of the fairy tale </w:t>
            </w:r>
            <w:r w:rsidR="002B2919">
              <w:t>‘</w:t>
            </w:r>
            <w:r w:rsidR="00196895">
              <w:t>The t</w:t>
            </w:r>
            <w:r w:rsidR="000D4F1B">
              <w:t>hree b</w:t>
            </w:r>
            <w:r w:rsidR="002B2919" w:rsidRPr="00196895">
              <w:t xml:space="preserve">illy </w:t>
            </w:r>
            <w:r w:rsidR="00196895">
              <w:t>g</w:t>
            </w:r>
            <w:r w:rsidR="002B2919" w:rsidRPr="00196895">
              <w:t xml:space="preserve">oats </w:t>
            </w:r>
            <w:r w:rsidR="00196895">
              <w:t>g</w:t>
            </w:r>
            <w:r w:rsidR="002B2919" w:rsidRPr="00196895">
              <w:t>ruff’</w:t>
            </w:r>
            <w:r w:rsidR="00944100">
              <w:t>,</w:t>
            </w:r>
            <w:r w:rsidR="002B2919">
              <w:t xml:space="preserve"> </w:t>
            </w:r>
            <w:r>
              <w:t>making sure that the text defines their size and the pitch of their voices (i.e. the little billy goat has a high voice, the medium</w:t>
            </w:r>
            <w:r w:rsidR="00556CD8">
              <w:t>-</w:t>
            </w:r>
            <w:r>
              <w:t>sized billy goat has a medium pitch voice and the big billy goat has a deep voice).</w:t>
            </w:r>
          </w:p>
          <w:p w14:paraId="022EDFC9" w14:textId="33A71675" w:rsidR="004B5EE2" w:rsidRPr="00B9585D" w:rsidRDefault="002905C8" w:rsidP="004B5EE2">
            <w:pPr>
              <w:spacing w:after="200" w:line="276" w:lineRule="auto"/>
            </w:pPr>
            <w:r>
              <w:rPr>
                <w:noProof/>
                <w:lang w:eastAsia="en-AU"/>
              </w:rPr>
              <w:drawing>
                <wp:anchor distT="0" distB="0" distL="114300" distR="114300" simplePos="0" relativeHeight="251890687" behindDoc="1" locked="0" layoutInCell="1" allowOverlap="1" wp14:anchorId="7B4CD9DC" wp14:editId="0C5F74AE">
                  <wp:simplePos x="0" y="0"/>
                  <wp:positionH relativeFrom="column">
                    <wp:posOffset>-43180</wp:posOffset>
                  </wp:positionH>
                  <wp:positionV relativeFrom="paragraph">
                    <wp:posOffset>537210</wp:posOffset>
                  </wp:positionV>
                  <wp:extent cx="3486150" cy="409575"/>
                  <wp:effectExtent l="0" t="0" r="0" b="0"/>
                  <wp:wrapTight wrapText="bothSides">
                    <wp:wrapPolygon edited="0">
                      <wp:start x="0" y="0"/>
                      <wp:lineTo x="0" y="20093"/>
                      <wp:lineTo x="21482" y="20093"/>
                      <wp:lineTo x="21482"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486150" cy="409575"/>
                          </a:xfrm>
                          <a:prstGeom prst="rect">
                            <a:avLst/>
                          </a:prstGeom>
                        </pic:spPr>
                      </pic:pic>
                    </a:graphicData>
                  </a:graphic>
                  <wp14:sizeRelH relativeFrom="margin">
                    <wp14:pctWidth>0</wp14:pctWidth>
                  </wp14:sizeRelH>
                  <wp14:sizeRelV relativeFrom="margin">
                    <wp14:pctHeight>0</wp14:pctHeight>
                  </wp14:sizeRelV>
                </wp:anchor>
              </w:drawing>
            </w:r>
            <w:r w:rsidR="004B5EE2">
              <w:t>Before the book is read, ask the students by singing, to note wha</w:t>
            </w:r>
            <w:r>
              <w:t xml:space="preserve">t is on the cover of the book. </w:t>
            </w:r>
          </w:p>
          <w:p w14:paraId="5B4BCC0E" w14:textId="3BBE847A" w:rsidR="004B5EE2" w:rsidRDefault="004B5EE2" w:rsidP="004B5EE2">
            <w:pPr>
              <w:spacing w:after="200" w:line="276" w:lineRule="auto"/>
              <w:rPr>
                <w:i/>
              </w:rPr>
            </w:pPr>
            <w:r>
              <w:t xml:space="preserve">Selected students respond by singing </w:t>
            </w:r>
            <w:r w:rsidR="00C4222A">
              <w:t>an answer</w:t>
            </w:r>
            <w:r>
              <w:t xml:space="preserve"> in a similar pitch pattern</w:t>
            </w:r>
            <w:r w:rsidR="00C4222A">
              <w:t xml:space="preserve"> to the sung question</w:t>
            </w:r>
            <w:r>
              <w:t xml:space="preserve">. For example: </w:t>
            </w:r>
            <w:r>
              <w:rPr>
                <w:i/>
              </w:rPr>
              <w:t xml:space="preserve">I see three billy goats – </w:t>
            </w:r>
            <w:r>
              <w:t xml:space="preserve">using </w:t>
            </w:r>
            <w:r>
              <w:rPr>
                <w:i/>
              </w:rPr>
              <w:t xml:space="preserve">so </w:t>
            </w:r>
            <w:r>
              <w:t xml:space="preserve">and </w:t>
            </w:r>
            <w:r>
              <w:rPr>
                <w:i/>
              </w:rPr>
              <w:t>mi.</w:t>
            </w:r>
          </w:p>
          <w:p w14:paraId="47E713A9" w14:textId="48D359B6" w:rsidR="004B5EE2" w:rsidRDefault="004B5EE2" w:rsidP="004B5EE2">
            <w:pPr>
              <w:spacing w:after="200" w:line="276" w:lineRule="auto"/>
            </w:pPr>
            <w:r>
              <w:lastRenderedPageBreak/>
              <w:t xml:space="preserve">Show the YouTube recording of the song ‘The billy goats gruff’ (Peter Combe) </w:t>
            </w:r>
          </w:p>
          <w:p w14:paraId="4362D575" w14:textId="560B9FDC" w:rsidR="004B5EE2" w:rsidRDefault="00BB55B2" w:rsidP="004B5EE2">
            <w:pPr>
              <w:spacing w:after="200" w:line="276" w:lineRule="auto"/>
            </w:pPr>
            <w:hyperlink r:id="rId64" w:history="1">
              <w:r w:rsidR="0063383A" w:rsidRPr="00B479C5">
                <w:rPr>
                  <w:rStyle w:val="Hyperlink"/>
                </w:rPr>
                <w:t>https://www.youtube.com/watch?v=CpDPnuobumg</w:t>
              </w:r>
            </w:hyperlink>
          </w:p>
          <w:p w14:paraId="0D8CE8D5" w14:textId="038E2C8B" w:rsidR="004B5EE2" w:rsidRDefault="004B5EE2" w:rsidP="004B5EE2">
            <w:pPr>
              <w:spacing w:after="200" w:line="276" w:lineRule="auto"/>
            </w:pPr>
            <w:r>
              <w:t xml:space="preserve">An alternative is to play the CD version from the Peter Combe album ‘Wash Your Face with Orange Juice’. </w:t>
            </w:r>
          </w:p>
          <w:p w14:paraId="004F7717" w14:textId="7FE28A5F" w:rsidR="004B5EE2" w:rsidRDefault="004B5EE2" w:rsidP="004B5EE2">
            <w:pPr>
              <w:spacing w:after="200" w:line="276" w:lineRule="auto"/>
            </w:pPr>
            <w:r>
              <w:t xml:space="preserve">Identify the characteristics of each </w:t>
            </w:r>
            <w:r w:rsidR="002B789E">
              <w:t xml:space="preserve">of the characters. Lead a class discussion </w:t>
            </w:r>
            <w:r w:rsidR="00C4222A">
              <w:t>and invite</w:t>
            </w:r>
            <w:r w:rsidR="002B789E">
              <w:t xml:space="preserve"> students </w:t>
            </w:r>
            <w:r w:rsidR="00C4222A">
              <w:t xml:space="preserve">to </w:t>
            </w:r>
            <w:r w:rsidR="002B789E">
              <w:t>suggest a tempo, dynamic and pitch to be assigned to each character. These are recorded as a class. For example: the little billy goat moves fast (</w:t>
            </w:r>
            <w:r w:rsidR="002B789E" w:rsidRPr="00A74FA0">
              <w:rPr>
                <w:i/>
              </w:rPr>
              <w:t>allegro</w:t>
            </w:r>
            <w:r w:rsidR="002B789E">
              <w:t>), is not very heavy (</w:t>
            </w:r>
            <w:r w:rsidR="002B789E" w:rsidRPr="00A74FA0">
              <w:rPr>
                <w:i/>
              </w:rPr>
              <w:t>piano</w:t>
            </w:r>
            <w:r w:rsidR="002B789E">
              <w:t>) and has a high</w:t>
            </w:r>
            <w:r w:rsidR="00EA676F">
              <w:t>-</w:t>
            </w:r>
            <w:r w:rsidR="002B789E">
              <w:t xml:space="preserve">pitched voice because he is the smallest. </w:t>
            </w:r>
          </w:p>
          <w:p w14:paraId="784643DE" w14:textId="7BBD1D0E" w:rsidR="004B5EE2" w:rsidRDefault="00EA676F" w:rsidP="004B5EE2">
            <w:pPr>
              <w:spacing w:after="200" w:line="276" w:lineRule="auto"/>
            </w:pPr>
            <w:r>
              <w:t>Ask s</w:t>
            </w:r>
            <w:r w:rsidR="00C9472F">
              <w:t xml:space="preserve">tudents </w:t>
            </w:r>
            <w:r>
              <w:t xml:space="preserve">to </w:t>
            </w:r>
            <w:r w:rsidR="004B5EE2">
              <w:t xml:space="preserve">act out the </w:t>
            </w:r>
            <w:r w:rsidR="00C9472F">
              <w:t xml:space="preserve">lyrics of the </w:t>
            </w:r>
            <w:r w:rsidR="004B5EE2">
              <w:t>song</w:t>
            </w:r>
            <w:r w:rsidR="00C9472F">
              <w:t xml:space="preserve"> as it is played again</w:t>
            </w:r>
            <w:r w:rsidR="004B5EE2">
              <w:t xml:space="preserve">. </w:t>
            </w:r>
            <w:r w:rsidR="00823F3F">
              <w:t xml:space="preserve">Each student selects/creates </w:t>
            </w:r>
            <w:r w:rsidR="004B5EE2">
              <w:t>a movement for each billy goat and the troll</w:t>
            </w:r>
            <w:r w:rsidR="00823F3F">
              <w:t>, which matches the</w:t>
            </w:r>
            <w:r w:rsidR="002905C8">
              <w:t xml:space="preserve"> character and the dynamic and tempo ascribed to them. </w:t>
            </w:r>
            <w:r w:rsidR="00823F3F">
              <w:t xml:space="preserve">For example: the little billy goat might have a movement that is very light on the toes and at double the tempo of the song. The students’ movements should change as each character is mentioned in the lyrics of the song. </w:t>
            </w:r>
          </w:p>
          <w:p w14:paraId="261A4E1A" w14:textId="77FC317B" w:rsidR="00823F3F" w:rsidRDefault="00823F3F" w:rsidP="00B91BA1">
            <w:pPr>
              <w:spacing w:after="200" w:line="276" w:lineRule="auto"/>
            </w:pPr>
            <w:r>
              <w:t>Alternatively, the students are divided into four groups and assigned a character. As a group</w:t>
            </w:r>
            <w:r w:rsidR="00EA676F">
              <w:t>,</w:t>
            </w:r>
            <w:r>
              <w:t xml:space="preserve"> they decide what </w:t>
            </w:r>
            <w:r>
              <w:lastRenderedPageBreak/>
              <w:t>movement they will perform</w:t>
            </w:r>
            <w:r w:rsidR="00B91BA1">
              <w:t xml:space="preserve"> </w:t>
            </w:r>
            <w:r>
              <w:t>whenever their charac</w:t>
            </w:r>
            <w:r w:rsidR="00AE719B">
              <w:t>ter is mentioned in the lyrics.</w:t>
            </w:r>
          </w:p>
          <w:p w14:paraId="7BFD0843" w14:textId="4A2166A5" w:rsidR="00B91BA1" w:rsidRDefault="00B91BA1" w:rsidP="00B91BA1">
            <w:pPr>
              <w:spacing w:after="200" w:line="276" w:lineRule="auto"/>
            </w:pPr>
            <w:r>
              <w:t xml:space="preserve">Play the song again while the students perform their movements </w:t>
            </w:r>
            <w:r w:rsidR="00AE719B">
              <w:t>(as individuals or as a group).</w:t>
            </w:r>
          </w:p>
          <w:p w14:paraId="5C894133" w14:textId="2036A916" w:rsidR="00B91BA1" w:rsidRDefault="00B91BA1" w:rsidP="00B91BA1">
            <w:pPr>
              <w:spacing w:after="200" w:line="276" w:lineRule="auto"/>
            </w:pPr>
            <w:r>
              <w:t>Narrate the story from the picture book with the students performing the actions when each character appears i</w:t>
            </w:r>
            <w:r w:rsidR="00AE719B">
              <w:t>n the text.</w:t>
            </w:r>
          </w:p>
          <w:p w14:paraId="18F49AE2" w14:textId="3871CAE3" w:rsidR="00B91BA1" w:rsidRPr="00823F3F" w:rsidRDefault="00B91BA1" w:rsidP="00B91BA1">
            <w:pPr>
              <w:spacing w:after="200" w:line="276" w:lineRule="auto"/>
            </w:pPr>
            <w:r>
              <w:t>Gather the students and lead a class discussion on the differences between performing the story when it was a song and when it was a narrated story</w:t>
            </w:r>
          </w:p>
        </w:tc>
      </w:tr>
      <w:tr w:rsidR="0002750C" w14:paraId="1D04B76D" w14:textId="77777777" w:rsidTr="00492574">
        <w:tc>
          <w:tcPr>
            <w:tcW w:w="3988" w:type="dxa"/>
            <w:tcMar>
              <w:top w:w="113" w:type="dxa"/>
              <w:bottom w:w="113" w:type="dxa"/>
            </w:tcMar>
          </w:tcPr>
          <w:p w14:paraId="1FD87663" w14:textId="77777777" w:rsidR="0002750C" w:rsidRDefault="0002750C" w:rsidP="00492574">
            <w:pPr>
              <w:pStyle w:val="Heading6"/>
              <w:spacing w:before="0" w:after="200"/>
              <w:outlineLvl w:val="5"/>
            </w:pPr>
          </w:p>
        </w:tc>
        <w:tc>
          <w:tcPr>
            <w:tcW w:w="5568" w:type="dxa"/>
            <w:tcMar>
              <w:top w:w="113" w:type="dxa"/>
              <w:bottom w:w="113" w:type="dxa"/>
            </w:tcMar>
          </w:tcPr>
          <w:p w14:paraId="4E4264D1" w14:textId="7B5B34BB" w:rsidR="0002750C" w:rsidRDefault="0002750C" w:rsidP="0002750C">
            <w:pPr>
              <w:spacing w:after="200" w:line="276" w:lineRule="auto"/>
              <w:rPr>
                <w:b/>
              </w:rPr>
            </w:pPr>
          </w:p>
        </w:tc>
        <w:tc>
          <w:tcPr>
            <w:tcW w:w="5570" w:type="dxa"/>
            <w:tcMar>
              <w:top w:w="113" w:type="dxa"/>
              <w:bottom w:w="113" w:type="dxa"/>
            </w:tcMar>
          </w:tcPr>
          <w:p w14:paraId="0C370919" w14:textId="4C2F758A" w:rsidR="0002750C" w:rsidRDefault="002B2919" w:rsidP="00AE719B">
            <w:pPr>
              <w:spacing w:after="200" w:line="276" w:lineRule="auto"/>
              <w:rPr>
                <w:b/>
              </w:rPr>
            </w:pPr>
            <w:r>
              <w:rPr>
                <w:b/>
              </w:rPr>
              <w:t>Conclusion</w:t>
            </w:r>
          </w:p>
          <w:p w14:paraId="1E9B90C9" w14:textId="23523234" w:rsidR="004B5EE2" w:rsidRDefault="002B2919" w:rsidP="00AE719B">
            <w:pPr>
              <w:spacing w:after="200" w:line="276" w:lineRule="auto"/>
              <w:rPr>
                <w:b/>
              </w:rPr>
            </w:pPr>
            <w:r>
              <w:t>Tell students that in the next lesson, they will be making their own music to help tell the story of ‘</w:t>
            </w:r>
            <w:r w:rsidR="00944100">
              <w:t xml:space="preserve">The </w:t>
            </w:r>
            <w:r w:rsidR="00196895">
              <w:t>t</w:t>
            </w:r>
            <w:r w:rsidR="00944100">
              <w:t xml:space="preserve">hree </w:t>
            </w:r>
            <w:r w:rsidR="000D4F1B">
              <w:t>b</w:t>
            </w:r>
            <w:r>
              <w:t>illy goats gruff’. They will need to think about the type of music that will be needed for each billy goat and the musical words</w:t>
            </w:r>
            <w:r w:rsidR="00C4222A">
              <w:t xml:space="preserve"> (terminology)</w:t>
            </w:r>
            <w:r w:rsidR="00AE719B">
              <w:t xml:space="preserve"> that will need to be used.</w:t>
            </w:r>
          </w:p>
          <w:p w14:paraId="6422903F" w14:textId="7E397E9C" w:rsidR="0002750C" w:rsidRPr="002B2919" w:rsidRDefault="002B2919" w:rsidP="00AE719B">
            <w:pPr>
              <w:spacing w:line="276" w:lineRule="auto"/>
            </w:pPr>
            <w:r>
              <w:t>Sing the w</w:t>
            </w:r>
            <w:r w:rsidR="00AE719B">
              <w:t>elcome song as a farewell song.</w:t>
            </w:r>
          </w:p>
        </w:tc>
      </w:tr>
    </w:tbl>
    <w:p w14:paraId="74BEFB2D"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3309B23B" w14:textId="77777777" w:rsidTr="00492574">
        <w:trPr>
          <w:trHeight w:val="664"/>
          <w:tblHeader/>
        </w:trPr>
        <w:tc>
          <w:tcPr>
            <w:tcW w:w="3988" w:type="dxa"/>
            <w:shd w:val="clear" w:color="auto" w:fill="auto"/>
            <w:tcMar>
              <w:top w:w="113" w:type="dxa"/>
              <w:bottom w:w="113" w:type="dxa"/>
            </w:tcMar>
            <w:vAlign w:val="center"/>
          </w:tcPr>
          <w:p w14:paraId="6B3CF4B6" w14:textId="4DC8ECFE" w:rsidR="007E374B" w:rsidRPr="00EB376A" w:rsidRDefault="007E374B" w:rsidP="00AE719B">
            <w:pPr>
              <w:pStyle w:val="Heading5"/>
              <w:framePr w:hSpace="0" w:wrap="auto" w:hAnchor="text" w:xAlign="left" w:yAlign="inline"/>
              <w:spacing w:before="0" w:line="269" w:lineRule="auto"/>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C84D3B2" w14:textId="7733914A" w:rsidR="007E374B" w:rsidRPr="0009684F" w:rsidRDefault="007E374B" w:rsidP="00AE719B">
            <w:pPr>
              <w:pStyle w:val="Heading5"/>
              <w:framePr w:hSpace="0" w:wrap="auto" w:hAnchor="text" w:xAlign="left" w:yAlign="inline"/>
              <w:spacing w:before="0" w:line="269" w:lineRule="auto"/>
              <w:suppressOverlap w:val="0"/>
              <w:outlineLvl w:val="4"/>
            </w:pPr>
            <w:r>
              <w:t>Teaching and learning i</w:t>
            </w:r>
            <w:r w:rsidRPr="00C657EE">
              <w:t>ntentions</w:t>
            </w:r>
          </w:p>
        </w:tc>
        <w:tc>
          <w:tcPr>
            <w:tcW w:w="5570" w:type="dxa"/>
            <w:tcMar>
              <w:top w:w="113" w:type="dxa"/>
              <w:bottom w:w="113" w:type="dxa"/>
            </w:tcMar>
            <w:vAlign w:val="center"/>
          </w:tcPr>
          <w:p w14:paraId="2EBA1022" w14:textId="73D76533" w:rsidR="007E374B" w:rsidRPr="0009684F" w:rsidRDefault="004A49C7" w:rsidP="00AE719B">
            <w:pPr>
              <w:pStyle w:val="Heading5"/>
              <w:framePr w:hSpace="0" w:wrap="auto" w:hAnchor="text" w:xAlign="left" w:yAlign="inline"/>
              <w:spacing w:before="0" w:line="269" w:lineRule="auto"/>
              <w:suppressOverlap w:val="0"/>
              <w:outlineLvl w:val="4"/>
            </w:pPr>
            <w:r>
              <w:t>L</w:t>
            </w:r>
            <w:r w:rsidR="007E374B">
              <w:t>earning experiences</w:t>
            </w:r>
          </w:p>
        </w:tc>
      </w:tr>
      <w:tr w:rsidR="008470DE" w14:paraId="5001E6AC" w14:textId="77777777" w:rsidTr="00492574">
        <w:tc>
          <w:tcPr>
            <w:tcW w:w="3988" w:type="dxa"/>
            <w:tcMar>
              <w:top w:w="113" w:type="dxa"/>
              <w:bottom w:w="113" w:type="dxa"/>
            </w:tcMar>
          </w:tcPr>
          <w:p w14:paraId="16075F06" w14:textId="797FC3D9" w:rsidR="008470DE" w:rsidRPr="00106B7E" w:rsidRDefault="00106B7E" w:rsidP="00AE719B">
            <w:pPr>
              <w:spacing w:after="200" w:line="269" w:lineRule="auto"/>
              <w:rPr>
                <w:b/>
              </w:rPr>
            </w:pPr>
            <w:r>
              <w:rPr>
                <w:b/>
              </w:rPr>
              <w:t>Week 5</w:t>
            </w:r>
          </w:p>
          <w:p w14:paraId="33D517A3" w14:textId="21AAFE39" w:rsidR="008470DE" w:rsidRPr="003F4002" w:rsidRDefault="0041437A" w:rsidP="00AE719B">
            <w:pPr>
              <w:spacing w:after="200" w:line="269" w:lineRule="auto"/>
              <w:rPr>
                <w:b/>
              </w:rPr>
            </w:pPr>
            <w:r>
              <w:rPr>
                <w:b/>
              </w:rPr>
              <w:t>Making</w:t>
            </w:r>
          </w:p>
          <w:p w14:paraId="73BBDFF4" w14:textId="77777777" w:rsidR="0041437A" w:rsidRPr="0041437A" w:rsidRDefault="0041437A" w:rsidP="002D69D3">
            <w:pPr>
              <w:spacing w:after="200" w:line="269" w:lineRule="auto"/>
              <w:rPr>
                <w:rFonts w:cs="Calibri"/>
                <w:bCs/>
              </w:rPr>
            </w:pPr>
            <w:r w:rsidRPr="0041437A">
              <w:rPr>
                <w:rFonts w:cstheme="minorHAnsi"/>
              </w:rPr>
              <w:t>Development</w:t>
            </w:r>
            <w:r w:rsidRPr="0041437A">
              <w:rPr>
                <w:rFonts w:cs="Calibri"/>
                <w:bCs/>
              </w:rPr>
              <w:t xml:space="preserve"> and consolidation of aural and theory skills, including:</w:t>
            </w:r>
          </w:p>
          <w:p w14:paraId="4A0CDEB7" w14:textId="3C292B5F" w:rsidR="0041437A" w:rsidRPr="001A7381" w:rsidRDefault="0041437A" w:rsidP="001A7381">
            <w:pPr>
              <w:pStyle w:val="Bulletstyle1"/>
              <w:spacing w:line="269" w:lineRule="auto"/>
              <w:rPr>
                <w:rFonts w:eastAsia="Times New Roman"/>
              </w:rPr>
            </w:pPr>
            <w:r w:rsidRPr="0041437A">
              <w:t>rhythm (simple time signatures, standard notation:</w:t>
            </w:r>
            <w:r w:rsidR="001A7381">
              <w:br/>
            </w:r>
            <w:r w:rsidRPr="0041437A">
              <w:rPr>
                <w:noProof/>
                <w:lang w:eastAsia="en-AU"/>
              </w:rPr>
              <w:drawing>
                <wp:inline distT="0" distB="0" distL="0" distR="0" wp14:anchorId="35D6D8F1" wp14:editId="450BE597">
                  <wp:extent cx="113406" cy="204221"/>
                  <wp:effectExtent l="0" t="0" r="1270" b="5715"/>
                  <wp:docPr id="91" name="Picture 9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41437A">
              <w:t>,</w:t>
            </w:r>
            <w:r w:rsidRPr="0041437A">
              <w:rPr>
                <w:noProof/>
                <w:lang w:eastAsia="en-AU"/>
              </w:rPr>
              <w:drawing>
                <wp:inline distT="0" distB="0" distL="0" distR="0" wp14:anchorId="4C4C9A46" wp14:editId="7473BC67">
                  <wp:extent cx="375733" cy="191386"/>
                  <wp:effectExtent l="0" t="0" r="5715" b="0"/>
                  <wp:docPr id="92" name="Picture 92"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41437A">
              <w:t xml:space="preserve">, </w:t>
            </w:r>
            <w:r w:rsidRPr="0041437A">
              <w:rPr>
                <w:noProof/>
                <w:lang w:eastAsia="en-AU"/>
              </w:rPr>
              <w:drawing>
                <wp:inline distT="0" distB="0" distL="0" distR="0" wp14:anchorId="47A2D319" wp14:editId="170FA080">
                  <wp:extent cx="637294" cy="201909"/>
                  <wp:effectExtent l="0" t="0" r="0" b="8255"/>
                  <wp:docPr id="93" name="Picture 93"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41437A">
              <w:t xml:space="preserve">, </w:t>
            </w:r>
            <w:r w:rsidRPr="0041437A">
              <w:rPr>
                <w:noProof/>
                <w:lang w:eastAsia="en-AU"/>
              </w:rPr>
              <w:drawing>
                <wp:inline distT="0" distB="0" distL="0" distR="0" wp14:anchorId="47971BB8" wp14:editId="4D8D0353">
                  <wp:extent cx="108369" cy="191386"/>
                  <wp:effectExtent l="0" t="0" r="6350" b="0"/>
                  <wp:docPr id="94" name="Picture 94"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41437A">
              <w:t>,</w:t>
            </w:r>
            <w:r w:rsidRPr="0041437A">
              <w:rPr>
                <w:noProof/>
                <w:lang w:eastAsia="en-AU"/>
              </w:rPr>
              <w:drawing>
                <wp:inline distT="0" distB="0" distL="0" distR="0" wp14:anchorId="60D94C9C" wp14:editId="35C5632A">
                  <wp:extent cx="171450" cy="104775"/>
                  <wp:effectExtent l="0" t="0" r="0" b="9525"/>
                  <wp:docPr id="95" name="Picture 95"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41437A">
              <w:t>)</w:t>
            </w:r>
          </w:p>
          <w:p w14:paraId="6AC8FBAD" w14:textId="77777777" w:rsidR="0041437A" w:rsidRPr="0041437A" w:rsidRDefault="0041437A" w:rsidP="00AE719B">
            <w:pPr>
              <w:pStyle w:val="Bulletstyle1"/>
              <w:spacing w:line="269" w:lineRule="auto"/>
            </w:pPr>
            <w:r w:rsidRPr="0041437A">
              <w:t>tempo (changing tempos; terminology (</w:t>
            </w:r>
            <w:r w:rsidRPr="0041437A">
              <w:rPr>
                <w:i/>
              </w:rPr>
              <w:t>allegro</w:t>
            </w:r>
            <w:r w:rsidRPr="0041437A">
              <w:t xml:space="preserve">, </w:t>
            </w:r>
            <w:r w:rsidRPr="0041437A">
              <w:rPr>
                <w:i/>
              </w:rPr>
              <w:t>largo</w:t>
            </w:r>
            <w:r w:rsidRPr="0041437A">
              <w:t xml:space="preserve">, </w:t>
            </w:r>
            <w:r w:rsidRPr="0041437A">
              <w:rPr>
                <w:i/>
              </w:rPr>
              <w:t>moderato</w:t>
            </w:r>
            <w:r w:rsidRPr="0041437A">
              <w:t>))</w:t>
            </w:r>
          </w:p>
          <w:p w14:paraId="3D9F6EEB" w14:textId="77777777" w:rsidR="0041437A" w:rsidRPr="0041437A" w:rsidRDefault="0041437A" w:rsidP="00AE719B">
            <w:pPr>
              <w:pStyle w:val="Bulletstyle1"/>
              <w:spacing w:line="269" w:lineRule="auto"/>
            </w:pPr>
            <w:r w:rsidRPr="0041437A">
              <w:t xml:space="preserve">dynamics (terminology and symbols </w:t>
            </w:r>
            <w:r w:rsidRPr="0041437A">
              <w:rPr>
                <w:i/>
              </w:rPr>
              <w:t xml:space="preserve">forte </w:t>
            </w:r>
            <w:r w:rsidRPr="0041437A">
              <w:t>(</w:t>
            </w:r>
            <w:r w:rsidRPr="0041437A">
              <w:rPr>
                <w:b/>
                <w:i/>
              </w:rPr>
              <w:t>f</w:t>
            </w:r>
            <w:r w:rsidRPr="0041437A">
              <w:t xml:space="preserve">), </w:t>
            </w:r>
            <w:r w:rsidRPr="0041437A">
              <w:rPr>
                <w:i/>
              </w:rPr>
              <w:t>piano</w:t>
            </w:r>
            <w:r w:rsidRPr="0041437A">
              <w:t xml:space="preserve"> (</w:t>
            </w:r>
            <w:r w:rsidRPr="0041437A">
              <w:rPr>
                <w:b/>
                <w:i/>
              </w:rPr>
              <w:t>p</w:t>
            </w:r>
            <w:r w:rsidRPr="0041437A">
              <w:t xml:space="preserve">), </w:t>
            </w:r>
            <w:r w:rsidRPr="0041437A">
              <w:rPr>
                <w:i/>
              </w:rPr>
              <w:t>crescendo</w:t>
            </w:r>
            <w:r w:rsidRPr="0041437A">
              <w:t xml:space="preserve">, </w:t>
            </w:r>
            <w:r w:rsidRPr="0041437A">
              <w:rPr>
                <w:i/>
              </w:rPr>
              <w:t>decrescendo</w:t>
            </w:r>
            <w:r w:rsidRPr="0041437A">
              <w:t>)</w:t>
            </w:r>
          </w:p>
          <w:p w14:paraId="1CBFEE22" w14:textId="27FEB6E5" w:rsidR="008470DE" w:rsidRPr="00AE719B" w:rsidRDefault="0041437A" w:rsidP="00AE719B">
            <w:pPr>
              <w:pStyle w:val="Bulletstyle1"/>
              <w:spacing w:line="269" w:lineRule="auto"/>
            </w:pPr>
            <w:r w:rsidRPr="0041437A">
              <w:t>timbre (how sounds are produced on different instruments, differentiate between two instruments when played together)</w:t>
            </w:r>
          </w:p>
        </w:tc>
        <w:tc>
          <w:tcPr>
            <w:tcW w:w="5568" w:type="dxa"/>
            <w:tcMar>
              <w:top w:w="113" w:type="dxa"/>
              <w:bottom w:w="113" w:type="dxa"/>
            </w:tcMar>
          </w:tcPr>
          <w:p w14:paraId="0A1F59CF" w14:textId="737DE3C9" w:rsidR="008470DE" w:rsidRDefault="00106B7E" w:rsidP="00AE719B">
            <w:pPr>
              <w:spacing w:after="200" w:line="269" w:lineRule="auto"/>
              <w:rPr>
                <w:b/>
              </w:rPr>
            </w:pPr>
            <w:r>
              <w:rPr>
                <w:b/>
              </w:rPr>
              <w:t>Learning i</w:t>
            </w:r>
            <w:r w:rsidR="006109E8">
              <w:rPr>
                <w:b/>
              </w:rPr>
              <w:t>ntention</w:t>
            </w:r>
          </w:p>
          <w:p w14:paraId="6FC50A4D" w14:textId="31EA7326" w:rsidR="008470DE" w:rsidRDefault="006109E8" w:rsidP="00AE719B">
            <w:pPr>
              <w:spacing w:after="200" w:line="269" w:lineRule="auto"/>
            </w:pPr>
            <w:r>
              <w:t xml:space="preserve">Students experience music concepts in a variety of ways </w:t>
            </w:r>
            <w:r w:rsidR="00EA676F">
              <w:t xml:space="preserve">– </w:t>
            </w:r>
            <w:r w:rsidR="009F45EF">
              <w:t>hearing, seeing and</w:t>
            </w:r>
            <w:r>
              <w:t xml:space="preserve"> doing </w:t>
            </w:r>
            <w:r w:rsidR="00EA676F">
              <w:t xml:space="preserve">– </w:t>
            </w:r>
            <w:r>
              <w:t xml:space="preserve">and embed a clear understanding of each element of music. Creating an opportunity to explore </w:t>
            </w:r>
            <w:r w:rsidR="009F45EF">
              <w:t xml:space="preserve">through movement </w:t>
            </w:r>
            <w:r>
              <w:t>the timbre and duration of sound of a variety of non-tuned percussion instruments alerts them to the possibilities of each instrument. They then apply the knowledge gained from this activity to the musical task of matching non-tuned perc</w:t>
            </w:r>
            <w:r w:rsidR="003B6034">
              <w:t>ussion instruments to character</w:t>
            </w:r>
            <w:r>
              <w:t>istics or sections of a narrative to enhance the storytelli</w:t>
            </w:r>
            <w:r w:rsidR="00AE719B">
              <w:t>ng and add meaning and context.</w:t>
            </w:r>
          </w:p>
          <w:p w14:paraId="75291D56" w14:textId="77DC2D09" w:rsidR="008470DE" w:rsidRDefault="00106B7E" w:rsidP="00AE719B">
            <w:pPr>
              <w:spacing w:after="200" w:line="269" w:lineRule="auto"/>
              <w:rPr>
                <w:b/>
              </w:rPr>
            </w:pPr>
            <w:r>
              <w:rPr>
                <w:b/>
              </w:rPr>
              <w:t>Focus q</w:t>
            </w:r>
            <w:r w:rsidR="006109E8">
              <w:rPr>
                <w:b/>
              </w:rPr>
              <w:t>uestions</w:t>
            </w:r>
          </w:p>
          <w:p w14:paraId="5A80FFCD" w14:textId="77777777" w:rsidR="008470DE" w:rsidRPr="006109E8" w:rsidRDefault="006109E8" w:rsidP="00AE719B">
            <w:pPr>
              <w:pStyle w:val="Bulletstyle1"/>
              <w:spacing w:line="269" w:lineRule="auto"/>
              <w:rPr>
                <w:lang w:val="en-US"/>
              </w:rPr>
            </w:pPr>
            <w:r>
              <w:t xml:space="preserve">What musical word can we use to describe the way this instrument is being played? </w:t>
            </w:r>
          </w:p>
          <w:p w14:paraId="276AF9BC" w14:textId="77777777" w:rsidR="006109E8" w:rsidRPr="006109E8" w:rsidRDefault="006109E8" w:rsidP="00AE719B">
            <w:pPr>
              <w:pStyle w:val="Bulletstyle1"/>
              <w:spacing w:line="269" w:lineRule="auto"/>
              <w:rPr>
                <w:lang w:val="en-US"/>
              </w:rPr>
            </w:pPr>
            <w:r>
              <w:t xml:space="preserve">Which word belongs to </w:t>
            </w:r>
            <w:r>
              <w:rPr>
                <w:i/>
              </w:rPr>
              <w:t>tempo?</w:t>
            </w:r>
          </w:p>
          <w:p w14:paraId="3CBB7E52" w14:textId="77777777" w:rsidR="006109E8" w:rsidRPr="006109E8" w:rsidRDefault="006109E8" w:rsidP="00AE719B">
            <w:pPr>
              <w:pStyle w:val="Bulletstyle1"/>
              <w:spacing w:line="269" w:lineRule="auto"/>
              <w:rPr>
                <w:lang w:val="en-US"/>
              </w:rPr>
            </w:pPr>
            <w:r>
              <w:t xml:space="preserve">Which word belongs to </w:t>
            </w:r>
            <w:r>
              <w:rPr>
                <w:i/>
              </w:rPr>
              <w:t>dynamics?</w:t>
            </w:r>
          </w:p>
          <w:p w14:paraId="24C1821E" w14:textId="77777777" w:rsidR="006109E8" w:rsidRPr="0041437A" w:rsidRDefault="006109E8" w:rsidP="00AE719B">
            <w:pPr>
              <w:pStyle w:val="Bulletstyle1"/>
              <w:spacing w:line="269" w:lineRule="auto"/>
              <w:rPr>
                <w:lang w:val="en-US"/>
              </w:rPr>
            </w:pPr>
            <w:r>
              <w:t>Could we play this instrument another way to make it sound different?</w:t>
            </w:r>
          </w:p>
          <w:p w14:paraId="3E9FE602" w14:textId="77777777" w:rsidR="0041437A" w:rsidRPr="0041437A" w:rsidRDefault="0041437A" w:rsidP="00AE719B">
            <w:pPr>
              <w:pStyle w:val="Bulletstyle1"/>
              <w:spacing w:line="269" w:lineRule="auto"/>
              <w:rPr>
                <w:lang w:val="en-US"/>
              </w:rPr>
            </w:pPr>
            <w:r>
              <w:t xml:space="preserve">Can an instrument be played both </w:t>
            </w:r>
            <w:r>
              <w:rPr>
                <w:i/>
              </w:rPr>
              <w:t xml:space="preserve">forte </w:t>
            </w:r>
            <w:r>
              <w:t xml:space="preserve">and </w:t>
            </w:r>
            <w:r>
              <w:rPr>
                <w:i/>
              </w:rPr>
              <w:t xml:space="preserve">piano? </w:t>
            </w:r>
          </w:p>
          <w:p w14:paraId="7CD72400" w14:textId="77777777" w:rsidR="0041437A" w:rsidRPr="0041437A" w:rsidRDefault="0041437A" w:rsidP="00AE719B">
            <w:pPr>
              <w:pStyle w:val="Bulletstyle1"/>
              <w:spacing w:line="269" w:lineRule="auto"/>
              <w:rPr>
                <w:lang w:val="en-US"/>
              </w:rPr>
            </w:pPr>
            <w:r>
              <w:t xml:space="preserve">Can an instrument be played both </w:t>
            </w:r>
            <w:r>
              <w:rPr>
                <w:i/>
              </w:rPr>
              <w:t>allegro</w:t>
            </w:r>
            <w:r>
              <w:rPr>
                <w:b/>
                <w:i/>
              </w:rPr>
              <w:t xml:space="preserve"> </w:t>
            </w:r>
            <w:r>
              <w:t xml:space="preserve">and </w:t>
            </w:r>
            <w:r>
              <w:rPr>
                <w:i/>
              </w:rPr>
              <w:t>largo?</w:t>
            </w:r>
          </w:p>
          <w:p w14:paraId="7D03A177" w14:textId="08C4387E" w:rsidR="0041437A" w:rsidRPr="006109E8" w:rsidRDefault="0041437A" w:rsidP="00AE719B">
            <w:pPr>
              <w:pStyle w:val="Bulletstyle1"/>
              <w:spacing w:line="269" w:lineRule="auto"/>
              <w:rPr>
                <w:lang w:val="en-US"/>
              </w:rPr>
            </w:pPr>
            <w:r>
              <w:t xml:space="preserve">What is it about each instrument that makes it sound best </w:t>
            </w:r>
            <w:r w:rsidR="0007507A">
              <w:t xml:space="preserve">when </w:t>
            </w:r>
            <w:r w:rsidR="00AE719B">
              <w:t>played this way?</w:t>
            </w:r>
          </w:p>
        </w:tc>
        <w:tc>
          <w:tcPr>
            <w:tcW w:w="5570" w:type="dxa"/>
            <w:tcMar>
              <w:top w:w="113" w:type="dxa"/>
              <w:bottom w:w="113" w:type="dxa"/>
            </w:tcMar>
          </w:tcPr>
          <w:p w14:paraId="0F564EC4" w14:textId="6DD796EF" w:rsidR="008470DE" w:rsidRDefault="00106B7E" w:rsidP="00AE719B">
            <w:pPr>
              <w:spacing w:after="200" w:line="269" w:lineRule="auto"/>
              <w:rPr>
                <w:b/>
              </w:rPr>
            </w:pPr>
            <w:r>
              <w:rPr>
                <w:b/>
              </w:rPr>
              <w:t>Welcome a</w:t>
            </w:r>
            <w:r w:rsidR="006B68E0">
              <w:rPr>
                <w:b/>
              </w:rPr>
              <w:t>ctivity</w:t>
            </w:r>
          </w:p>
          <w:p w14:paraId="7D18647B" w14:textId="1CA8D307" w:rsidR="008470DE" w:rsidRPr="00AE719B" w:rsidRDefault="006B68E0" w:rsidP="00AE719B">
            <w:pPr>
              <w:spacing w:after="200" w:line="269" w:lineRule="auto"/>
              <w:rPr>
                <w:color w:val="000000" w:themeColor="text1"/>
              </w:rPr>
            </w:pPr>
            <w:r>
              <w:t>Greet the students with a rhythm played on a non-tuned percussion instrument</w:t>
            </w:r>
            <w:r w:rsidR="0007507A">
              <w:t>,</w:t>
            </w:r>
            <w:r>
              <w:t xml:space="preserve"> such as claves or triangle. Create a welcome rap which matches the rhythm played </w:t>
            </w:r>
            <w:r w:rsidR="00AE719B">
              <w:t>on the instrument. For example:</w:t>
            </w:r>
          </w:p>
          <w:p w14:paraId="17CC173B" w14:textId="11B64DF7" w:rsidR="008C0EAF" w:rsidRPr="00AE719B" w:rsidRDefault="0020170B" w:rsidP="00AE719B">
            <w:pPr>
              <w:spacing w:after="200" w:line="269" w:lineRule="auto"/>
              <w:rPr>
                <w:color w:val="000000" w:themeColor="text1"/>
              </w:rPr>
            </w:pPr>
            <w:r>
              <w:rPr>
                <w:noProof/>
                <w:lang w:eastAsia="en-AU"/>
              </w:rPr>
              <w:drawing>
                <wp:anchor distT="0" distB="0" distL="114300" distR="114300" simplePos="0" relativeHeight="251970559" behindDoc="1" locked="0" layoutInCell="1" allowOverlap="1" wp14:anchorId="47DE6F5E" wp14:editId="707A1E31">
                  <wp:simplePos x="0" y="0"/>
                  <wp:positionH relativeFrom="column">
                    <wp:posOffset>730250</wp:posOffset>
                  </wp:positionH>
                  <wp:positionV relativeFrom="paragraph">
                    <wp:posOffset>548640</wp:posOffset>
                  </wp:positionV>
                  <wp:extent cx="1669415" cy="401955"/>
                  <wp:effectExtent l="0" t="0" r="6985" b="0"/>
                  <wp:wrapTight wrapText="bothSides">
                    <wp:wrapPolygon edited="0">
                      <wp:start x="0" y="0"/>
                      <wp:lineTo x="0" y="20474"/>
                      <wp:lineTo x="21444" y="20474"/>
                      <wp:lineTo x="21444"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69415" cy="401955"/>
                          </a:xfrm>
                          <a:prstGeom prst="rect">
                            <a:avLst/>
                          </a:prstGeom>
                        </pic:spPr>
                      </pic:pic>
                    </a:graphicData>
                  </a:graphic>
                  <wp14:sizeRelH relativeFrom="margin">
                    <wp14:pctWidth>0</wp14:pctWidth>
                  </wp14:sizeRelH>
                  <wp14:sizeRelV relativeFrom="margin">
                    <wp14:pctHeight>0</wp14:pctHeight>
                  </wp14:sizeRelV>
                </wp:anchor>
              </w:drawing>
            </w:r>
            <w:r w:rsidR="008C0EAF">
              <w:rPr>
                <w:noProof/>
                <w:lang w:eastAsia="en-AU"/>
              </w:rPr>
              <w:drawing>
                <wp:inline distT="0" distB="0" distL="0" distR="0" wp14:anchorId="4BD2B994" wp14:editId="17E53923">
                  <wp:extent cx="3399790" cy="41275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99790" cy="412750"/>
                          </a:xfrm>
                          <a:prstGeom prst="rect">
                            <a:avLst/>
                          </a:prstGeom>
                        </pic:spPr>
                      </pic:pic>
                    </a:graphicData>
                  </a:graphic>
                </wp:inline>
              </w:drawing>
            </w:r>
          </w:p>
          <w:p w14:paraId="51E681B1" w14:textId="1D8EE05C" w:rsidR="0020170B" w:rsidRDefault="0020170B" w:rsidP="00AE719B">
            <w:pPr>
              <w:spacing w:after="480" w:line="269" w:lineRule="auto"/>
            </w:pPr>
          </w:p>
          <w:p w14:paraId="0FF46E26" w14:textId="18E9AF13" w:rsidR="006B68E0" w:rsidRDefault="006B68E0" w:rsidP="00AE719B">
            <w:pPr>
              <w:spacing w:after="200" w:line="269" w:lineRule="auto"/>
            </w:pPr>
            <w:r>
              <w:t>Repeat several times</w:t>
            </w:r>
            <w:r w:rsidR="0007507A">
              <w:t>,</w:t>
            </w:r>
            <w:r>
              <w:t xml:space="preserve"> varying the tempo and the dynamic</w:t>
            </w:r>
            <w:r w:rsidR="0007507A">
              <w:t>,</w:t>
            </w:r>
            <w:r>
              <w:t xml:space="preserve"> and inviting students to echo in t</w:t>
            </w:r>
            <w:r w:rsidR="00AE719B">
              <w:t>he same manner.</w:t>
            </w:r>
          </w:p>
          <w:p w14:paraId="35C344CD" w14:textId="0A5CF21C" w:rsidR="006B68E0" w:rsidRDefault="003B6034" w:rsidP="00AE719B">
            <w:pPr>
              <w:spacing w:after="200" w:line="269" w:lineRule="auto"/>
            </w:pPr>
            <w:r>
              <w:t>Change the non-</w:t>
            </w:r>
            <w:r w:rsidR="006B68E0">
              <w:t xml:space="preserve">tuned percussion instrument to reflect the changed dynamic and tempo. Consider the timbre of the instrument and the duration of the sound it produces when making a selection. For example: use a tambour for </w:t>
            </w:r>
            <w:r w:rsidR="006B68E0" w:rsidRPr="006B68E0">
              <w:rPr>
                <w:i/>
              </w:rPr>
              <w:t>forte</w:t>
            </w:r>
            <w:r w:rsidR="006B68E0">
              <w:t xml:space="preserve">, finger cymbals for </w:t>
            </w:r>
            <w:r w:rsidR="006B68E0">
              <w:rPr>
                <w:i/>
              </w:rPr>
              <w:t xml:space="preserve">piano, </w:t>
            </w:r>
            <w:r w:rsidR="006B68E0">
              <w:t xml:space="preserve">triangle for </w:t>
            </w:r>
            <w:r w:rsidR="006B68E0">
              <w:rPr>
                <w:i/>
              </w:rPr>
              <w:t xml:space="preserve">largo </w:t>
            </w:r>
            <w:r w:rsidR="006B68E0">
              <w:t xml:space="preserve">and claves for </w:t>
            </w:r>
            <w:r w:rsidR="006B68E0" w:rsidRPr="00A74FA0">
              <w:rPr>
                <w:i/>
              </w:rPr>
              <w:t>allegro</w:t>
            </w:r>
            <w:r w:rsidR="00AE719B">
              <w:t>.</w:t>
            </w:r>
          </w:p>
          <w:p w14:paraId="584E5439" w14:textId="23BBFF93" w:rsidR="008470DE" w:rsidRPr="00ED0201" w:rsidRDefault="006B68E0" w:rsidP="00AE719B">
            <w:pPr>
              <w:spacing w:after="200" w:line="269" w:lineRule="auto"/>
              <w:rPr>
                <w:b/>
              </w:rPr>
            </w:pPr>
            <w:r>
              <w:t xml:space="preserve">Invite students to respond with a body percussion rhythm that matches the dynamic. For example: hand clapping for </w:t>
            </w:r>
            <w:r>
              <w:rPr>
                <w:i/>
              </w:rPr>
              <w:t xml:space="preserve">forte, </w:t>
            </w:r>
            <w:r>
              <w:t xml:space="preserve">shoulder tapping for </w:t>
            </w:r>
            <w:r>
              <w:rPr>
                <w:i/>
              </w:rPr>
              <w:t>piano.</w:t>
            </w:r>
          </w:p>
        </w:tc>
      </w:tr>
      <w:tr w:rsidR="006109E8" w14:paraId="7D5CDC06" w14:textId="77777777" w:rsidTr="00492574">
        <w:tc>
          <w:tcPr>
            <w:tcW w:w="3988" w:type="dxa"/>
            <w:tcMar>
              <w:top w:w="113" w:type="dxa"/>
              <w:bottom w:w="113" w:type="dxa"/>
            </w:tcMar>
          </w:tcPr>
          <w:p w14:paraId="74F84F60" w14:textId="53D3C3CE" w:rsidR="00106B7E" w:rsidRPr="003F4002" w:rsidRDefault="00106B7E" w:rsidP="00AE719B">
            <w:pPr>
              <w:spacing w:after="200" w:line="269" w:lineRule="auto"/>
              <w:rPr>
                <w:b/>
              </w:rPr>
            </w:pPr>
            <w:r>
              <w:rPr>
                <w:b/>
              </w:rPr>
              <w:lastRenderedPageBreak/>
              <w:t>Making</w:t>
            </w:r>
          </w:p>
          <w:p w14:paraId="65724AA8" w14:textId="77777777" w:rsidR="009E3671" w:rsidRPr="00020BFD" w:rsidRDefault="009E3671" w:rsidP="00AE719B">
            <w:pPr>
              <w:spacing w:before="200" w:after="200" w:line="269"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DDB3B2B" w14:textId="4E46E8F0" w:rsidR="009E3671" w:rsidRPr="001A7381" w:rsidRDefault="009E3671" w:rsidP="001A7381">
            <w:pPr>
              <w:pStyle w:val="Bulletstyle1"/>
              <w:spacing w:line="269" w:lineRule="auto"/>
              <w:rPr>
                <w:rFonts w:eastAsia="Times New Roman"/>
              </w:rPr>
            </w:pPr>
            <w:r w:rsidRPr="00020BFD">
              <w:t>rhythm (simple time signatures, standard notation:</w:t>
            </w:r>
            <w:r w:rsidR="001A7381">
              <w:br/>
            </w:r>
            <w:r w:rsidRPr="00020BFD">
              <w:rPr>
                <w:noProof/>
                <w:lang w:eastAsia="en-AU"/>
              </w:rPr>
              <w:drawing>
                <wp:inline distT="0" distB="0" distL="0" distR="0" wp14:anchorId="530C2FEC" wp14:editId="4FCDA697">
                  <wp:extent cx="113406" cy="204221"/>
                  <wp:effectExtent l="0" t="0" r="1270" b="5715"/>
                  <wp:docPr id="131" name="Picture 13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676842D5" wp14:editId="1F7CD582">
                  <wp:extent cx="375733" cy="191386"/>
                  <wp:effectExtent l="0" t="0" r="5715" b="0"/>
                  <wp:docPr id="132" name="Picture 132"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9AABC4F" wp14:editId="1317B039">
                  <wp:extent cx="637294" cy="201909"/>
                  <wp:effectExtent l="0" t="0" r="0" b="8255"/>
                  <wp:docPr id="133" name="Picture 133"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02244B6" wp14:editId="0ED045F0">
                  <wp:extent cx="108369" cy="191386"/>
                  <wp:effectExtent l="0" t="0" r="6350" b="0"/>
                  <wp:docPr id="134" name="Picture 134"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0C35E0D3" wp14:editId="6717C9BF">
                  <wp:extent cx="171450" cy="104775"/>
                  <wp:effectExtent l="0" t="0" r="0" b="9525"/>
                  <wp:docPr id="135" name="Picture 135"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E79CDF1" w14:textId="77777777" w:rsidR="009E3671" w:rsidRPr="00020BFD" w:rsidRDefault="009E3671" w:rsidP="00AE719B">
            <w:pPr>
              <w:pStyle w:val="Bulletstyle1"/>
              <w:spacing w:line="269" w:lineRule="auto"/>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2D9E9D19" w14:textId="77777777" w:rsidR="009E3671" w:rsidRPr="00020BFD" w:rsidRDefault="009E3671" w:rsidP="00AE719B">
            <w:pPr>
              <w:pStyle w:val="Bulletstyle1"/>
              <w:spacing w:line="269" w:lineRule="auto"/>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70FCCCE3" w14:textId="7AA52D7C" w:rsidR="009E3671" w:rsidRPr="009E3671" w:rsidRDefault="009E3671" w:rsidP="00AE719B">
            <w:pPr>
              <w:pStyle w:val="Bulletstyle1"/>
              <w:spacing w:line="269" w:lineRule="auto"/>
            </w:pPr>
            <w:r w:rsidRPr="00020BFD">
              <w:t>timbre (how sounds are produced on different instruments, differentiate between two instruments when played together)</w:t>
            </w:r>
          </w:p>
        </w:tc>
        <w:tc>
          <w:tcPr>
            <w:tcW w:w="5568" w:type="dxa"/>
            <w:tcMar>
              <w:top w:w="113" w:type="dxa"/>
              <w:bottom w:w="113" w:type="dxa"/>
            </w:tcMar>
          </w:tcPr>
          <w:p w14:paraId="48182302" w14:textId="441E1A81" w:rsidR="006109E8" w:rsidRDefault="00106B7E" w:rsidP="00AE719B">
            <w:pPr>
              <w:spacing w:after="200" w:line="269" w:lineRule="auto"/>
              <w:rPr>
                <w:b/>
              </w:rPr>
            </w:pPr>
            <w:r>
              <w:rPr>
                <w:b/>
              </w:rPr>
              <w:t>Learning i</w:t>
            </w:r>
            <w:r w:rsidR="00AE719B">
              <w:rPr>
                <w:b/>
              </w:rPr>
              <w:t>ntention</w:t>
            </w:r>
          </w:p>
          <w:p w14:paraId="0E984150" w14:textId="35A2464B" w:rsidR="006109E8" w:rsidRDefault="009F45EF" w:rsidP="00AE719B">
            <w:pPr>
              <w:spacing w:after="200" w:line="269" w:lineRule="auto"/>
            </w:pPr>
            <w:r>
              <w:t xml:space="preserve">Students actively listen to sound production and create ways of moving that match the duration, timbre, tempo and dynamic of each instrument played. They explore different aspects of physical movement </w:t>
            </w:r>
            <w:r w:rsidR="00FA0D5C">
              <w:t xml:space="preserve">with whole body as well as isolating parts of their body when responding to the sounds. </w:t>
            </w:r>
          </w:p>
          <w:p w14:paraId="3FFDACB0" w14:textId="02307AB5" w:rsidR="00FA0D5C" w:rsidRDefault="00FA0D5C" w:rsidP="00AE719B">
            <w:pPr>
              <w:spacing w:after="200" w:line="269" w:lineRule="auto"/>
            </w:pPr>
            <w:r>
              <w:t>Students re</w:t>
            </w:r>
            <w:r w:rsidR="00F46B5D">
              <w:t>s</w:t>
            </w:r>
            <w:r>
              <w:t xml:space="preserve">pond to changes in tempo and dynamic through movement, consolidating and building on their understanding of concepts. </w:t>
            </w:r>
          </w:p>
          <w:p w14:paraId="228BC750" w14:textId="2DE72853" w:rsidR="00FA0D5C" w:rsidRDefault="00106B7E" w:rsidP="00AE719B">
            <w:pPr>
              <w:spacing w:after="200" w:line="269" w:lineRule="auto"/>
              <w:rPr>
                <w:b/>
              </w:rPr>
            </w:pPr>
            <w:r>
              <w:rPr>
                <w:b/>
              </w:rPr>
              <w:t>Suggested assessment p</w:t>
            </w:r>
            <w:r w:rsidR="00FA0D5C">
              <w:rPr>
                <w:b/>
              </w:rPr>
              <w:t>oint</w:t>
            </w:r>
          </w:p>
          <w:p w14:paraId="6153978B" w14:textId="70FE38A3" w:rsidR="00FA0D5C" w:rsidRDefault="00FA0D5C" w:rsidP="00AE719B">
            <w:pPr>
              <w:spacing w:line="269" w:lineRule="auto"/>
            </w:pPr>
            <w:r>
              <w:t>Assess</w:t>
            </w:r>
            <w:r w:rsidR="00BA7DCD">
              <w:t xml:space="preserve"> students</w:t>
            </w:r>
            <w:r>
              <w:t xml:space="preserve">, using a tick list, </w:t>
            </w:r>
            <w:r w:rsidR="00BA7DCD">
              <w:t xml:space="preserve">on their </w:t>
            </w:r>
            <w:r>
              <w:t>ability to respond appropriately and quickly</w:t>
            </w:r>
            <w:r w:rsidR="00F46B5D">
              <w:t>,</w:t>
            </w:r>
            <w:r>
              <w:t xml:space="preserve"> to changes in:</w:t>
            </w:r>
          </w:p>
          <w:p w14:paraId="07BF68AC" w14:textId="640BCA83" w:rsidR="00FA0D5C" w:rsidRDefault="00FA0D5C" w:rsidP="00AE719B">
            <w:pPr>
              <w:pStyle w:val="ListParagraph"/>
              <w:numPr>
                <w:ilvl w:val="0"/>
                <w:numId w:val="23"/>
              </w:numPr>
              <w:spacing w:after="200" w:line="269" w:lineRule="auto"/>
            </w:pPr>
            <w:r>
              <w:t>tempo</w:t>
            </w:r>
          </w:p>
          <w:p w14:paraId="36A7D103" w14:textId="2B506CEC" w:rsidR="00FA0D5C" w:rsidRDefault="00FA0D5C" w:rsidP="00AE719B">
            <w:pPr>
              <w:pStyle w:val="ListParagraph"/>
              <w:numPr>
                <w:ilvl w:val="0"/>
                <w:numId w:val="23"/>
              </w:numPr>
              <w:spacing w:after="200" w:line="269" w:lineRule="auto"/>
            </w:pPr>
            <w:r>
              <w:t>dynamic</w:t>
            </w:r>
          </w:p>
          <w:p w14:paraId="2D4D20BE" w14:textId="7B78BBD0" w:rsidR="00FA0D5C" w:rsidRPr="00FA0D5C" w:rsidRDefault="00FA0D5C" w:rsidP="00AE719B">
            <w:pPr>
              <w:pStyle w:val="ListParagraph"/>
              <w:numPr>
                <w:ilvl w:val="0"/>
                <w:numId w:val="23"/>
              </w:numPr>
              <w:spacing w:after="1440" w:line="269" w:lineRule="auto"/>
            </w:pPr>
            <w:r>
              <w:t>timbre</w:t>
            </w:r>
            <w:r w:rsidR="00746F40">
              <w:t>.</w:t>
            </w:r>
          </w:p>
        </w:tc>
        <w:tc>
          <w:tcPr>
            <w:tcW w:w="5570" w:type="dxa"/>
            <w:tcMar>
              <w:top w:w="113" w:type="dxa"/>
              <w:bottom w:w="113" w:type="dxa"/>
            </w:tcMar>
          </w:tcPr>
          <w:p w14:paraId="448AB0A4" w14:textId="6AE91ABF" w:rsidR="006109E8" w:rsidRDefault="00106B7E" w:rsidP="00AE719B">
            <w:pPr>
              <w:spacing w:after="200" w:line="269" w:lineRule="auto"/>
              <w:rPr>
                <w:b/>
              </w:rPr>
            </w:pPr>
            <w:r>
              <w:rPr>
                <w:b/>
              </w:rPr>
              <w:t>Improvisation a</w:t>
            </w:r>
            <w:r w:rsidR="0041437A">
              <w:rPr>
                <w:b/>
              </w:rPr>
              <w:t>ctivity</w:t>
            </w:r>
          </w:p>
          <w:p w14:paraId="0EB08FDA" w14:textId="4F92B514" w:rsidR="0041437A" w:rsidRDefault="0041437A" w:rsidP="00AE719B">
            <w:pPr>
              <w:spacing w:after="200" w:line="269" w:lineRule="auto"/>
            </w:pPr>
            <w:r>
              <w:t>Invite students to find a space in the room with</w:t>
            </w:r>
            <w:r w:rsidR="00556CD8">
              <w:t xml:space="preserve"> enough</w:t>
            </w:r>
            <w:r>
              <w:t xml:space="preserve"> room to move. Tell them that they must create a movement that matches the way an instrument is played by the teacher. Their movement must match the sound (timbre) of the instrument and the tempo and</w:t>
            </w:r>
            <w:r w:rsidR="00AE719B">
              <w:t xml:space="preserve"> dynamic that is being played.</w:t>
            </w:r>
          </w:p>
          <w:p w14:paraId="02EDF1AB" w14:textId="73048E43" w:rsidR="006109E8" w:rsidRPr="00AE719B" w:rsidRDefault="0041437A" w:rsidP="00AE719B">
            <w:pPr>
              <w:spacing w:after="200" w:line="269" w:lineRule="auto"/>
            </w:pPr>
            <w:r>
              <w:t xml:space="preserve">Play an array of non-tuned percussion instruments varying the dynamic and tempo and, if possible, the different ways each instrument can be played. Include </w:t>
            </w:r>
            <w:proofErr w:type="spellStart"/>
            <w:r>
              <w:rPr>
                <w:i/>
              </w:rPr>
              <w:t>accelerandos</w:t>
            </w:r>
            <w:proofErr w:type="spellEnd"/>
            <w:r>
              <w:rPr>
                <w:i/>
              </w:rPr>
              <w:t xml:space="preserve">, </w:t>
            </w:r>
            <w:proofErr w:type="spellStart"/>
            <w:r>
              <w:rPr>
                <w:i/>
              </w:rPr>
              <w:t>ritardandos</w:t>
            </w:r>
            <w:proofErr w:type="spellEnd"/>
            <w:r>
              <w:rPr>
                <w:i/>
              </w:rPr>
              <w:t xml:space="preserve">, crescendos </w:t>
            </w:r>
            <w:r>
              <w:t xml:space="preserve">and </w:t>
            </w:r>
            <w:r>
              <w:rPr>
                <w:i/>
              </w:rPr>
              <w:t xml:space="preserve">decrescendos </w:t>
            </w:r>
            <w:r>
              <w:t xml:space="preserve">when playing so that the students </w:t>
            </w:r>
            <w:r w:rsidR="00392D1D">
              <w:t xml:space="preserve">have </w:t>
            </w:r>
            <w:r>
              <w:t>to listen</w:t>
            </w:r>
            <w:r w:rsidR="00392D1D">
              <w:t xml:space="preserve"> attentively</w:t>
            </w:r>
            <w:r>
              <w:t xml:space="preserve"> in order to match </w:t>
            </w:r>
            <w:r w:rsidR="00AE719B">
              <w:t>their movements with the sound.</w:t>
            </w:r>
          </w:p>
        </w:tc>
      </w:tr>
      <w:tr w:rsidR="00B312F8" w14:paraId="27061A10" w14:textId="77777777" w:rsidTr="00AE719B">
        <w:trPr>
          <w:trHeight w:val="7719"/>
        </w:trPr>
        <w:tc>
          <w:tcPr>
            <w:tcW w:w="3988" w:type="dxa"/>
            <w:tcBorders>
              <w:bottom w:val="single" w:sz="4" w:space="0" w:color="6858A9"/>
            </w:tcBorders>
            <w:tcMar>
              <w:top w:w="113" w:type="dxa"/>
              <w:bottom w:w="113" w:type="dxa"/>
            </w:tcMar>
          </w:tcPr>
          <w:p w14:paraId="56520623" w14:textId="5DF09341" w:rsidR="00106B7E" w:rsidRPr="003F4002" w:rsidRDefault="00106B7E" w:rsidP="00AE719B">
            <w:pPr>
              <w:spacing w:after="200" w:line="269" w:lineRule="auto"/>
              <w:rPr>
                <w:b/>
              </w:rPr>
            </w:pPr>
            <w:r>
              <w:rPr>
                <w:b/>
              </w:rPr>
              <w:lastRenderedPageBreak/>
              <w:t>Making</w:t>
            </w:r>
          </w:p>
          <w:p w14:paraId="103D4D3F" w14:textId="77777777" w:rsidR="009E3671" w:rsidRPr="00020BFD" w:rsidRDefault="009E3671" w:rsidP="00AE719B">
            <w:pPr>
              <w:spacing w:before="200" w:after="200" w:line="269" w:lineRule="auto"/>
              <w:rPr>
                <w:rFonts w:cstheme="minorHAnsi"/>
              </w:rPr>
            </w:pPr>
            <w:r w:rsidRPr="00020BFD">
              <w:rPr>
                <w:rFonts w:cstheme="minorHAnsi"/>
              </w:rPr>
              <w:t>Improvisation with the elements of music to create music ideas</w:t>
            </w:r>
          </w:p>
          <w:p w14:paraId="20EC91F7" w14:textId="64F5AB24" w:rsidR="009E3671" w:rsidRDefault="009E3671" w:rsidP="00AE719B">
            <w:pPr>
              <w:spacing w:after="200" w:line="269" w:lineRule="auto"/>
              <w:rPr>
                <w:rFonts w:cstheme="minorHAnsi"/>
              </w:rPr>
            </w:pPr>
            <w:r w:rsidRPr="00020BFD">
              <w:rPr>
                <w:rFonts w:cstheme="minorHAnsi"/>
              </w:rPr>
              <w:t>Communication and recording of music ideas using graphic and/or standard notation, dynamics, terminology and relevant technology</w:t>
            </w:r>
          </w:p>
          <w:p w14:paraId="4E7C17C8" w14:textId="77777777" w:rsidR="009E3671" w:rsidRPr="00020BFD" w:rsidRDefault="009E3671" w:rsidP="00AE719B">
            <w:pPr>
              <w:spacing w:before="200" w:after="200" w:line="269" w:lineRule="auto"/>
              <w:rPr>
                <w:rFonts w:cs="Calibri"/>
                <w:bCs/>
              </w:rPr>
            </w:pPr>
            <w:r w:rsidRPr="00020BFD">
              <w:rPr>
                <w:rFonts w:cstheme="minorHAnsi"/>
              </w:rPr>
              <w:t>Development</w:t>
            </w:r>
            <w:r w:rsidRPr="00020BFD">
              <w:rPr>
                <w:rFonts w:cs="Calibri"/>
                <w:bCs/>
              </w:rPr>
              <w:t xml:space="preserve"> and consolidation of aural and theory skills, including:</w:t>
            </w:r>
          </w:p>
          <w:p w14:paraId="3A4BD26C" w14:textId="001CC0F3" w:rsidR="009E3671" w:rsidRPr="001A7381" w:rsidRDefault="009E3671" w:rsidP="001A7381">
            <w:pPr>
              <w:pStyle w:val="Bulletstyle1"/>
              <w:spacing w:line="269" w:lineRule="auto"/>
              <w:rPr>
                <w:rFonts w:eastAsia="Times New Roman"/>
              </w:rPr>
            </w:pPr>
            <w:r w:rsidRPr="00020BFD">
              <w:t>rhythm (simple time signatures, standard notation:</w:t>
            </w:r>
            <w:r w:rsidR="001A7381">
              <w:br/>
            </w:r>
            <w:r w:rsidRPr="00020BFD">
              <w:rPr>
                <w:noProof/>
                <w:lang w:eastAsia="en-AU"/>
              </w:rPr>
              <w:drawing>
                <wp:inline distT="0" distB="0" distL="0" distR="0" wp14:anchorId="3D2392CB" wp14:editId="16A3A21F">
                  <wp:extent cx="113406" cy="204221"/>
                  <wp:effectExtent l="0" t="0" r="1270" b="5715"/>
                  <wp:docPr id="136" name="Picture 13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495246A" wp14:editId="1E8F2ACC">
                  <wp:extent cx="375733" cy="191386"/>
                  <wp:effectExtent l="0" t="0" r="5715" b="0"/>
                  <wp:docPr id="137" name="Picture 137"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2F2BF22" wp14:editId="75699C0A">
                  <wp:extent cx="637294" cy="201909"/>
                  <wp:effectExtent l="0" t="0" r="0" b="8255"/>
                  <wp:docPr id="138" name="Picture 138"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38785D0" wp14:editId="6F9413DB">
                  <wp:extent cx="108369" cy="191386"/>
                  <wp:effectExtent l="0" t="0" r="6350" b="0"/>
                  <wp:docPr id="139" name="Picture 139"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06E274EF" wp14:editId="1ECAABE0">
                  <wp:extent cx="171450" cy="104775"/>
                  <wp:effectExtent l="0" t="0" r="0" b="9525"/>
                  <wp:docPr id="140" name="Picture 140"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9D44644" w14:textId="77777777" w:rsidR="009E3671" w:rsidRPr="00020BFD" w:rsidRDefault="009E3671" w:rsidP="00AE719B">
            <w:pPr>
              <w:pStyle w:val="Bulletstyle1"/>
              <w:spacing w:line="269" w:lineRule="auto"/>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003127E" w14:textId="77777777" w:rsidR="009E3671" w:rsidRPr="00020BFD" w:rsidRDefault="009E3671" w:rsidP="00AE719B">
            <w:pPr>
              <w:pStyle w:val="Bulletstyle1"/>
              <w:spacing w:line="269" w:lineRule="auto"/>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0E9204D" w14:textId="77777777" w:rsidR="009E3671" w:rsidRPr="00020BFD" w:rsidRDefault="009E3671" w:rsidP="00AE719B">
            <w:pPr>
              <w:pStyle w:val="Bulletstyle1"/>
              <w:spacing w:line="269" w:lineRule="auto"/>
            </w:pPr>
            <w:r w:rsidRPr="00020BFD">
              <w:t>form (binary (AB); repeat sign (:</w:t>
            </w:r>
            <w:proofErr w:type="spellStart"/>
            <w:r w:rsidRPr="00020BFD">
              <w:t>ll</w:t>
            </w:r>
            <w:proofErr w:type="spellEnd"/>
            <w:r w:rsidRPr="00020BFD">
              <w:t>))</w:t>
            </w:r>
          </w:p>
          <w:p w14:paraId="61B3616E" w14:textId="4ED9247E" w:rsidR="005070D5" w:rsidRPr="00AE719B" w:rsidRDefault="009E3671" w:rsidP="00AE719B">
            <w:pPr>
              <w:pStyle w:val="Bulletstyle1"/>
              <w:spacing w:line="269" w:lineRule="auto"/>
              <w:rPr>
                <w:rFonts w:cs="Calibri"/>
              </w:rPr>
            </w:pPr>
            <w:r w:rsidRPr="00020BFD">
              <w:t xml:space="preserve">timbre (how sounds are produced on different instruments, differentiate </w:t>
            </w:r>
          </w:p>
        </w:tc>
        <w:tc>
          <w:tcPr>
            <w:tcW w:w="5568" w:type="dxa"/>
            <w:tcBorders>
              <w:bottom w:val="single" w:sz="4" w:space="0" w:color="6858A9"/>
            </w:tcBorders>
            <w:tcMar>
              <w:top w:w="113" w:type="dxa"/>
              <w:bottom w:w="113" w:type="dxa"/>
            </w:tcMar>
          </w:tcPr>
          <w:p w14:paraId="2F50B8A4" w14:textId="3DA299F7" w:rsidR="00B312F8" w:rsidRDefault="00106B7E" w:rsidP="00AE719B">
            <w:pPr>
              <w:spacing w:after="200" w:line="269" w:lineRule="auto"/>
              <w:rPr>
                <w:b/>
              </w:rPr>
            </w:pPr>
            <w:r>
              <w:rPr>
                <w:b/>
              </w:rPr>
              <w:t>Learning i</w:t>
            </w:r>
            <w:r w:rsidR="009E3671">
              <w:rPr>
                <w:b/>
              </w:rPr>
              <w:t>ntention</w:t>
            </w:r>
          </w:p>
          <w:p w14:paraId="62EA1387" w14:textId="0AF9EC5F" w:rsidR="009E3671" w:rsidRDefault="009E3671" w:rsidP="00AE719B">
            <w:pPr>
              <w:spacing w:after="200" w:line="269" w:lineRule="auto"/>
            </w:pPr>
            <w:r>
              <w:t xml:space="preserve">Students consolidate their understanding of the elements of music by applying their knowledge when selecting </w:t>
            </w:r>
            <w:r w:rsidR="00556CD8">
              <w:br/>
            </w:r>
            <w:r>
              <w:t xml:space="preserve">non-tuned percussion instruments and making choices about how to play them for a specific purpose. They ascribe an instrument based on timbre to a story character and assign a tempo and dynamic marking to reflect the characteristic of each story character. </w:t>
            </w:r>
          </w:p>
          <w:p w14:paraId="778D6F44" w14:textId="30759125" w:rsidR="00E16959" w:rsidRDefault="009E3671" w:rsidP="00AE719B">
            <w:pPr>
              <w:spacing w:after="200" w:line="269" w:lineRule="auto"/>
            </w:pPr>
            <w:r>
              <w:t>Students begin to understand form as it relates to music and the narrative aspect of music (</w:t>
            </w:r>
            <w:r w:rsidR="00392D1D">
              <w:t xml:space="preserve">i.e. </w:t>
            </w:r>
            <w:r w:rsidRPr="00A74FA0">
              <w:t>music tells a story</w:t>
            </w:r>
            <w:r>
              <w:t>). Students make connections between how they imagine the story and how they want the music to sound. They begin to understand how the elements of music work together to create a specific meaning or mood</w:t>
            </w:r>
            <w:r w:rsidR="00392D1D">
              <w:t>,</w:t>
            </w:r>
            <w:r w:rsidR="00E16959">
              <w:t xml:space="preserve"> or for a specific purpose</w:t>
            </w:r>
            <w:r>
              <w:t>.</w:t>
            </w:r>
          </w:p>
          <w:p w14:paraId="3CBFA62B" w14:textId="33645BBA" w:rsidR="00E16959" w:rsidRDefault="00106B7E" w:rsidP="00AE719B">
            <w:pPr>
              <w:spacing w:after="200" w:line="269" w:lineRule="auto"/>
              <w:rPr>
                <w:b/>
              </w:rPr>
            </w:pPr>
            <w:r>
              <w:rPr>
                <w:b/>
              </w:rPr>
              <w:t>Focus q</w:t>
            </w:r>
            <w:r w:rsidR="00E16959">
              <w:rPr>
                <w:b/>
              </w:rPr>
              <w:t>uestions</w:t>
            </w:r>
          </w:p>
          <w:p w14:paraId="55B10486" w14:textId="3FB3705A" w:rsidR="009E3671" w:rsidRDefault="00E16959" w:rsidP="00AE719B">
            <w:pPr>
              <w:pStyle w:val="Bulletstyle1"/>
            </w:pPr>
            <w:r>
              <w:t>What kind of instruments do you think about when you imagine the big billy goat? The medium</w:t>
            </w:r>
            <w:r w:rsidR="00556CD8">
              <w:t>-</w:t>
            </w:r>
            <w:r>
              <w:t>sized billy goat? The littlest billy goat?</w:t>
            </w:r>
          </w:p>
          <w:p w14:paraId="39AD92B0" w14:textId="7CB42797" w:rsidR="005070D5" w:rsidRPr="009E3671" w:rsidRDefault="00E16959" w:rsidP="00AE719B">
            <w:pPr>
              <w:pStyle w:val="Bulletstyle1"/>
            </w:pPr>
            <w:r>
              <w:t>Which dynamic goes with which billy goat? (</w:t>
            </w:r>
            <w:r>
              <w:rPr>
                <w:i/>
              </w:rPr>
              <w:t xml:space="preserve">piano, </w:t>
            </w:r>
            <w:proofErr w:type="spellStart"/>
            <w:r>
              <w:rPr>
                <w:i/>
              </w:rPr>
              <w:t>mezzopiano</w:t>
            </w:r>
            <w:proofErr w:type="spellEnd"/>
            <w:r>
              <w:rPr>
                <w:i/>
              </w:rPr>
              <w:t>,</w:t>
            </w:r>
            <w:r w:rsidR="003B6034">
              <w:rPr>
                <w:i/>
              </w:rPr>
              <w:t xml:space="preserve"> </w:t>
            </w:r>
            <w:proofErr w:type="spellStart"/>
            <w:r>
              <w:rPr>
                <w:i/>
              </w:rPr>
              <w:t>mezzoforte</w:t>
            </w:r>
            <w:proofErr w:type="spellEnd"/>
            <w:r>
              <w:rPr>
                <w:i/>
              </w:rPr>
              <w:t>, forte</w:t>
            </w:r>
            <w:r>
              <w:t>)</w:t>
            </w:r>
          </w:p>
        </w:tc>
        <w:tc>
          <w:tcPr>
            <w:tcW w:w="5570" w:type="dxa"/>
            <w:tcBorders>
              <w:bottom w:val="single" w:sz="4" w:space="0" w:color="6858A9"/>
            </w:tcBorders>
            <w:tcMar>
              <w:top w:w="113" w:type="dxa"/>
              <w:bottom w:w="113" w:type="dxa"/>
            </w:tcMar>
          </w:tcPr>
          <w:p w14:paraId="78668712" w14:textId="2821BF18" w:rsidR="00B312F8" w:rsidRDefault="00106B7E" w:rsidP="00AE719B">
            <w:pPr>
              <w:spacing w:after="200" w:line="269" w:lineRule="auto"/>
              <w:rPr>
                <w:b/>
              </w:rPr>
            </w:pPr>
            <w:r>
              <w:rPr>
                <w:b/>
              </w:rPr>
              <w:t>Composition a</w:t>
            </w:r>
            <w:r w:rsidR="00FA0D5C">
              <w:rPr>
                <w:b/>
              </w:rPr>
              <w:t>ctivity</w:t>
            </w:r>
          </w:p>
          <w:p w14:paraId="1058B940" w14:textId="6B6A1ECD" w:rsidR="00B312F8" w:rsidRDefault="00FA0D5C" w:rsidP="00AE719B">
            <w:pPr>
              <w:spacing w:after="200" w:line="269" w:lineRule="auto"/>
            </w:pPr>
            <w:r>
              <w:t>Gather the students and</w:t>
            </w:r>
            <w:r w:rsidR="00392D1D">
              <w:t>,</w:t>
            </w:r>
            <w:r>
              <w:t xml:space="preserve"> </w:t>
            </w:r>
            <w:r w:rsidR="00B1382E">
              <w:t xml:space="preserve">through class discussion, identify/name some of the characteristic sounds created by the non-tuned percussion instruments. </w:t>
            </w:r>
          </w:p>
          <w:p w14:paraId="32523ECF" w14:textId="08D0064E" w:rsidR="00B1382E" w:rsidRDefault="00657027" w:rsidP="00AE719B">
            <w:pPr>
              <w:spacing w:after="200" w:line="269" w:lineRule="auto"/>
            </w:pPr>
            <w:r>
              <w:t>As a class, categoris</w:t>
            </w:r>
            <w:r w:rsidR="00B1382E">
              <w:t xml:space="preserve">e the instruments into groups related by timbre or arrayed according to dynamic possibilities. Focus </w:t>
            </w:r>
            <w:r w:rsidR="00392D1D">
              <w:t xml:space="preserve">the </w:t>
            </w:r>
            <w:r w:rsidR="00B1382E">
              <w:t>student</w:t>
            </w:r>
            <w:r w:rsidR="00392D1D">
              <w:t>s’</w:t>
            </w:r>
            <w:r w:rsidR="00B1382E">
              <w:t xml:space="preserve"> attention towards the pitch of some of the instrument</w:t>
            </w:r>
            <w:r w:rsidR="0054722B">
              <w:t>s</w:t>
            </w:r>
            <w:r w:rsidR="00B1382E">
              <w:t xml:space="preserve"> as applicable. For example: the agogo bell has two different sized bells which produce a high pitch and a low pitch, or a set of different sized tambours produce a range of pitches according to their size – the smaller the tambour the higher the pitch.</w:t>
            </w:r>
          </w:p>
          <w:p w14:paraId="0CFF2DDE" w14:textId="62B9E5AD" w:rsidR="00B1382E" w:rsidRDefault="00B1382E" w:rsidP="00AE719B">
            <w:pPr>
              <w:spacing w:after="200" w:line="269" w:lineRule="auto"/>
            </w:pPr>
            <w:r>
              <w:t>Explain that the students are going to create some rhythmic music to help tell the story of the ‘</w:t>
            </w:r>
            <w:r w:rsidR="00944100">
              <w:t xml:space="preserve">The </w:t>
            </w:r>
            <w:r w:rsidR="00196895">
              <w:t>t</w:t>
            </w:r>
            <w:r w:rsidR="00944100">
              <w:t xml:space="preserve">hree </w:t>
            </w:r>
            <w:r w:rsidR="000D4F1B">
              <w:t>b</w:t>
            </w:r>
            <w:r>
              <w:t xml:space="preserve">illy </w:t>
            </w:r>
            <w:r w:rsidR="00196895">
              <w:t>g</w:t>
            </w:r>
            <w:r>
              <w:t xml:space="preserve">oats </w:t>
            </w:r>
            <w:r w:rsidR="00196895">
              <w:t>g</w:t>
            </w:r>
            <w:r>
              <w:t xml:space="preserve">ruff’ and add interest to the narrative. </w:t>
            </w:r>
          </w:p>
          <w:p w14:paraId="04010A3C" w14:textId="77777777" w:rsidR="0054722B" w:rsidRDefault="0054722B" w:rsidP="00AE719B">
            <w:pPr>
              <w:spacing w:after="200" w:line="269" w:lineRule="auto"/>
            </w:pPr>
            <w:r>
              <w:t>They will need to:</w:t>
            </w:r>
          </w:p>
          <w:p w14:paraId="4FEC4019" w14:textId="58907E4B" w:rsidR="0054722B" w:rsidRDefault="0054722B" w:rsidP="00AE719B">
            <w:pPr>
              <w:pStyle w:val="Bulletstyle1"/>
            </w:pPr>
            <w:r>
              <w:t>allocate an instrument to each of the characters (three billy goats and the troll) according to their characteristics of size, speed and voice</w:t>
            </w:r>
          </w:p>
          <w:p w14:paraId="0A1E384D" w14:textId="40AE1ABF" w:rsidR="0054722B" w:rsidRDefault="0054722B" w:rsidP="00AE719B">
            <w:pPr>
              <w:pStyle w:val="Bulletstyle1"/>
            </w:pPr>
            <w:r>
              <w:t>create a rhythmic ostinato for each character</w:t>
            </w:r>
            <w:r w:rsidR="00C53EB7">
              <w:t xml:space="preserve"> and notate it</w:t>
            </w:r>
          </w:p>
          <w:p w14:paraId="52E1444D" w14:textId="70B87121" w:rsidR="00E16959" w:rsidRPr="00727D2B" w:rsidRDefault="0054722B" w:rsidP="00AE719B">
            <w:pPr>
              <w:pStyle w:val="Bulletstyle1"/>
            </w:pPr>
            <w:r>
              <w:t>allocate a dynamic for each character</w:t>
            </w:r>
          </w:p>
        </w:tc>
      </w:tr>
      <w:tr w:rsidR="00AE719B" w14:paraId="672BA039" w14:textId="77777777" w:rsidTr="00AE719B">
        <w:tc>
          <w:tcPr>
            <w:tcW w:w="3988" w:type="dxa"/>
            <w:tcBorders>
              <w:bottom w:val="nil"/>
            </w:tcBorders>
            <w:tcMar>
              <w:top w:w="113" w:type="dxa"/>
              <w:bottom w:w="113" w:type="dxa"/>
            </w:tcMar>
          </w:tcPr>
          <w:p w14:paraId="3B0C1BBF" w14:textId="77777777" w:rsidR="00AE719B" w:rsidRDefault="00AE719B" w:rsidP="00AE719B">
            <w:pPr>
              <w:pStyle w:val="Bulletstyle1"/>
              <w:spacing w:line="269" w:lineRule="auto"/>
            </w:pPr>
            <w:r w:rsidRPr="00020BFD">
              <w:lastRenderedPageBreak/>
              <w:t>between two instruments when played together)</w:t>
            </w:r>
          </w:p>
          <w:p w14:paraId="5A913C50" w14:textId="77777777" w:rsidR="00AE719B" w:rsidRDefault="00AE719B" w:rsidP="00AE719B">
            <w:pPr>
              <w:pStyle w:val="Bulletstyle1"/>
              <w:spacing w:after="200" w:line="269" w:lineRule="auto"/>
            </w:pPr>
            <w:r w:rsidRPr="00020BFD">
              <w:t>texture (two rhythmic or melodic patterns played together) to create and perform music</w:t>
            </w:r>
          </w:p>
          <w:p w14:paraId="10C39F4F" w14:textId="77777777" w:rsidR="00AE719B" w:rsidRPr="009E3671" w:rsidRDefault="00AE719B" w:rsidP="00AE719B">
            <w:pPr>
              <w:spacing w:after="200" w:line="269" w:lineRule="auto"/>
              <w:rPr>
                <w:b/>
              </w:rPr>
            </w:pPr>
            <w:r>
              <w:rPr>
                <w:b/>
              </w:rPr>
              <w:t>Responding</w:t>
            </w:r>
          </w:p>
          <w:p w14:paraId="672B76C6" w14:textId="3BC34FCC" w:rsidR="00AE719B" w:rsidRDefault="00AE719B" w:rsidP="00AE719B">
            <w:pPr>
              <w:spacing w:after="200" w:line="269" w:lineRule="auto"/>
              <w:rPr>
                <w:b/>
              </w:rPr>
            </w:pPr>
            <w:r w:rsidRPr="00020BFD">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5F112E32" w14:textId="77777777" w:rsidR="00AE719B" w:rsidRDefault="00AE719B" w:rsidP="00AE719B">
            <w:pPr>
              <w:pStyle w:val="Bulletstyle1"/>
            </w:pPr>
            <w:r>
              <w:t>Which tempo goes with which billy goat? (</w:t>
            </w:r>
            <w:r>
              <w:rPr>
                <w:i/>
              </w:rPr>
              <w:t>largo, moderato, allegro</w:t>
            </w:r>
            <w:r>
              <w:t>)</w:t>
            </w:r>
          </w:p>
          <w:p w14:paraId="31260D41" w14:textId="77777777" w:rsidR="00AE719B" w:rsidRDefault="00AE719B" w:rsidP="00AE719B">
            <w:pPr>
              <w:pStyle w:val="Bulletstyle1"/>
            </w:pPr>
            <w:r>
              <w:t>What is the first step in beginning to compose your individual music for the story?</w:t>
            </w:r>
          </w:p>
          <w:p w14:paraId="1BD74F55" w14:textId="77777777" w:rsidR="00AE719B" w:rsidRDefault="00AE719B" w:rsidP="00AE719B">
            <w:pPr>
              <w:pStyle w:val="Bulletstyle1"/>
            </w:pPr>
            <w:r>
              <w:t>Could a listener in the audience know straight away which character your instrument choices belong to?</w:t>
            </w:r>
          </w:p>
          <w:p w14:paraId="097889B0" w14:textId="2E0B25C1" w:rsidR="00AE719B" w:rsidRDefault="00AE719B" w:rsidP="00AE719B">
            <w:pPr>
              <w:pStyle w:val="Bulletstyle1"/>
              <w:rPr>
                <w:b/>
              </w:rPr>
            </w:pPr>
            <w:r>
              <w:t>Why did you choose ‘that instrument’ for ‘that character’?</w:t>
            </w:r>
          </w:p>
        </w:tc>
        <w:tc>
          <w:tcPr>
            <w:tcW w:w="5570" w:type="dxa"/>
            <w:tcBorders>
              <w:bottom w:val="nil"/>
            </w:tcBorders>
            <w:tcMar>
              <w:top w:w="113" w:type="dxa"/>
              <w:bottom w:w="113" w:type="dxa"/>
            </w:tcMar>
          </w:tcPr>
          <w:p w14:paraId="6C6345BC" w14:textId="77777777" w:rsidR="00AE719B" w:rsidRDefault="00AE719B" w:rsidP="00AE719B">
            <w:pPr>
              <w:pStyle w:val="Bulletstyle1"/>
              <w:spacing w:after="200"/>
            </w:pPr>
            <w:r>
              <w:t>allocate a tempo for each character.</w:t>
            </w:r>
          </w:p>
          <w:p w14:paraId="37772526" w14:textId="77777777" w:rsidR="00AE719B" w:rsidRDefault="00AE719B" w:rsidP="00AE719B">
            <w:pPr>
              <w:spacing w:after="200" w:line="269" w:lineRule="auto"/>
            </w:pPr>
            <w:r>
              <w:t>Allow students to access the non-tuned percussion instruments to explore how to play them and to listen to the sound they produce.</w:t>
            </w:r>
          </w:p>
          <w:p w14:paraId="70D8F35A" w14:textId="77777777" w:rsidR="00AE719B" w:rsidRDefault="00AE719B" w:rsidP="00AE719B">
            <w:pPr>
              <w:spacing w:after="200" w:line="269" w:lineRule="auto"/>
            </w:pPr>
            <w:r>
              <w:t xml:space="preserve">Students begin to record their rhythms, dynamics, </w:t>
            </w:r>
            <w:proofErr w:type="gramStart"/>
            <w:r>
              <w:t>tempo</w:t>
            </w:r>
            <w:proofErr w:type="gramEnd"/>
            <w:r>
              <w:t xml:space="preserve"> and instrument choices on the ‘Billy Goats Gruff Storyboard Worksheet’ (Appendix A).</w:t>
            </w:r>
          </w:p>
          <w:p w14:paraId="7046CCCC" w14:textId="4DFCA7A6" w:rsidR="00AE719B" w:rsidRDefault="00AE719B" w:rsidP="00AE719B">
            <w:pPr>
              <w:spacing w:line="269" w:lineRule="auto"/>
              <w:rPr>
                <w:b/>
              </w:rPr>
            </w:pPr>
            <w:r>
              <w:t>As students work independently, circulate around the room to ensure that they understand the task, correcting any misconceptions and guiding them as required. Ask students for justification of their choices and ensure their choices are appropriate. Assist with accurate notation as required.</w:t>
            </w:r>
          </w:p>
        </w:tc>
      </w:tr>
      <w:tr w:rsidR="00727D2B" w14:paraId="73F19B80" w14:textId="77777777" w:rsidTr="00AE719B">
        <w:tc>
          <w:tcPr>
            <w:tcW w:w="3988" w:type="dxa"/>
            <w:tcBorders>
              <w:top w:val="nil"/>
            </w:tcBorders>
            <w:tcMar>
              <w:top w:w="113" w:type="dxa"/>
              <w:bottom w:w="113" w:type="dxa"/>
            </w:tcMar>
          </w:tcPr>
          <w:p w14:paraId="4DCAD038" w14:textId="71A52219" w:rsidR="005070D5" w:rsidRDefault="005070D5" w:rsidP="00AE719B">
            <w:pPr>
              <w:spacing w:after="200" w:line="269" w:lineRule="auto"/>
              <w:rPr>
                <w:b/>
              </w:rPr>
            </w:pPr>
            <w:r>
              <w:rPr>
                <w:b/>
              </w:rPr>
              <w:t>Responding</w:t>
            </w:r>
          </w:p>
          <w:p w14:paraId="73E1E051" w14:textId="01BD67F3" w:rsidR="00727D2B" w:rsidRPr="00AE719B" w:rsidRDefault="009A6953" w:rsidP="00AE719B">
            <w:pPr>
              <w:spacing w:after="200" w:line="269" w:lineRule="auto"/>
            </w:pPr>
            <w:r>
              <w:t>Responses that identify how the elements of music combine to communicate ideas, mood and meaning</w:t>
            </w:r>
          </w:p>
        </w:tc>
        <w:tc>
          <w:tcPr>
            <w:tcW w:w="5568" w:type="dxa"/>
            <w:tcBorders>
              <w:top w:val="nil"/>
            </w:tcBorders>
            <w:tcMar>
              <w:top w:w="113" w:type="dxa"/>
              <w:bottom w:w="113" w:type="dxa"/>
            </w:tcMar>
          </w:tcPr>
          <w:p w14:paraId="40871A23" w14:textId="507EAC10" w:rsidR="00727D2B" w:rsidRDefault="00106B7E" w:rsidP="00AE719B">
            <w:pPr>
              <w:spacing w:after="200" w:line="269" w:lineRule="auto"/>
              <w:rPr>
                <w:b/>
              </w:rPr>
            </w:pPr>
            <w:r>
              <w:rPr>
                <w:b/>
              </w:rPr>
              <w:t>Learning i</w:t>
            </w:r>
            <w:r w:rsidR="005070D5">
              <w:rPr>
                <w:b/>
              </w:rPr>
              <w:t>ntention</w:t>
            </w:r>
          </w:p>
          <w:p w14:paraId="3B6776F7" w14:textId="1226444F" w:rsidR="005070D5" w:rsidRPr="005070D5" w:rsidRDefault="005070D5" w:rsidP="00AE719B">
            <w:pPr>
              <w:spacing w:after="200" w:line="269" w:lineRule="auto"/>
            </w:pPr>
            <w:r>
              <w:t xml:space="preserve">Students understand that making music is a process and there are steps to complete before it </w:t>
            </w:r>
            <w:r w:rsidR="002F4037">
              <w:t xml:space="preserve">can be </w:t>
            </w:r>
            <w:r>
              <w:t xml:space="preserve">presented as a composed piece of music. They begin to understand that </w:t>
            </w:r>
            <w:r w:rsidR="002F4037">
              <w:t xml:space="preserve">the choices </w:t>
            </w:r>
            <w:r>
              <w:t xml:space="preserve">composers </w:t>
            </w:r>
            <w:r w:rsidR="002F4037">
              <w:t xml:space="preserve">make </w:t>
            </w:r>
            <w:r>
              <w:t>are intentional</w:t>
            </w:r>
            <w:r w:rsidR="002F4037">
              <w:t xml:space="preserve"> and</w:t>
            </w:r>
            <w:r w:rsidR="00AE719B">
              <w:t xml:space="preserve"> reflect a specific purpose.</w:t>
            </w:r>
          </w:p>
        </w:tc>
        <w:tc>
          <w:tcPr>
            <w:tcW w:w="5570" w:type="dxa"/>
            <w:tcBorders>
              <w:top w:val="nil"/>
            </w:tcBorders>
            <w:tcMar>
              <w:top w:w="113" w:type="dxa"/>
              <w:bottom w:w="113" w:type="dxa"/>
            </w:tcMar>
          </w:tcPr>
          <w:p w14:paraId="09E15109" w14:textId="77777777" w:rsidR="00727D2B" w:rsidRDefault="00727D2B" w:rsidP="00AE719B">
            <w:pPr>
              <w:spacing w:after="200" w:line="269" w:lineRule="auto"/>
              <w:rPr>
                <w:b/>
              </w:rPr>
            </w:pPr>
            <w:r>
              <w:rPr>
                <w:b/>
              </w:rPr>
              <w:t>Conclusion</w:t>
            </w:r>
          </w:p>
          <w:p w14:paraId="6CEEE233" w14:textId="6DEC47EF" w:rsidR="00727D2B" w:rsidRDefault="00727D2B" w:rsidP="00AE719B">
            <w:pPr>
              <w:spacing w:after="200" w:line="269" w:lineRule="auto"/>
            </w:pPr>
            <w:r>
              <w:t>Gather the named worksheets and ‘check in’ with students</w:t>
            </w:r>
            <w:r w:rsidR="00AE719B">
              <w:t xml:space="preserve"> about the composition process.</w:t>
            </w:r>
          </w:p>
          <w:p w14:paraId="5F3C4368" w14:textId="2D5B8DAF" w:rsidR="00727D2B" w:rsidRDefault="00727D2B" w:rsidP="00AE719B">
            <w:pPr>
              <w:spacing w:after="200" w:line="269" w:lineRule="auto"/>
            </w:pPr>
            <w:r>
              <w:t xml:space="preserve">Remind students that they will have an opportunity to complete their storyboard over the next few weeks and </w:t>
            </w:r>
            <w:r w:rsidR="00516DF3">
              <w:t xml:space="preserve">to </w:t>
            </w:r>
            <w:r w:rsidR="00AE719B">
              <w:t>rehearse.</w:t>
            </w:r>
          </w:p>
          <w:p w14:paraId="0B4BBF2B" w14:textId="1E7F3A12" w:rsidR="00727D2B" w:rsidRPr="00727D2B" w:rsidRDefault="00727D2B" w:rsidP="00AE719B">
            <w:pPr>
              <w:spacing w:line="269" w:lineRule="auto"/>
            </w:pPr>
            <w:r>
              <w:t>Perform the welcome rap as a farewell ra</w:t>
            </w:r>
            <w:r w:rsidR="00AE719B">
              <w:t>p and invite students to echo.</w:t>
            </w:r>
          </w:p>
        </w:tc>
      </w:tr>
    </w:tbl>
    <w:p w14:paraId="73FB37C3" w14:textId="77777777" w:rsidR="008470DE" w:rsidRPr="00AE719B" w:rsidRDefault="008470DE" w:rsidP="008470DE">
      <w:pPr>
        <w:spacing w:line="276" w:lineRule="auto"/>
        <w:rPr>
          <w:sz w:val="2"/>
        </w:rPr>
      </w:pPr>
      <w:r w:rsidRPr="00AE719B">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25558680" w14:textId="77777777" w:rsidTr="00492574">
        <w:trPr>
          <w:trHeight w:val="664"/>
          <w:tblHeader/>
        </w:trPr>
        <w:tc>
          <w:tcPr>
            <w:tcW w:w="3988" w:type="dxa"/>
            <w:shd w:val="clear" w:color="auto" w:fill="auto"/>
            <w:tcMar>
              <w:top w:w="113" w:type="dxa"/>
              <w:bottom w:w="113" w:type="dxa"/>
            </w:tcMar>
            <w:vAlign w:val="center"/>
          </w:tcPr>
          <w:p w14:paraId="61B6B138" w14:textId="45DFE288" w:rsidR="007E374B" w:rsidRPr="00EB376A" w:rsidRDefault="007E374B" w:rsidP="00B851FC">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38B9AE53" w14:textId="74B49C82" w:rsidR="007E374B" w:rsidRPr="0009684F" w:rsidRDefault="007E374B" w:rsidP="00B851FC">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6617F18" w14:textId="16CDCAAC" w:rsidR="007E374B" w:rsidRPr="0009684F" w:rsidRDefault="004A49C7" w:rsidP="00B851FC">
            <w:pPr>
              <w:pStyle w:val="Heading5"/>
              <w:framePr w:hSpace="0" w:wrap="auto" w:hAnchor="text" w:xAlign="left" w:yAlign="inline"/>
              <w:spacing w:before="0"/>
              <w:suppressOverlap w:val="0"/>
              <w:outlineLvl w:val="4"/>
            </w:pPr>
            <w:r>
              <w:t>L</w:t>
            </w:r>
            <w:r w:rsidR="007E374B">
              <w:t>earning experiences</w:t>
            </w:r>
          </w:p>
        </w:tc>
      </w:tr>
      <w:tr w:rsidR="008470DE" w14:paraId="66DC58FD" w14:textId="77777777" w:rsidTr="00492574">
        <w:tc>
          <w:tcPr>
            <w:tcW w:w="3988" w:type="dxa"/>
            <w:tcMar>
              <w:top w:w="113" w:type="dxa"/>
              <w:bottom w:w="113" w:type="dxa"/>
            </w:tcMar>
          </w:tcPr>
          <w:p w14:paraId="49731F1B" w14:textId="1B75332D" w:rsidR="00106B7E" w:rsidRPr="003F4002" w:rsidRDefault="00106B7E" w:rsidP="00B851FC">
            <w:pPr>
              <w:spacing w:after="200" w:line="276" w:lineRule="auto"/>
              <w:rPr>
                <w:b/>
              </w:rPr>
            </w:pPr>
            <w:r>
              <w:rPr>
                <w:b/>
              </w:rPr>
              <w:t>Week 6</w:t>
            </w:r>
          </w:p>
          <w:p w14:paraId="39B52103" w14:textId="16EB2965" w:rsidR="00D065BD" w:rsidRPr="00D065BD" w:rsidRDefault="00D065BD" w:rsidP="00B851FC">
            <w:pPr>
              <w:spacing w:line="276" w:lineRule="auto"/>
              <w:rPr>
                <w:b/>
              </w:rPr>
            </w:pPr>
            <w:r w:rsidRPr="00D065BD">
              <w:rPr>
                <w:b/>
              </w:rPr>
              <w:t>Making</w:t>
            </w:r>
          </w:p>
          <w:p w14:paraId="7ED90FEA" w14:textId="77777777" w:rsidR="00D065BD" w:rsidRPr="00020BFD" w:rsidRDefault="00D065BD" w:rsidP="00B851FC">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9C16439" w14:textId="32FD5A6C" w:rsidR="00D065BD" w:rsidRPr="00AE719B" w:rsidRDefault="00D065BD" w:rsidP="00B851FC">
            <w:pPr>
              <w:pStyle w:val="Bulletstyle1"/>
              <w:rPr>
                <w:rFonts w:eastAsia="Times New Roman"/>
              </w:rPr>
            </w:pPr>
            <w:r w:rsidRPr="00020BFD">
              <w:t>rhythm (simple time signatures, standard not</w:t>
            </w:r>
            <w:r w:rsidR="001A7381">
              <w:t>ation</w:t>
            </w:r>
            <w:r w:rsidR="001A7381">
              <w:br/>
            </w:r>
            <w:r w:rsidRPr="00020BFD">
              <w:rPr>
                <w:noProof/>
                <w:lang w:eastAsia="en-AU"/>
              </w:rPr>
              <w:drawing>
                <wp:inline distT="0" distB="0" distL="0" distR="0" wp14:anchorId="7DDF1F57" wp14:editId="603078D4">
                  <wp:extent cx="113406" cy="204221"/>
                  <wp:effectExtent l="0" t="0" r="1270" b="5715"/>
                  <wp:docPr id="146" name="Picture 14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CFB961F" wp14:editId="3E984FA8">
                  <wp:extent cx="375733" cy="191386"/>
                  <wp:effectExtent l="0" t="0" r="5715" b="0"/>
                  <wp:docPr id="147" name="Picture 147"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4CB8653" wp14:editId="7434B66C">
                  <wp:extent cx="637294" cy="201909"/>
                  <wp:effectExtent l="0" t="0" r="0" b="8255"/>
                  <wp:docPr id="148" name="Picture 148"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7E38F8E" wp14:editId="254737A2">
                  <wp:extent cx="108369" cy="191386"/>
                  <wp:effectExtent l="0" t="0" r="6350" b="0"/>
                  <wp:docPr id="149" name="Picture 149"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6887ABB" wp14:editId="382E18FE">
                  <wp:extent cx="171450" cy="104775"/>
                  <wp:effectExtent l="0" t="0" r="0" b="9525"/>
                  <wp:docPr id="151" name="Picture 151"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B2EA1B1" w14:textId="77777777" w:rsidR="00D065BD" w:rsidRPr="00020BFD" w:rsidRDefault="00D065BD" w:rsidP="00B851FC">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46FDEBFA" w14:textId="77777777" w:rsidR="00D065BD" w:rsidRPr="00020BFD" w:rsidRDefault="00D065BD" w:rsidP="00B851FC">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652A639" w14:textId="77777777" w:rsidR="00D065BD" w:rsidRDefault="00D065BD" w:rsidP="00B851FC">
            <w:pPr>
              <w:pStyle w:val="Bulletstyle1"/>
            </w:pPr>
            <w:r w:rsidRPr="00020BFD">
              <w:t>form (binary (AB); repeat sign (:</w:t>
            </w:r>
            <w:proofErr w:type="spellStart"/>
            <w:r w:rsidRPr="00020BFD">
              <w:t>ll</w:t>
            </w:r>
            <w:proofErr w:type="spellEnd"/>
            <w:r w:rsidRPr="00020BFD">
              <w:t>))</w:t>
            </w:r>
          </w:p>
          <w:p w14:paraId="5EB2F42A" w14:textId="599454BA" w:rsidR="00D065BD" w:rsidRPr="00D065BD" w:rsidRDefault="00D065BD" w:rsidP="00B851FC">
            <w:pPr>
              <w:pStyle w:val="Bulletstyle1"/>
              <w:spacing w:after="720"/>
            </w:pPr>
            <w:r>
              <w:t xml:space="preserve">timbre )how sounds are produced on different instruments, differentiate </w:t>
            </w:r>
            <w:r w:rsidRPr="00020BFD">
              <w:t>between two instruments when played together)</w:t>
            </w:r>
          </w:p>
        </w:tc>
        <w:tc>
          <w:tcPr>
            <w:tcW w:w="5568" w:type="dxa"/>
            <w:tcMar>
              <w:top w:w="113" w:type="dxa"/>
              <w:bottom w:w="113" w:type="dxa"/>
            </w:tcMar>
          </w:tcPr>
          <w:p w14:paraId="124DCD98" w14:textId="2DB8C7C8" w:rsidR="008470DE" w:rsidRDefault="00106B7E" w:rsidP="00B851FC">
            <w:pPr>
              <w:spacing w:after="200" w:line="276" w:lineRule="auto"/>
              <w:rPr>
                <w:b/>
              </w:rPr>
            </w:pPr>
            <w:r>
              <w:rPr>
                <w:b/>
              </w:rPr>
              <w:t>Learning i</w:t>
            </w:r>
            <w:r w:rsidR="009A6953">
              <w:rPr>
                <w:b/>
              </w:rPr>
              <w:t>ntention</w:t>
            </w:r>
          </w:p>
          <w:p w14:paraId="4DD50DFE" w14:textId="5ED545A8" w:rsidR="008470DE" w:rsidRDefault="009A6953" w:rsidP="00B851FC">
            <w:pPr>
              <w:spacing w:after="200" w:line="276" w:lineRule="auto"/>
            </w:pPr>
            <w:r>
              <w:t xml:space="preserve">Introducing a new element to a known activity increases the </w:t>
            </w:r>
            <w:r w:rsidR="000D2D43">
              <w:t xml:space="preserve">students’ </w:t>
            </w:r>
            <w:r>
              <w:t>depth of understanding of the concepts taught. Students begin to focus on multiple elements at the same time, developing and consolidating an awareness of the different elements that</w:t>
            </w:r>
            <w:r w:rsidR="00AE719B">
              <w:t xml:space="preserve"> work together to create music.</w:t>
            </w:r>
          </w:p>
          <w:p w14:paraId="6819DBE5" w14:textId="478BB69A" w:rsidR="0013577D" w:rsidRDefault="0013577D" w:rsidP="00B851FC">
            <w:pPr>
              <w:spacing w:after="200" w:line="276" w:lineRule="auto"/>
            </w:pPr>
            <w:r>
              <w:t>Students listen with intent and begin to isolate the components of a simple piece</w:t>
            </w:r>
            <w:r w:rsidR="000D2D43">
              <w:t>,</w:t>
            </w:r>
            <w:r>
              <w:t xml:space="preserve"> such as rhythm, pit</w:t>
            </w:r>
            <w:r w:rsidR="00AE719B">
              <w:t>ch, tempo, dynamics and lyrics.</w:t>
            </w:r>
          </w:p>
          <w:p w14:paraId="773B8F44" w14:textId="166BF7C6" w:rsidR="0013577D" w:rsidRDefault="00106B7E" w:rsidP="00B851FC">
            <w:pPr>
              <w:spacing w:after="200" w:line="276" w:lineRule="auto"/>
              <w:rPr>
                <w:b/>
              </w:rPr>
            </w:pPr>
            <w:r>
              <w:rPr>
                <w:b/>
              </w:rPr>
              <w:t>Focus q</w:t>
            </w:r>
            <w:r w:rsidR="0013577D" w:rsidRPr="0013577D">
              <w:rPr>
                <w:b/>
              </w:rPr>
              <w:t>uestions</w:t>
            </w:r>
          </w:p>
          <w:p w14:paraId="7D7387FC" w14:textId="4AF33451" w:rsidR="0013577D" w:rsidRPr="0013577D" w:rsidRDefault="0013577D" w:rsidP="00B851FC">
            <w:pPr>
              <w:pStyle w:val="Bulletstyle1"/>
              <w:rPr>
                <w:b/>
              </w:rPr>
            </w:pPr>
            <w:r>
              <w:t>Can you predict how the sound will be different on the two parts of the agogo bell/two-tone block?</w:t>
            </w:r>
          </w:p>
          <w:p w14:paraId="41DD9F9F" w14:textId="0B96B738" w:rsidR="0013577D" w:rsidRPr="0013577D" w:rsidRDefault="0013577D" w:rsidP="00B851FC">
            <w:pPr>
              <w:pStyle w:val="Bulletstyle1"/>
              <w:rPr>
                <w:b/>
              </w:rPr>
            </w:pPr>
            <w:r>
              <w:t>What do you notice about the sound of the two parts of the agogo bell/two-tone block?</w:t>
            </w:r>
          </w:p>
          <w:p w14:paraId="69634123" w14:textId="6FB5080A" w:rsidR="008470DE" w:rsidRPr="0013577D" w:rsidRDefault="0013577D" w:rsidP="00B851FC">
            <w:pPr>
              <w:pStyle w:val="Bulletstyle1"/>
              <w:rPr>
                <w:b/>
              </w:rPr>
            </w:pPr>
            <w:r>
              <w:t>What elements of music go together to make up our simple welcome rap today?</w:t>
            </w:r>
          </w:p>
        </w:tc>
        <w:tc>
          <w:tcPr>
            <w:tcW w:w="5570" w:type="dxa"/>
            <w:tcMar>
              <w:top w:w="113" w:type="dxa"/>
              <w:bottom w:w="113" w:type="dxa"/>
            </w:tcMar>
          </w:tcPr>
          <w:p w14:paraId="0E1828D7" w14:textId="428117BC" w:rsidR="009A6953" w:rsidRDefault="00106B7E" w:rsidP="00B851FC">
            <w:pPr>
              <w:spacing w:after="200" w:line="276" w:lineRule="auto"/>
              <w:rPr>
                <w:b/>
              </w:rPr>
            </w:pPr>
            <w:r>
              <w:rPr>
                <w:b/>
              </w:rPr>
              <w:t>Welcome a</w:t>
            </w:r>
            <w:r w:rsidR="009A6953">
              <w:rPr>
                <w:b/>
              </w:rPr>
              <w:t>ctivity</w:t>
            </w:r>
          </w:p>
          <w:p w14:paraId="4FE3802B" w14:textId="6D67C7FA" w:rsidR="009A6953" w:rsidRPr="00AE719B" w:rsidRDefault="009A6953" w:rsidP="00B851FC">
            <w:pPr>
              <w:spacing w:after="200" w:line="276" w:lineRule="auto"/>
              <w:rPr>
                <w:color w:val="000000" w:themeColor="text1"/>
              </w:rPr>
            </w:pPr>
            <w:r>
              <w:t>Greet the students with a rhythm played on a different</w:t>
            </w:r>
            <w:r w:rsidR="00052B47">
              <w:t xml:space="preserve"> non-tuned percussion instrument</w:t>
            </w:r>
            <w:r>
              <w:t xml:space="preserve"> from last week. If there is a two-tone instrument</w:t>
            </w:r>
            <w:r w:rsidR="000D2D43">
              <w:t>,</w:t>
            </w:r>
            <w:r>
              <w:t xml:space="preserve"> such </w:t>
            </w:r>
            <w:r w:rsidR="00052B47">
              <w:t>as an agogo bell or a two-tone b</w:t>
            </w:r>
            <w:r>
              <w:t>lock, consider using that. Use last week’s welcome rap or create a new welcome rap which matches the r</w:t>
            </w:r>
            <w:r w:rsidR="00AE719B">
              <w:t>hythm played on the instrument.</w:t>
            </w:r>
          </w:p>
          <w:p w14:paraId="2883E45C" w14:textId="1C20F485" w:rsidR="008470DE" w:rsidRPr="009A6953" w:rsidRDefault="009A6953" w:rsidP="00B851FC">
            <w:pPr>
              <w:spacing w:after="200" w:line="276" w:lineRule="auto"/>
            </w:pPr>
            <w:r>
              <w:t>Repeat several times</w:t>
            </w:r>
            <w:r w:rsidR="000D2D43">
              <w:t>,</w:t>
            </w:r>
            <w:r>
              <w:t xml:space="preserve"> varying the tempo and the dynamic</w:t>
            </w:r>
            <w:r w:rsidR="000D2D43">
              <w:t>,</w:t>
            </w:r>
            <w:r>
              <w:t xml:space="preserve"> and inviting students to echo in the same manner. If using a dual pitched instrument, invite students to place the pitch on their heads and waists</w:t>
            </w:r>
            <w:r w:rsidR="000D2D43">
              <w:t>,</w:t>
            </w:r>
            <w:r>
              <w:t xml:space="preserve"> or to use their whole body to indicate the high a</w:t>
            </w:r>
            <w:r w:rsidR="00B851FC">
              <w:t>nd low of the sounds produced.</w:t>
            </w:r>
          </w:p>
        </w:tc>
      </w:tr>
      <w:tr w:rsidR="009A6953" w14:paraId="5C02976C" w14:textId="77777777" w:rsidTr="00B851FC">
        <w:trPr>
          <w:trHeight w:val="7470"/>
        </w:trPr>
        <w:tc>
          <w:tcPr>
            <w:tcW w:w="3988" w:type="dxa"/>
            <w:tcMar>
              <w:top w:w="113" w:type="dxa"/>
              <w:bottom w:w="113" w:type="dxa"/>
            </w:tcMar>
          </w:tcPr>
          <w:p w14:paraId="0E624069" w14:textId="77777777" w:rsidR="00D065BD" w:rsidRPr="003F4002" w:rsidRDefault="00D065BD" w:rsidP="00B851FC">
            <w:pPr>
              <w:spacing w:after="200" w:line="276" w:lineRule="auto"/>
              <w:rPr>
                <w:b/>
              </w:rPr>
            </w:pPr>
            <w:r>
              <w:rPr>
                <w:b/>
              </w:rPr>
              <w:lastRenderedPageBreak/>
              <w:t>Making</w:t>
            </w:r>
          </w:p>
          <w:p w14:paraId="6A4DB6BC" w14:textId="77777777" w:rsidR="00D065BD" w:rsidRPr="00020BFD" w:rsidRDefault="00D065BD" w:rsidP="00B851FC">
            <w:pPr>
              <w:spacing w:before="200" w:after="200" w:line="276" w:lineRule="auto"/>
              <w:rPr>
                <w:rFonts w:cstheme="minorHAnsi"/>
              </w:rPr>
            </w:pPr>
            <w:r w:rsidRPr="00020BFD">
              <w:rPr>
                <w:rFonts w:cstheme="minorHAnsi"/>
              </w:rPr>
              <w:t>Improvisation with the elements of music to create music ideas</w:t>
            </w:r>
          </w:p>
          <w:p w14:paraId="42684C26" w14:textId="77777777" w:rsidR="00D065BD" w:rsidRDefault="00D065BD" w:rsidP="00B851FC">
            <w:pPr>
              <w:spacing w:after="200" w:line="276" w:lineRule="auto"/>
              <w:rPr>
                <w:bCs/>
              </w:rPr>
            </w:pPr>
            <w:r w:rsidRPr="00020BFD">
              <w:rPr>
                <w:rFonts w:cstheme="minorHAnsi"/>
              </w:rPr>
              <w:t>Communication and recording of music ideas using graphic and/or standard notation, dynamics, terminology and relevant technology</w:t>
            </w:r>
            <w:r w:rsidRPr="009F165D">
              <w:rPr>
                <w:bCs/>
              </w:rPr>
              <w:t xml:space="preserve"> </w:t>
            </w:r>
          </w:p>
          <w:p w14:paraId="363E1F54" w14:textId="77777777" w:rsidR="00D065BD" w:rsidRPr="00020BFD" w:rsidRDefault="00D065BD" w:rsidP="00B851FC">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4C799490" w14:textId="1C4E3112" w:rsidR="00D065BD" w:rsidRPr="00B851FC" w:rsidRDefault="00D065BD" w:rsidP="00B851FC">
            <w:pPr>
              <w:pStyle w:val="Bulletstyle1"/>
              <w:rPr>
                <w:rFonts w:eastAsia="Times New Roman"/>
              </w:rPr>
            </w:pPr>
            <w:r w:rsidRPr="00020BFD">
              <w:t>rhythm (simple time signatures, standard notation:</w:t>
            </w:r>
            <w:r w:rsidR="001A7381">
              <w:rPr>
                <w:rFonts w:eastAsia="Times New Roman"/>
              </w:rPr>
              <w:br/>
            </w:r>
            <w:r w:rsidRPr="00020BFD">
              <w:rPr>
                <w:noProof/>
                <w:lang w:eastAsia="en-AU"/>
              </w:rPr>
              <w:drawing>
                <wp:inline distT="0" distB="0" distL="0" distR="0" wp14:anchorId="2EF95E7A" wp14:editId="5B81ABA1">
                  <wp:extent cx="113406" cy="204221"/>
                  <wp:effectExtent l="0" t="0" r="1270" b="5715"/>
                  <wp:docPr id="141" name="Picture 14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328AFF79" wp14:editId="18A213C9">
                  <wp:extent cx="375733" cy="191386"/>
                  <wp:effectExtent l="0" t="0" r="5715" b="0"/>
                  <wp:docPr id="142" name="Picture 142"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B957AFC" wp14:editId="1CDDC6C3">
                  <wp:extent cx="637294" cy="201909"/>
                  <wp:effectExtent l="0" t="0" r="0" b="8255"/>
                  <wp:docPr id="143" name="Picture 143"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5110A9F" wp14:editId="031ED7EC">
                  <wp:extent cx="108369" cy="191386"/>
                  <wp:effectExtent l="0" t="0" r="6350" b="0"/>
                  <wp:docPr id="144" name="Picture 144"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73F054E" wp14:editId="514E2B3C">
                  <wp:extent cx="171450" cy="104775"/>
                  <wp:effectExtent l="0" t="0" r="0" b="9525"/>
                  <wp:docPr id="145" name="Picture 145"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6F452350" w14:textId="77777777" w:rsidR="00D065BD" w:rsidRPr="00020BFD" w:rsidRDefault="00D065BD" w:rsidP="00B851FC">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4A68AD72" w14:textId="77777777" w:rsidR="00D065BD" w:rsidRPr="00020BFD" w:rsidRDefault="00D065BD" w:rsidP="00B851FC">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2CD2D225" w14:textId="298C1D29" w:rsidR="00D065BD" w:rsidRDefault="00D065BD" w:rsidP="00B851FC">
            <w:pPr>
              <w:pStyle w:val="Bulletstyle1"/>
            </w:pPr>
            <w:r w:rsidRPr="00020BFD">
              <w:t>form (binary (AB); repeat sign (:</w:t>
            </w:r>
            <w:proofErr w:type="spellStart"/>
            <w:r w:rsidRPr="00020BFD">
              <w:t>ll</w:t>
            </w:r>
            <w:proofErr w:type="spellEnd"/>
            <w:r w:rsidRPr="00020BFD">
              <w:t>))</w:t>
            </w:r>
          </w:p>
          <w:p w14:paraId="0AED46CB" w14:textId="7C51B886" w:rsidR="00D065BD" w:rsidRPr="00B851FC" w:rsidRDefault="00D065BD" w:rsidP="00B851FC">
            <w:pPr>
              <w:pStyle w:val="Bulletstyle1"/>
              <w:rPr>
                <w:b/>
              </w:rPr>
            </w:pPr>
            <w:r>
              <w:t xml:space="preserve">timbre </w:t>
            </w:r>
            <w:r w:rsidR="000D2D43">
              <w:t>(</w:t>
            </w:r>
            <w:r>
              <w:t xml:space="preserve">how sounds are produced on different instruments, differentiate </w:t>
            </w:r>
          </w:p>
        </w:tc>
        <w:tc>
          <w:tcPr>
            <w:tcW w:w="5568" w:type="dxa"/>
            <w:tcMar>
              <w:top w:w="113" w:type="dxa"/>
              <w:bottom w:w="113" w:type="dxa"/>
            </w:tcMar>
          </w:tcPr>
          <w:p w14:paraId="4DB14A6B" w14:textId="324B2B13" w:rsidR="009A6953" w:rsidRDefault="00106B7E" w:rsidP="00B851FC">
            <w:pPr>
              <w:spacing w:after="200" w:line="276" w:lineRule="auto"/>
              <w:rPr>
                <w:b/>
              </w:rPr>
            </w:pPr>
            <w:r>
              <w:rPr>
                <w:b/>
              </w:rPr>
              <w:t>Learning i</w:t>
            </w:r>
            <w:r w:rsidR="0013577D">
              <w:rPr>
                <w:b/>
              </w:rPr>
              <w:t>ntention</w:t>
            </w:r>
          </w:p>
          <w:p w14:paraId="2580CD1B" w14:textId="779F9AB6" w:rsidR="009A6953" w:rsidRDefault="00FD3C1D" w:rsidP="00B851FC">
            <w:pPr>
              <w:spacing w:after="200" w:line="276" w:lineRule="auto"/>
            </w:pPr>
            <w:r>
              <w:t>Students consolidate their understanding of the composition process when assisted to think about the elements in a variety of ways. Experiencing concepts before explicit learning and application of knowledge to other tasks assists students to make informed choices</w:t>
            </w:r>
            <w:r w:rsidR="003C4455">
              <w:t>,</w:t>
            </w:r>
            <w:r>
              <w:t xml:space="preserve"> rather than random selections based on personal preference (e.g. that looks like an interesting instrument to play, rather than this instrument seems to match the way</w:t>
            </w:r>
            <w:r w:rsidR="00B851FC">
              <w:t xml:space="preserve"> I think about this character).</w:t>
            </w:r>
          </w:p>
          <w:p w14:paraId="23BFCDAF" w14:textId="1667FD8C" w:rsidR="00FD3C1D" w:rsidRPr="00970E14" w:rsidRDefault="00FD3C1D" w:rsidP="00B851FC">
            <w:pPr>
              <w:spacing w:after="200" w:line="276" w:lineRule="auto"/>
              <w:rPr>
                <w:lang w:val="en-US"/>
              </w:rPr>
            </w:pPr>
            <w:r>
              <w:t>Students learn that music often follows patterns of form and there are reasons why composers make decisions about each section of music and how many times it is repeated. They begin to identify the sections of their own music making and</w:t>
            </w:r>
            <w:r w:rsidR="003B6034">
              <w:t xml:space="preserve"> the pattern each section contri</w:t>
            </w:r>
            <w:r w:rsidR="00B851FC">
              <w:t>butes to.</w:t>
            </w:r>
          </w:p>
          <w:p w14:paraId="59493D4E" w14:textId="6E7E6203" w:rsidR="009A6953" w:rsidRDefault="00106B7E" w:rsidP="00B851FC">
            <w:pPr>
              <w:spacing w:after="200" w:line="276" w:lineRule="auto"/>
              <w:rPr>
                <w:b/>
              </w:rPr>
            </w:pPr>
            <w:r>
              <w:rPr>
                <w:b/>
              </w:rPr>
              <w:t>Focus q</w:t>
            </w:r>
            <w:r w:rsidR="00FD3C1D">
              <w:rPr>
                <w:b/>
              </w:rPr>
              <w:t>uestions</w:t>
            </w:r>
          </w:p>
          <w:p w14:paraId="04D9A81D" w14:textId="43B97305" w:rsidR="00FD3C1D" w:rsidRPr="00FD3C1D" w:rsidRDefault="00FD3C1D" w:rsidP="00B851FC">
            <w:pPr>
              <w:pStyle w:val="Bulletstyle1"/>
              <w:rPr>
                <w:b/>
              </w:rPr>
            </w:pPr>
            <w:r>
              <w:t>Is there a pattern to the story?</w:t>
            </w:r>
          </w:p>
          <w:p w14:paraId="0447842A" w14:textId="77777777" w:rsidR="00D136A8" w:rsidRPr="00D136A8" w:rsidRDefault="00FD3C1D" w:rsidP="00B851FC">
            <w:pPr>
              <w:pStyle w:val="Bulletstyle1"/>
              <w:rPr>
                <w:b/>
              </w:rPr>
            </w:pPr>
            <w:r>
              <w:t>Should our music making also have a pattern to it?</w:t>
            </w:r>
          </w:p>
          <w:p w14:paraId="2BFD1D5A" w14:textId="581DE718" w:rsidR="00D136A8" w:rsidRPr="00D136A8" w:rsidRDefault="00D136A8" w:rsidP="00B851FC">
            <w:pPr>
              <w:pStyle w:val="Bulletstyle1"/>
              <w:rPr>
                <w:b/>
              </w:rPr>
            </w:pPr>
            <w:r>
              <w:t>Why is it important to have a beginn</w:t>
            </w:r>
            <w:r w:rsidR="007C41B8">
              <w:t>ing and an ending to our music?</w:t>
            </w:r>
          </w:p>
          <w:p w14:paraId="4BC18940" w14:textId="3BEF5E81" w:rsidR="00A00366" w:rsidRPr="00D065BD" w:rsidRDefault="00D136A8" w:rsidP="00B851FC">
            <w:pPr>
              <w:pStyle w:val="Bulletstyle1"/>
            </w:pPr>
            <w:r>
              <w:t>Is music making anything like writing a story?</w:t>
            </w:r>
            <w:r w:rsidR="00675D7A">
              <w:t xml:space="preserve"> How?</w:t>
            </w:r>
            <w:r>
              <w:t xml:space="preserve"> </w:t>
            </w:r>
          </w:p>
        </w:tc>
        <w:tc>
          <w:tcPr>
            <w:tcW w:w="5570" w:type="dxa"/>
            <w:tcMar>
              <w:top w:w="113" w:type="dxa"/>
              <w:bottom w:w="113" w:type="dxa"/>
            </w:tcMar>
          </w:tcPr>
          <w:p w14:paraId="426EA578" w14:textId="25D034F4" w:rsidR="009A6953" w:rsidRDefault="00106B7E" w:rsidP="00B851FC">
            <w:pPr>
              <w:spacing w:after="200" w:line="276" w:lineRule="auto"/>
              <w:rPr>
                <w:b/>
              </w:rPr>
            </w:pPr>
            <w:r>
              <w:rPr>
                <w:b/>
              </w:rPr>
              <w:t>Composition a</w:t>
            </w:r>
            <w:r w:rsidR="009A6953">
              <w:rPr>
                <w:b/>
              </w:rPr>
              <w:t>ctivity</w:t>
            </w:r>
          </w:p>
          <w:p w14:paraId="1D38C180" w14:textId="5057BC65" w:rsidR="00052B47" w:rsidRDefault="00052B47" w:rsidP="00B851FC">
            <w:pPr>
              <w:spacing w:after="200" w:line="276" w:lineRule="auto"/>
            </w:pPr>
            <w:r>
              <w:t xml:space="preserve">Recap the activity from last week and remind students of the criteria of the composition task. If required, read the narrative again before the students recommence their planning and notation. </w:t>
            </w:r>
          </w:p>
          <w:p w14:paraId="50E33C2B" w14:textId="61DF812A" w:rsidR="00052B47" w:rsidRDefault="00052B47" w:rsidP="00B851FC">
            <w:pPr>
              <w:spacing w:after="200" w:line="276" w:lineRule="auto"/>
            </w:pPr>
            <w:r>
              <w:t>Ensure that there are adequate numbers and varieties of non-tuned percussion instruments available for the planning and rehearsal phase. They could be arrayed around the room for easy access in categories as suggested earlier</w:t>
            </w:r>
            <w:r w:rsidR="00FD3C1D">
              <w:t xml:space="preserve"> in the term</w:t>
            </w:r>
            <w:r>
              <w:t xml:space="preserve"> or as mixed boxes of instruments to be shared between students. </w:t>
            </w:r>
          </w:p>
          <w:p w14:paraId="1E784F0D" w14:textId="227A88F3" w:rsidR="00052B47" w:rsidRDefault="00052B47" w:rsidP="00B851FC">
            <w:pPr>
              <w:spacing w:after="200" w:line="276" w:lineRule="auto"/>
            </w:pPr>
            <w:r>
              <w:t>As students continue planning and notating their compositio</w:t>
            </w:r>
            <w:r w:rsidR="00B851FC">
              <w:t>n storyboard, help students by:</w:t>
            </w:r>
          </w:p>
          <w:p w14:paraId="68CE0F88" w14:textId="77777777" w:rsidR="00052B47" w:rsidRDefault="00052B47" w:rsidP="00B851FC">
            <w:pPr>
              <w:pStyle w:val="Bulletstyle1"/>
            </w:pPr>
            <w:r>
              <w:t>clarifying any misconceptions</w:t>
            </w:r>
          </w:p>
          <w:p w14:paraId="5923477B" w14:textId="77777777" w:rsidR="00052B47" w:rsidRDefault="00052B47" w:rsidP="00B851FC">
            <w:pPr>
              <w:pStyle w:val="Bulletstyle1"/>
            </w:pPr>
            <w:r>
              <w:t>guiding their thinking and selection process</w:t>
            </w:r>
          </w:p>
          <w:p w14:paraId="218ABF8B" w14:textId="47B59ABD" w:rsidR="00052B47" w:rsidRDefault="00052B47" w:rsidP="00B851FC">
            <w:pPr>
              <w:pStyle w:val="Bulletstyle1"/>
            </w:pPr>
            <w:r>
              <w:t>reminding them of the characteristics of each character</w:t>
            </w:r>
          </w:p>
          <w:p w14:paraId="1CFE1B48" w14:textId="4503B034" w:rsidR="00052B47" w:rsidRDefault="00052B47" w:rsidP="00B851FC">
            <w:pPr>
              <w:pStyle w:val="Bulletstyle1"/>
            </w:pPr>
            <w:r>
              <w:t>assisting with notation accuracy</w:t>
            </w:r>
          </w:p>
          <w:p w14:paraId="398B896B" w14:textId="1B81834C" w:rsidR="00052B47" w:rsidRDefault="00052B47" w:rsidP="00B851FC">
            <w:pPr>
              <w:pStyle w:val="Bulletstyle1"/>
            </w:pPr>
            <w:r>
              <w:t>checking in on their understanding</w:t>
            </w:r>
          </w:p>
          <w:p w14:paraId="5ABB3C3B" w14:textId="344C6FDC" w:rsidR="009A6953" w:rsidRPr="0013577D" w:rsidRDefault="00B842B0" w:rsidP="00B851FC">
            <w:pPr>
              <w:pStyle w:val="Bulletstyle1"/>
            </w:pPr>
            <w:r>
              <w:t>assisting with rehearsing their notation accurately with appropriate dynamic range and tempo</w:t>
            </w:r>
          </w:p>
        </w:tc>
      </w:tr>
      <w:tr w:rsidR="00B851FC" w14:paraId="02F3D7E3" w14:textId="77777777" w:rsidTr="00B851FC">
        <w:trPr>
          <w:trHeight w:val="7710"/>
        </w:trPr>
        <w:tc>
          <w:tcPr>
            <w:tcW w:w="3988" w:type="dxa"/>
            <w:tcBorders>
              <w:bottom w:val="single" w:sz="4" w:space="0" w:color="6858A9"/>
            </w:tcBorders>
            <w:tcMar>
              <w:top w:w="113" w:type="dxa"/>
              <w:bottom w:w="113" w:type="dxa"/>
            </w:tcMar>
          </w:tcPr>
          <w:p w14:paraId="0530FB4F" w14:textId="77777777" w:rsidR="00B851FC" w:rsidRDefault="00B851FC" w:rsidP="00B851FC">
            <w:pPr>
              <w:pStyle w:val="Bulletstyle1"/>
            </w:pPr>
            <w:r w:rsidRPr="00020BFD">
              <w:lastRenderedPageBreak/>
              <w:t>between two instruments when played together)</w:t>
            </w:r>
          </w:p>
          <w:p w14:paraId="4325B9A0" w14:textId="77777777" w:rsidR="00B851FC" w:rsidRDefault="00B851FC" w:rsidP="00B851FC">
            <w:pPr>
              <w:pStyle w:val="Bulletstyle1"/>
            </w:pPr>
            <w:r w:rsidRPr="00020BFD">
              <w:t>texture (two rhythmic or melodic patterns played together) to create and perform music</w:t>
            </w:r>
          </w:p>
          <w:p w14:paraId="194F043F" w14:textId="77777777" w:rsidR="00B851FC" w:rsidRPr="00020BFD" w:rsidRDefault="00B851FC" w:rsidP="00B851FC">
            <w:pPr>
              <w:spacing w:before="200" w:after="200" w:line="276" w:lineRule="auto"/>
              <w:rPr>
                <w:rFonts w:cs="Calibri"/>
              </w:rPr>
            </w:pPr>
            <w:r w:rsidRPr="00020BFD">
              <w:rPr>
                <w:rFonts w:cs="Calibri"/>
              </w:rPr>
              <w:t>Application of teacher directed rehearsal processes to improve music performances and engage an audience</w:t>
            </w:r>
          </w:p>
          <w:p w14:paraId="0762A58E" w14:textId="77777777" w:rsidR="00B851FC" w:rsidRDefault="00B851FC" w:rsidP="00B851FC">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6E75E2B1" w14:textId="77777777" w:rsidR="00B851FC" w:rsidRDefault="00B851FC" w:rsidP="00B851FC">
            <w:pPr>
              <w:spacing w:after="200" w:line="276" w:lineRule="auto"/>
              <w:rPr>
                <w:b/>
              </w:rPr>
            </w:pPr>
            <w:r>
              <w:rPr>
                <w:b/>
              </w:rPr>
              <w:t>Responding</w:t>
            </w:r>
          </w:p>
          <w:p w14:paraId="3B86A3A7" w14:textId="77777777" w:rsidR="00B851FC" w:rsidRPr="00020BFD" w:rsidRDefault="00B851FC" w:rsidP="00B851FC">
            <w:pPr>
              <w:spacing w:before="200" w:after="200" w:line="276" w:lineRule="auto"/>
              <w:rPr>
                <w:rFonts w:cs="Calibri"/>
              </w:rPr>
            </w:pPr>
            <w:r w:rsidRPr="00020BFD">
              <w:rPr>
                <w:rFonts w:cs="Calibri"/>
              </w:rPr>
              <w:t>Responses to, and respect for, the music of others as performers and audience members</w:t>
            </w:r>
          </w:p>
          <w:p w14:paraId="3741012E" w14:textId="77777777" w:rsidR="00B851FC" w:rsidRPr="00020BFD" w:rsidRDefault="00B851FC" w:rsidP="00B851FC">
            <w:pPr>
              <w:spacing w:before="200" w:after="200" w:line="276" w:lineRule="auto"/>
              <w:rPr>
                <w:rFonts w:cs="Calibri"/>
              </w:rPr>
            </w:pPr>
            <w:r w:rsidRPr="00020BFD">
              <w:rPr>
                <w:rFonts w:cs="Calibri"/>
              </w:rPr>
              <w:t>Reasons why people make music across different places, events or occasions</w:t>
            </w:r>
          </w:p>
          <w:p w14:paraId="16B633B8" w14:textId="53D70E70" w:rsidR="00B851FC" w:rsidRDefault="00B851FC" w:rsidP="00B851FC">
            <w:pPr>
              <w:spacing w:line="276" w:lineRule="auto"/>
              <w:rPr>
                <w:b/>
              </w:rPr>
            </w:pPr>
            <w:r w:rsidRPr="00020BFD">
              <w:rPr>
                <w:rFonts w:cs="Calibri"/>
              </w:rPr>
              <w:t>Responses that identify how the elements of music combine to communicate ideas, mood and meaning</w:t>
            </w:r>
          </w:p>
        </w:tc>
        <w:tc>
          <w:tcPr>
            <w:tcW w:w="5568" w:type="dxa"/>
            <w:tcBorders>
              <w:bottom w:val="single" w:sz="4" w:space="0" w:color="6858A9"/>
            </w:tcBorders>
            <w:tcMar>
              <w:top w:w="113" w:type="dxa"/>
              <w:bottom w:w="113" w:type="dxa"/>
            </w:tcMar>
          </w:tcPr>
          <w:p w14:paraId="3C07BED8" w14:textId="77777777" w:rsidR="00B851FC" w:rsidRPr="00D136A8" w:rsidRDefault="00B851FC" w:rsidP="00B851FC">
            <w:pPr>
              <w:pStyle w:val="Bulletstyle1"/>
              <w:rPr>
                <w:b/>
              </w:rPr>
            </w:pPr>
            <w:r>
              <w:t>Why would it be a good thing to have some music between the appearances of each billy goat?</w:t>
            </w:r>
          </w:p>
          <w:p w14:paraId="10313505" w14:textId="77777777" w:rsidR="00B851FC" w:rsidRPr="00D136A8" w:rsidRDefault="00B851FC" w:rsidP="00B851FC">
            <w:pPr>
              <w:pStyle w:val="Bulletstyle1"/>
              <w:rPr>
                <w:b/>
              </w:rPr>
            </w:pPr>
            <w:r>
              <w:t>Is the rushing stream the right sound to have between the billy goats’ appearances?</w:t>
            </w:r>
          </w:p>
          <w:p w14:paraId="4ACBBE68" w14:textId="77777777" w:rsidR="00B851FC" w:rsidRPr="00130695" w:rsidRDefault="00B851FC" w:rsidP="00B851FC">
            <w:pPr>
              <w:pStyle w:val="Bulletstyle1"/>
              <w:spacing w:after="200"/>
              <w:rPr>
                <w:b/>
              </w:rPr>
            </w:pPr>
            <w:r>
              <w:t>If not, why not and what else might be a good suggestion?</w:t>
            </w:r>
          </w:p>
          <w:p w14:paraId="05548176" w14:textId="77777777" w:rsidR="00B851FC" w:rsidRDefault="00B851FC" w:rsidP="00B851FC">
            <w:pPr>
              <w:spacing w:after="200" w:line="276" w:lineRule="auto"/>
              <w:rPr>
                <w:b/>
              </w:rPr>
            </w:pPr>
            <w:r>
              <w:rPr>
                <w:b/>
              </w:rPr>
              <w:t>Learning intention</w:t>
            </w:r>
          </w:p>
          <w:p w14:paraId="15F75201" w14:textId="77777777" w:rsidR="00B851FC" w:rsidRDefault="00B851FC" w:rsidP="00B851FC">
            <w:pPr>
              <w:spacing w:after="200" w:line="276" w:lineRule="auto"/>
            </w:pPr>
            <w:r>
              <w:t>Demonstrating or modelling how music sections go together to make a whole consolidates students’ understanding about form. Contributing to a performance demonstrates the importance of rehearsal techniques and accurate notation so other people can accurately reproduce the music.</w:t>
            </w:r>
          </w:p>
          <w:p w14:paraId="4C11A470" w14:textId="77777777" w:rsidR="00B851FC" w:rsidRDefault="00B851FC" w:rsidP="00B851FC">
            <w:pPr>
              <w:spacing w:after="200" w:line="276" w:lineRule="auto"/>
            </w:pPr>
            <w:r>
              <w:t>Students also gain a deeper understanding of how their music might sound within the class created sections. The purpose and meaning of the making music task becomes clearer.</w:t>
            </w:r>
          </w:p>
          <w:p w14:paraId="5BDE3FBE" w14:textId="77777777" w:rsidR="00B851FC" w:rsidRDefault="00B851FC" w:rsidP="00B851FC">
            <w:pPr>
              <w:spacing w:after="200" w:line="276" w:lineRule="auto"/>
              <w:rPr>
                <w:b/>
              </w:rPr>
            </w:pPr>
            <w:r>
              <w:rPr>
                <w:b/>
              </w:rPr>
              <w:t>Focus questions</w:t>
            </w:r>
          </w:p>
          <w:p w14:paraId="78403ACE" w14:textId="77777777" w:rsidR="00B851FC" w:rsidRDefault="00B851FC" w:rsidP="00B851FC">
            <w:pPr>
              <w:pStyle w:val="Bulletstyle1"/>
            </w:pPr>
            <w:r>
              <w:t>Can you name two things that sounded terrific about our class composition?</w:t>
            </w:r>
          </w:p>
          <w:p w14:paraId="66EAD051" w14:textId="6ECB3237" w:rsidR="00B851FC" w:rsidRDefault="00B851FC" w:rsidP="00B851FC">
            <w:pPr>
              <w:pStyle w:val="Bulletstyle1"/>
              <w:rPr>
                <w:b/>
              </w:rPr>
            </w:pPr>
            <w:r>
              <w:t>Can you name one thing that we could do better?</w:t>
            </w:r>
          </w:p>
        </w:tc>
        <w:tc>
          <w:tcPr>
            <w:tcW w:w="5570" w:type="dxa"/>
            <w:tcBorders>
              <w:bottom w:val="single" w:sz="4" w:space="0" w:color="6858A9"/>
            </w:tcBorders>
            <w:tcMar>
              <w:top w:w="113" w:type="dxa"/>
              <w:bottom w:w="113" w:type="dxa"/>
            </w:tcMar>
          </w:tcPr>
          <w:p w14:paraId="36DF136C" w14:textId="77777777" w:rsidR="00B851FC" w:rsidRDefault="00B851FC" w:rsidP="00B851FC">
            <w:pPr>
              <w:spacing w:after="200" w:line="276" w:lineRule="auto"/>
            </w:pPr>
            <w:r>
              <w:t>When most of the class have completed their storyboard worksheet, gather them in for the whole class activity of this task.</w:t>
            </w:r>
          </w:p>
          <w:p w14:paraId="26F8D6D3" w14:textId="77777777" w:rsidR="00B851FC" w:rsidRDefault="00B851FC" w:rsidP="00B851FC">
            <w:pPr>
              <w:spacing w:after="200" w:line="276" w:lineRule="auto"/>
            </w:pPr>
            <w:r>
              <w:t>The class works together to decide on instruments and rhythm patterns for the extra sections, such as: introduction of the story, the coda, and the sound of the river rushing under the bridge which could serve as the interlude between the billy goats gruff appearances.</w:t>
            </w:r>
          </w:p>
          <w:p w14:paraId="33562628" w14:textId="7D06D6B9" w:rsidR="00B851FC" w:rsidRDefault="00B851FC" w:rsidP="00B851FC">
            <w:pPr>
              <w:spacing w:after="200" w:line="276" w:lineRule="auto"/>
            </w:pPr>
            <w:r>
              <w:t>The class decisions are recorded in a similar way as the student worksheet and preserved for reference to over the remaining weeks of ter</w:t>
            </w:r>
            <w:r w:rsidR="00EA653D">
              <w:t>m. Leave spaces for the student</w:t>
            </w:r>
            <w:r>
              <w:t>s</w:t>
            </w:r>
            <w:r w:rsidR="00EA653D">
              <w:t>’</w:t>
            </w:r>
            <w:r>
              <w:t xml:space="preserve"> rhythmic ostinatos on their instrument choices when recording the class aspects (i.e. the graphic score should indicate where the student compositions should be played).</w:t>
            </w:r>
          </w:p>
          <w:p w14:paraId="0B02ADA4" w14:textId="77777777" w:rsidR="00B851FC" w:rsidRDefault="00B851FC" w:rsidP="00B851FC">
            <w:pPr>
              <w:spacing w:after="200" w:line="276" w:lineRule="auto"/>
            </w:pPr>
            <w:r>
              <w:t xml:space="preserve">Each student makes a decision about whether they want the characters and the instruments that represent them introduced before the story begins, as in </w:t>
            </w:r>
            <w:r>
              <w:rPr>
                <w:i/>
              </w:rPr>
              <w:t xml:space="preserve">Peter and the Wolf </w:t>
            </w:r>
            <w:r>
              <w:t xml:space="preserve">Tchaikovsky, for their performance. </w:t>
            </w:r>
          </w:p>
          <w:p w14:paraId="59468F49" w14:textId="7AB7242C" w:rsidR="00B851FC" w:rsidRDefault="00B851FC" w:rsidP="00B851FC">
            <w:pPr>
              <w:spacing w:line="276" w:lineRule="auto"/>
              <w:rPr>
                <w:b/>
              </w:rPr>
            </w:pPr>
            <w:r>
              <w:t xml:space="preserve">Demonstrate how the class aspects of the composition work with a student’s composed sections. Select a student who is near completion (or several to contribute one </w:t>
            </w:r>
          </w:p>
        </w:tc>
      </w:tr>
      <w:tr w:rsidR="00B851FC" w14:paraId="12066749" w14:textId="77777777" w:rsidTr="00B851FC">
        <w:tc>
          <w:tcPr>
            <w:tcW w:w="3988" w:type="dxa"/>
            <w:tcBorders>
              <w:bottom w:val="nil"/>
            </w:tcBorders>
            <w:tcMar>
              <w:top w:w="113" w:type="dxa"/>
              <w:bottom w:w="113" w:type="dxa"/>
            </w:tcMar>
          </w:tcPr>
          <w:p w14:paraId="72E96B1B" w14:textId="77777777" w:rsidR="00B851FC" w:rsidRPr="00020BFD" w:rsidRDefault="00B851FC" w:rsidP="00B851FC">
            <w:pPr>
              <w:spacing w:line="276" w:lineRule="auto"/>
            </w:pPr>
          </w:p>
        </w:tc>
        <w:tc>
          <w:tcPr>
            <w:tcW w:w="5568" w:type="dxa"/>
            <w:tcBorders>
              <w:bottom w:val="nil"/>
            </w:tcBorders>
            <w:tcMar>
              <w:top w:w="113" w:type="dxa"/>
              <w:bottom w:w="113" w:type="dxa"/>
            </w:tcMar>
          </w:tcPr>
          <w:p w14:paraId="6B7825F4" w14:textId="77777777" w:rsidR="00B851FC" w:rsidRDefault="00B851FC" w:rsidP="00B851FC">
            <w:pPr>
              <w:pStyle w:val="Bulletstyle1"/>
            </w:pPr>
            <w:r>
              <w:t>Do we, as a class, want to make any changes to our decisions or choices?</w:t>
            </w:r>
          </w:p>
          <w:p w14:paraId="7B54F4F4" w14:textId="77777777" w:rsidR="00B851FC" w:rsidRDefault="00B851FC" w:rsidP="00B851FC">
            <w:pPr>
              <w:pStyle w:val="Bulletstyle1"/>
            </w:pPr>
            <w:r>
              <w:t>If so, what and why?</w:t>
            </w:r>
          </w:p>
          <w:p w14:paraId="7FBEF054" w14:textId="05462377" w:rsidR="00B851FC" w:rsidRDefault="00B851FC" w:rsidP="00B851FC">
            <w:pPr>
              <w:pStyle w:val="Bulletstyle1"/>
            </w:pPr>
            <w:r>
              <w:t>Can you imagine how your choices will sound within the framework we have created as a class?</w:t>
            </w:r>
          </w:p>
        </w:tc>
        <w:tc>
          <w:tcPr>
            <w:tcW w:w="5570" w:type="dxa"/>
            <w:tcBorders>
              <w:bottom w:val="nil"/>
            </w:tcBorders>
            <w:tcMar>
              <w:top w:w="113" w:type="dxa"/>
              <w:bottom w:w="113" w:type="dxa"/>
            </w:tcMar>
          </w:tcPr>
          <w:p w14:paraId="5B16BABA" w14:textId="74EE72CD" w:rsidR="00B851FC" w:rsidRDefault="00B851FC" w:rsidP="00B851FC">
            <w:pPr>
              <w:spacing w:line="276" w:lineRule="auto"/>
            </w:pPr>
            <w:r>
              <w:t>character each) and allocate the class created sections to the students to play. Narrate the story with the addition of the music sections played by the students. The students’ contributions could be added to the class notated sections so students have a visual representation of the music being performed.</w:t>
            </w:r>
          </w:p>
        </w:tc>
      </w:tr>
      <w:tr w:rsidR="00291054" w14:paraId="0D33AF89" w14:textId="77777777" w:rsidTr="00B851FC">
        <w:tc>
          <w:tcPr>
            <w:tcW w:w="3988" w:type="dxa"/>
            <w:tcBorders>
              <w:top w:val="nil"/>
            </w:tcBorders>
            <w:tcMar>
              <w:top w:w="113" w:type="dxa"/>
              <w:bottom w:w="113" w:type="dxa"/>
            </w:tcMar>
          </w:tcPr>
          <w:p w14:paraId="7BFB7844" w14:textId="77777777" w:rsidR="00291054" w:rsidRDefault="00291054" w:rsidP="00B851FC">
            <w:pPr>
              <w:pStyle w:val="Heading6"/>
              <w:spacing w:before="0" w:after="200"/>
              <w:outlineLvl w:val="5"/>
            </w:pPr>
          </w:p>
        </w:tc>
        <w:tc>
          <w:tcPr>
            <w:tcW w:w="5568" w:type="dxa"/>
            <w:tcBorders>
              <w:top w:val="nil"/>
            </w:tcBorders>
            <w:tcMar>
              <w:top w:w="113" w:type="dxa"/>
              <w:bottom w:w="113" w:type="dxa"/>
            </w:tcMar>
          </w:tcPr>
          <w:p w14:paraId="7941BAD1" w14:textId="77777777" w:rsidR="00291054" w:rsidRDefault="00291054" w:rsidP="00B851FC">
            <w:pPr>
              <w:spacing w:after="200" w:line="276" w:lineRule="auto"/>
              <w:rPr>
                <w:b/>
              </w:rPr>
            </w:pPr>
          </w:p>
        </w:tc>
        <w:tc>
          <w:tcPr>
            <w:tcW w:w="5570" w:type="dxa"/>
            <w:tcBorders>
              <w:top w:val="nil"/>
            </w:tcBorders>
            <w:tcMar>
              <w:top w:w="113" w:type="dxa"/>
              <w:bottom w:w="113" w:type="dxa"/>
            </w:tcMar>
          </w:tcPr>
          <w:p w14:paraId="5F46DB0D" w14:textId="0DD36689" w:rsidR="00291054" w:rsidRDefault="0013577D" w:rsidP="00B851FC">
            <w:pPr>
              <w:spacing w:after="200" w:line="276" w:lineRule="auto"/>
              <w:rPr>
                <w:b/>
              </w:rPr>
            </w:pPr>
            <w:r>
              <w:rPr>
                <w:b/>
              </w:rPr>
              <w:t>Conclusion</w:t>
            </w:r>
          </w:p>
          <w:p w14:paraId="3C4E7B08" w14:textId="5577A303" w:rsidR="00291054" w:rsidRDefault="0013577D" w:rsidP="00B851FC">
            <w:pPr>
              <w:spacing w:after="200" w:line="276" w:lineRule="auto"/>
            </w:pPr>
            <w:r>
              <w:t xml:space="preserve">Gather the named worksheets. </w:t>
            </w:r>
          </w:p>
          <w:p w14:paraId="69B58E08" w14:textId="45EEAECB" w:rsidR="0013577D" w:rsidRDefault="0013577D" w:rsidP="00B851FC">
            <w:pPr>
              <w:spacing w:after="200" w:line="276" w:lineRule="auto"/>
            </w:pPr>
            <w:r>
              <w:t xml:space="preserve">Remind the students that they need to complete their worksheet storyboards next week and </w:t>
            </w:r>
            <w:r w:rsidR="003163AD">
              <w:t xml:space="preserve">that </w:t>
            </w:r>
            <w:r>
              <w:t>some students will perform</w:t>
            </w:r>
            <w:r w:rsidR="003163AD">
              <w:t xml:space="preserve"> </w:t>
            </w:r>
            <w:r>
              <w:t xml:space="preserve">their compositions. </w:t>
            </w:r>
          </w:p>
          <w:p w14:paraId="69A8D657" w14:textId="6A1E4EB7" w:rsidR="00291054" w:rsidRPr="00B851FC" w:rsidRDefault="0013577D" w:rsidP="00B851FC">
            <w:pPr>
              <w:spacing w:line="276" w:lineRule="auto"/>
            </w:pPr>
            <w:r>
              <w:t>Perform the welcome rap as a farewell r</w:t>
            </w:r>
            <w:r w:rsidR="00B851FC">
              <w:t>ap and invite students to echo.</w:t>
            </w:r>
          </w:p>
        </w:tc>
      </w:tr>
    </w:tbl>
    <w:p w14:paraId="2E4ECB43" w14:textId="01E690C9"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49F0AA8" w14:textId="77777777" w:rsidTr="00492574">
        <w:trPr>
          <w:trHeight w:val="664"/>
          <w:tblHeader/>
        </w:trPr>
        <w:tc>
          <w:tcPr>
            <w:tcW w:w="3988" w:type="dxa"/>
            <w:shd w:val="clear" w:color="auto" w:fill="auto"/>
            <w:tcMar>
              <w:top w:w="113" w:type="dxa"/>
              <w:bottom w:w="113" w:type="dxa"/>
            </w:tcMar>
            <w:vAlign w:val="center"/>
          </w:tcPr>
          <w:p w14:paraId="412C676B" w14:textId="5AED9FDB" w:rsidR="007E374B" w:rsidRPr="00EB376A" w:rsidRDefault="007E374B" w:rsidP="007C41B8">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5F885B7F" w14:textId="52E844FC" w:rsidR="007E374B" w:rsidRPr="0009684F" w:rsidRDefault="007E374B" w:rsidP="007C41B8">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D2AF8FF" w14:textId="3420A274" w:rsidR="007E374B" w:rsidRPr="0009684F" w:rsidRDefault="004A49C7" w:rsidP="007C41B8">
            <w:pPr>
              <w:pStyle w:val="Heading5"/>
              <w:framePr w:hSpace="0" w:wrap="auto" w:hAnchor="text" w:xAlign="left" w:yAlign="inline"/>
              <w:spacing w:before="0"/>
              <w:suppressOverlap w:val="0"/>
              <w:outlineLvl w:val="4"/>
            </w:pPr>
            <w:r>
              <w:t>L</w:t>
            </w:r>
            <w:r w:rsidR="007E374B">
              <w:t>earning experiences</w:t>
            </w:r>
          </w:p>
        </w:tc>
      </w:tr>
      <w:tr w:rsidR="008470DE" w14:paraId="61AFB1E3" w14:textId="77777777" w:rsidTr="00492574">
        <w:tc>
          <w:tcPr>
            <w:tcW w:w="3988" w:type="dxa"/>
            <w:tcMar>
              <w:top w:w="113" w:type="dxa"/>
              <w:bottom w:w="113" w:type="dxa"/>
            </w:tcMar>
          </w:tcPr>
          <w:p w14:paraId="0B2F2B8F" w14:textId="1D3A5BCA" w:rsidR="00106B7E" w:rsidRPr="003F4002" w:rsidRDefault="00106B7E" w:rsidP="007C41B8">
            <w:pPr>
              <w:spacing w:after="200" w:line="276" w:lineRule="auto"/>
              <w:rPr>
                <w:b/>
              </w:rPr>
            </w:pPr>
            <w:r>
              <w:rPr>
                <w:b/>
              </w:rPr>
              <w:t>Week 7</w:t>
            </w:r>
          </w:p>
          <w:p w14:paraId="5B3AC62D" w14:textId="34F46468" w:rsidR="008470DE" w:rsidRPr="003F4002" w:rsidRDefault="00EE064C" w:rsidP="007C41B8">
            <w:pPr>
              <w:spacing w:after="200" w:line="276" w:lineRule="auto"/>
              <w:rPr>
                <w:b/>
              </w:rPr>
            </w:pPr>
            <w:r>
              <w:rPr>
                <w:b/>
              </w:rPr>
              <w:t>Making</w:t>
            </w:r>
          </w:p>
          <w:p w14:paraId="705044D8" w14:textId="77777777" w:rsidR="00EE064C" w:rsidRPr="00020BFD" w:rsidRDefault="00EE064C" w:rsidP="007C41B8">
            <w:pPr>
              <w:spacing w:before="200" w:after="200" w:line="276" w:lineRule="auto"/>
              <w:rPr>
                <w:rFonts w:cstheme="minorHAnsi"/>
              </w:rPr>
            </w:pPr>
            <w:r w:rsidRPr="00020BFD">
              <w:rPr>
                <w:rFonts w:cstheme="minorHAnsi"/>
              </w:rPr>
              <w:t>Improvisation with the elements of music to create music ideas</w:t>
            </w:r>
          </w:p>
          <w:p w14:paraId="0A1C71CB" w14:textId="7AA22323" w:rsidR="00EE064C" w:rsidRDefault="00EE064C" w:rsidP="007C41B8">
            <w:pPr>
              <w:spacing w:after="200" w:line="276" w:lineRule="auto"/>
              <w:rPr>
                <w:bCs/>
              </w:rPr>
            </w:pPr>
            <w:r w:rsidRPr="00020BFD">
              <w:rPr>
                <w:rFonts w:cstheme="minorHAnsi"/>
              </w:rPr>
              <w:t>Communication and recording of music ideas using graphic and/or standard notation, dynamics, terminology and relevant technology</w:t>
            </w:r>
            <w:r w:rsidRPr="009F165D">
              <w:rPr>
                <w:bCs/>
              </w:rPr>
              <w:t xml:space="preserve"> </w:t>
            </w:r>
          </w:p>
          <w:p w14:paraId="10F95C0D" w14:textId="77777777" w:rsidR="00EE064C" w:rsidRPr="00020BFD" w:rsidRDefault="00EE064C" w:rsidP="007C41B8">
            <w:pPr>
              <w:spacing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FC81D48" w14:textId="11EDAD23" w:rsidR="00EE064C" w:rsidRPr="007C41B8" w:rsidRDefault="00EE064C" w:rsidP="007C41B8">
            <w:pPr>
              <w:pStyle w:val="Bulletstyle1"/>
              <w:rPr>
                <w:rFonts w:eastAsia="Times New Roman"/>
              </w:rPr>
            </w:pPr>
            <w:r w:rsidRPr="00020BFD">
              <w:t>rhythm (simple time signatures, standard notation:</w:t>
            </w:r>
            <w:r w:rsidR="007C41B8">
              <w:br/>
            </w:r>
            <w:r w:rsidRPr="00020BFD">
              <w:rPr>
                <w:noProof/>
                <w:lang w:eastAsia="en-AU"/>
              </w:rPr>
              <w:drawing>
                <wp:inline distT="0" distB="0" distL="0" distR="0" wp14:anchorId="0097D2F6" wp14:editId="3EDD86F9">
                  <wp:extent cx="113406" cy="204221"/>
                  <wp:effectExtent l="0" t="0" r="1270" b="5715"/>
                  <wp:docPr id="152" name="Picture 152"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4E8C9D5" wp14:editId="538FD7B2">
                  <wp:extent cx="375733" cy="191386"/>
                  <wp:effectExtent l="0" t="0" r="5715" b="0"/>
                  <wp:docPr id="154" name="Picture 15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888F427" wp14:editId="5052AE51">
                  <wp:extent cx="637294" cy="201909"/>
                  <wp:effectExtent l="0" t="0" r="0" b="8255"/>
                  <wp:docPr id="155" name="Picture 15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2964068" wp14:editId="0EF62D6C">
                  <wp:extent cx="108369" cy="191386"/>
                  <wp:effectExtent l="0" t="0" r="6350" b="0"/>
                  <wp:docPr id="156" name="Picture 15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3FFC35B" wp14:editId="15395377">
                  <wp:extent cx="171450" cy="104775"/>
                  <wp:effectExtent l="0" t="0" r="0" b="9525"/>
                  <wp:docPr id="157" name="Picture 15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2B182C66" w14:textId="77777777" w:rsidR="00EE064C" w:rsidRPr="00020BFD" w:rsidRDefault="00EE064C" w:rsidP="007C41B8">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596C0558" w14:textId="77777777" w:rsidR="00EE064C" w:rsidRPr="00020BFD" w:rsidRDefault="00EE064C" w:rsidP="007C41B8">
            <w:pPr>
              <w:pStyle w:val="Bulletstyle1"/>
            </w:pPr>
            <w:r w:rsidRPr="00020BFD">
              <w:t>pitch (staff; treble clef; melodic shape)</w:t>
            </w:r>
          </w:p>
          <w:p w14:paraId="15633E8F" w14:textId="28EB4081" w:rsidR="00EE064C" w:rsidRPr="007C41B8" w:rsidRDefault="00EE064C" w:rsidP="007C41B8">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tc>
        <w:tc>
          <w:tcPr>
            <w:tcW w:w="5568" w:type="dxa"/>
            <w:tcMar>
              <w:top w:w="113" w:type="dxa"/>
              <w:bottom w:w="113" w:type="dxa"/>
            </w:tcMar>
          </w:tcPr>
          <w:p w14:paraId="1B63B7E9" w14:textId="63099F86" w:rsidR="008470DE" w:rsidRDefault="00106B7E" w:rsidP="007C41B8">
            <w:pPr>
              <w:spacing w:after="200" w:line="276" w:lineRule="auto"/>
              <w:rPr>
                <w:b/>
              </w:rPr>
            </w:pPr>
            <w:r>
              <w:rPr>
                <w:b/>
              </w:rPr>
              <w:t>Learning i</w:t>
            </w:r>
            <w:r w:rsidR="000C2C9E">
              <w:rPr>
                <w:b/>
              </w:rPr>
              <w:t>ntention</w:t>
            </w:r>
          </w:p>
          <w:p w14:paraId="5B9335D1" w14:textId="55121A23" w:rsidR="008470DE" w:rsidRDefault="00692495" w:rsidP="007C41B8">
            <w:pPr>
              <w:spacing w:after="200" w:line="276" w:lineRule="auto"/>
            </w:pPr>
            <w:r>
              <w:t xml:space="preserve">Students experience and participate in the process of composition/improvisation by scaffolding the elements of music to create a </w:t>
            </w:r>
            <w:r w:rsidR="00C4222A">
              <w:t>composition</w:t>
            </w:r>
            <w:r>
              <w:t>. Building on known lyrics and rhythm, melodic line is woven in and a simple song is cre</w:t>
            </w:r>
            <w:r w:rsidR="007C41B8">
              <w:t>ated.</w:t>
            </w:r>
          </w:p>
          <w:p w14:paraId="7485569F" w14:textId="0E609646" w:rsidR="00692495" w:rsidRDefault="00692495" w:rsidP="007C41B8">
            <w:pPr>
              <w:spacing w:after="200" w:line="276" w:lineRule="auto"/>
            </w:pPr>
            <w:r>
              <w:t xml:space="preserve">Students understand that there are frameworks around which music is composed. For example: a limited range of notes, </w:t>
            </w:r>
            <w:r w:rsidR="00EE064C">
              <w:t>lyrics based on thematic material. Students begin to understand that there are endless possibilities to creating music using limited options for rhythm and pitch. They explore how to apply their knowledge of other elements to create inter</w:t>
            </w:r>
            <w:r w:rsidR="007C41B8">
              <w:t>est such as dynamics and tempo.</w:t>
            </w:r>
          </w:p>
          <w:p w14:paraId="39847A67" w14:textId="60558019" w:rsidR="008470DE" w:rsidRDefault="009C03EE" w:rsidP="007C41B8">
            <w:pPr>
              <w:spacing w:after="200" w:line="276" w:lineRule="auto"/>
              <w:rPr>
                <w:b/>
              </w:rPr>
            </w:pPr>
            <w:r>
              <w:rPr>
                <w:b/>
              </w:rPr>
              <w:t>Focus q</w:t>
            </w:r>
            <w:r w:rsidR="000C2C9E">
              <w:rPr>
                <w:b/>
              </w:rPr>
              <w:t>uestions</w:t>
            </w:r>
          </w:p>
          <w:p w14:paraId="2A589557" w14:textId="5F630FA0" w:rsidR="008470DE" w:rsidRPr="00EE064C" w:rsidRDefault="00EE064C" w:rsidP="007C41B8">
            <w:pPr>
              <w:pStyle w:val="Bulletstyle1"/>
              <w:rPr>
                <w:lang w:val="en-US"/>
              </w:rPr>
            </w:pPr>
            <w:r>
              <w:t>Why were only three notes used for the melody of the rap?</w:t>
            </w:r>
          </w:p>
          <w:p w14:paraId="765B6276" w14:textId="43C9C654" w:rsidR="00EE064C" w:rsidRPr="00EE064C" w:rsidRDefault="007C41B8" w:rsidP="007C41B8">
            <w:pPr>
              <w:pStyle w:val="Bulletstyle1"/>
              <w:rPr>
                <w:lang w:val="en-US"/>
              </w:rPr>
            </w:pPr>
            <w:r>
              <w:t>Could we use more notes?</w:t>
            </w:r>
          </w:p>
          <w:p w14:paraId="46B7CC5B" w14:textId="0C58F361" w:rsidR="00EE064C" w:rsidRPr="00EE064C" w:rsidRDefault="00EE064C" w:rsidP="007C41B8">
            <w:pPr>
              <w:pStyle w:val="Bulletstyle1"/>
              <w:rPr>
                <w:lang w:val="en-US"/>
              </w:rPr>
            </w:pPr>
            <w:r>
              <w:t>How many other songs do we know that only use those three notes?</w:t>
            </w:r>
          </w:p>
          <w:p w14:paraId="4B7D837D" w14:textId="47BD3FEE" w:rsidR="00EE064C" w:rsidRPr="00EE064C" w:rsidRDefault="00EE064C" w:rsidP="007C41B8">
            <w:pPr>
              <w:pStyle w:val="Bulletstyle1"/>
              <w:rPr>
                <w:lang w:val="en-US"/>
              </w:rPr>
            </w:pPr>
            <w:r>
              <w:t>What changes in tempo can we use?</w:t>
            </w:r>
          </w:p>
          <w:p w14:paraId="6E0D13DE" w14:textId="264814A1" w:rsidR="008470DE" w:rsidRPr="00EE064C" w:rsidRDefault="00EE064C" w:rsidP="007C41B8">
            <w:pPr>
              <w:pStyle w:val="Bulletstyle1"/>
              <w:rPr>
                <w:lang w:val="en-US"/>
              </w:rPr>
            </w:pPr>
            <w:r>
              <w:t xml:space="preserve">What </w:t>
            </w:r>
            <w:r w:rsidR="007C41B8">
              <w:t>changes in dynamics can we use?</w:t>
            </w:r>
          </w:p>
        </w:tc>
        <w:tc>
          <w:tcPr>
            <w:tcW w:w="5570" w:type="dxa"/>
            <w:tcMar>
              <w:top w:w="113" w:type="dxa"/>
              <w:bottom w:w="113" w:type="dxa"/>
            </w:tcMar>
          </w:tcPr>
          <w:p w14:paraId="06C0276F" w14:textId="6ECECE83" w:rsidR="008470DE" w:rsidRDefault="00106B7E" w:rsidP="007C41B8">
            <w:pPr>
              <w:spacing w:after="200" w:line="276" w:lineRule="auto"/>
              <w:rPr>
                <w:b/>
              </w:rPr>
            </w:pPr>
            <w:r>
              <w:rPr>
                <w:b/>
              </w:rPr>
              <w:t>Welcome a</w:t>
            </w:r>
            <w:r w:rsidR="00C9640E">
              <w:rPr>
                <w:b/>
              </w:rPr>
              <w:t>ctivity</w:t>
            </w:r>
          </w:p>
          <w:p w14:paraId="14B58380" w14:textId="0FDB767F" w:rsidR="008470DE" w:rsidRDefault="00C9640E" w:rsidP="007C41B8">
            <w:pPr>
              <w:spacing w:after="200" w:line="276" w:lineRule="auto"/>
            </w:pPr>
            <w:r>
              <w:t>Prepare the welcome rap as a three</w:t>
            </w:r>
            <w:r w:rsidR="003163AD">
              <w:t>-</w:t>
            </w:r>
            <w:r>
              <w:t>note melody</w:t>
            </w:r>
            <w:r w:rsidR="000C2C9E">
              <w:t xml:space="preserve"> using </w:t>
            </w:r>
            <w:r w:rsidR="000C2C9E">
              <w:rPr>
                <w:i/>
              </w:rPr>
              <w:t xml:space="preserve">do, re, mi </w:t>
            </w:r>
            <w:r w:rsidR="000C2C9E">
              <w:t xml:space="preserve">(C, D, E) or </w:t>
            </w:r>
            <w:r w:rsidR="000C2C9E">
              <w:rPr>
                <w:i/>
              </w:rPr>
              <w:t xml:space="preserve">so, mi , la </w:t>
            </w:r>
            <w:r w:rsidR="000C2C9E">
              <w:t xml:space="preserve">(G, E, A) and greet the students singing the melody and matching the rhythm on a </w:t>
            </w:r>
            <w:r w:rsidR="003163AD">
              <w:br/>
            </w:r>
            <w:r w:rsidR="000C2C9E">
              <w:t>n</w:t>
            </w:r>
            <w:r w:rsidR="007C41B8">
              <w:t>on-tuned percussion instrument.</w:t>
            </w:r>
          </w:p>
          <w:p w14:paraId="022CE1A9" w14:textId="14F2957E" w:rsidR="000C2C9E" w:rsidRDefault="000C2C9E" w:rsidP="007C41B8">
            <w:pPr>
              <w:spacing w:after="200" w:line="276" w:lineRule="auto"/>
            </w:pPr>
            <w:r>
              <w:t xml:space="preserve">Invite students to echo sing with pitch and rhythm accuracy, following the melodic contour with their hands. Correct errors of pitching </w:t>
            </w:r>
            <w:r w:rsidR="007C41B8">
              <w:t>with pitch patterning of hands.</w:t>
            </w:r>
          </w:p>
          <w:p w14:paraId="7750A7BB" w14:textId="6395CC57" w:rsidR="000C2C9E" w:rsidRDefault="000C2C9E" w:rsidP="007C41B8">
            <w:pPr>
              <w:spacing w:after="200" w:line="276" w:lineRule="auto"/>
            </w:pPr>
            <w:r>
              <w:t xml:space="preserve">Sing through several times. Students then draw the melodic contour/pitch pattern on their individual whiteboards </w:t>
            </w:r>
            <w:r w:rsidR="00692495">
              <w:t xml:space="preserve">or paper </w:t>
            </w:r>
            <w:r>
              <w:t>and discover</w:t>
            </w:r>
            <w:r w:rsidR="00692495">
              <w:t xml:space="preserve"> the solfa (note names). Assist students</w:t>
            </w:r>
            <w:r w:rsidR="003163AD">
              <w:t>,</w:t>
            </w:r>
            <w:r w:rsidR="00692495">
              <w:t xml:space="preserve"> </w:t>
            </w:r>
            <w:r w:rsidR="007927B6">
              <w:t>as</w:t>
            </w:r>
            <w:r w:rsidR="00692495">
              <w:t xml:space="preserve"> required</w:t>
            </w:r>
            <w:r w:rsidR="003163AD">
              <w:t>,</w:t>
            </w:r>
            <w:r w:rsidR="00692495">
              <w:t xml:space="preserve"> to discover th</w:t>
            </w:r>
            <w:r w:rsidR="007C41B8">
              <w:t>e starting and/or ending solfa.</w:t>
            </w:r>
          </w:p>
          <w:p w14:paraId="13ECF0F1" w14:textId="77777777" w:rsidR="00EE064C" w:rsidRDefault="00692495" w:rsidP="007C41B8">
            <w:pPr>
              <w:spacing w:after="200" w:line="276" w:lineRule="auto"/>
            </w:pPr>
            <w:r>
              <w:t>Students write the rhythm beneath the solfa and melodic contour/pitch pattern.</w:t>
            </w:r>
          </w:p>
          <w:p w14:paraId="20330E13" w14:textId="1D434741" w:rsidR="008470DE" w:rsidRPr="007C41B8" w:rsidRDefault="00EE064C" w:rsidP="007C41B8">
            <w:pPr>
              <w:spacing w:after="200" w:line="276" w:lineRule="auto"/>
            </w:pPr>
            <w:r>
              <w:t>Sing the song again using tempo and</w:t>
            </w:r>
            <w:r w:rsidR="00692495">
              <w:t xml:space="preserve"> </w:t>
            </w:r>
            <w:r>
              <w:t>dynamic suggestions from selected students.</w:t>
            </w:r>
          </w:p>
        </w:tc>
      </w:tr>
      <w:tr w:rsidR="000C2C9E" w14:paraId="71BD6F1E" w14:textId="77777777" w:rsidTr="00CA5BE0">
        <w:trPr>
          <w:trHeight w:val="7470"/>
        </w:trPr>
        <w:tc>
          <w:tcPr>
            <w:tcW w:w="3988" w:type="dxa"/>
            <w:tcMar>
              <w:top w:w="113" w:type="dxa"/>
              <w:bottom w:w="113" w:type="dxa"/>
            </w:tcMar>
          </w:tcPr>
          <w:p w14:paraId="0F3A4A21" w14:textId="669302B3" w:rsidR="009C03EE" w:rsidRPr="003F4002" w:rsidRDefault="009C03EE" w:rsidP="007C41B8">
            <w:pPr>
              <w:spacing w:after="200" w:line="276" w:lineRule="auto"/>
              <w:rPr>
                <w:b/>
              </w:rPr>
            </w:pPr>
            <w:r>
              <w:rPr>
                <w:b/>
              </w:rPr>
              <w:lastRenderedPageBreak/>
              <w:t>Making</w:t>
            </w:r>
          </w:p>
          <w:p w14:paraId="156D99B6" w14:textId="77777777" w:rsidR="00DA1FE1" w:rsidRPr="00020BFD" w:rsidRDefault="00DA1FE1" w:rsidP="007C41B8">
            <w:pPr>
              <w:spacing w:before="200" w:after="200" w:line="276" w:lineRule="auto"/>
              <w:rPr>
                <w:rFonts w:cstheme="minorHAnsi"/>
              </w:rPr>
            </w:pPr>
            <w:r w:rsidRPr="00020BFD">
              <w:rPr>
                <w:rFonts w:cstheme="minorHAnsi"/>
              </w:rPr>
              <w:t>Improvisation with the elements of music to create music ideas</w:t>
            </w:r>
          </w:p>
          <w:p w14:paraId="7EDDBF47" w14:textId="7C5DE5C0" w:rsidR="00DA1FE1" w:rsidRDefault="00DA1FE1" w:rsidP="007C41B8">
            <w:pPr>
              <w:spacing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2D2B5C22" w14:textId="77777777" w:rsidR="00DA1FE1" w:rsidRPr="00020BFD" w:rsidRDefault="00DA1FE1" w:rsidP="007C41B8">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379379F3" w14:textId="671E1F92" w:rsidR="00DA1FE1" w:rsidRPr="007C41B8" w:rsidRDefault="00DA1FE1" w:rsidP="007C41B8">
            <w:pPr>
              <w:pStyle w:val="Bulletstyle1"/>
              <w:rPr>
                <w:rFonts w:eastAsia="Times New Roman"/>
              </w:rPr>
            </w:pPr>
            <w:r w:rsidRPr="00020BFD">
              <w:t>rhythm (simple time signatures, standard notation:</w:t>
            </w:r>
            <w:r w:rsidR="007C41B8">
              <w:rPr>
                <w:rFonts w:eastAsia="Times New Roman"/>
              </w:rPr>
              <w:br/>
            </w:r>
            <w:r w:rsidRPr="00020BFD">
              <w:rPr>
                <w:noProof/>
                <w:lang w:eastAsia="en-AU"/>
              </w:rPr>
              <w:drawing>
                <wp:inline distT="0" distB="0" distL="0" distR="0" wp14:anchorId="1DBF37B4" wp14:editId="5343BDCB">
                  <wp:extent cx="113406" cy="204221"/>
                  <wp:effectExtent l="0" t="0" r="1270" b="5715"/>
                  <wp:docPr id="158" name="Picture 15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040AEC0" wp14:editId="68D4EC1C">
                  <wp:extent cx="375733" cy="191386"/>
                  <wp:effectExtent l="0" t="0" r="5715" b="0"/>
                  <wp:docPr id="159" name="Picture 15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1C67237" wp14:editId="4B72E66E">
                  <wp:extent cx="637294" cy="201909"/>
                  <wp:effectExtent l="0" t="0" r="0" b="8255"/>
                  <wp:docPr id="160" name="Picture 16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C7D75D1" wp14:editId="11FEF842">
                  <wp:extent cx="108369" cy="191386"/>
                  <wp:effectExtent l="0" t="0" r="6350" b="0"/>
                  <wp:docPr id="161" name="Picture 16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270E1D4" wp14:editId="7D86BDD6">
                  <wp:extent cx="171450" cy="104775"/>
                  <wp:effectExtent l="0" t="0" r="0" b="9525"/>
                  <wp:docPr id="162" name="Picture 16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2FBA2D47" w14:textId="77777777" w:rsidR="00DA1FE1" w:rsidRPr="00020BFD" w:rsidRDefault="00DA1FE1" w:rsidP="007C41B8">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467DA02" w14:textId="77777777" w:rsidR="00DA1FE1" w:rsidRPr="00020BFD" w:rsidRDefault="00DA1FE1" w:rsidP="007C41B8">
            <w:pPr>
              <w:pStyle w:val="Bulletstyle1"/>
            </w:pPr>
            <w:r w:rsidRPr="00020BFD">
              <w:t>pitch (staff; treble clef; melodic shape)</w:t>
            </w:r>
          </w:p>
          <w:p w14:paraId="6F2330B4" w14:textId="77777777" w:rsidR="00DA1FE1" w:rsidRPr="00020BFD" w:rsidRDefault="00DA1FE1" w:rsidP="007C41B8">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E09EB0E" w14:textId="3FDCEDC5" w:rsidR="00DA1FE1" w:rsidRPr="00DA1FE1" w:rsidRDefault="00DA1FE1" w:rsidP="007C41B8">
            <w:pPr>
              <w:pStyle w:val="Bulletstyle1"/>
              <w:rPr>
                <w:b/>
              </w:rPr>
            </w:pPr>
            <w:r w:rsidRPr="00020BFD">
              <w:t>form (binary (AB); repeat sign (:</w:t>
            </w:r>
            <w:proofErr w:type="spellStart"/>
            <w:r w:rsidRPr="00020BFD">
              <w:t>ll</w:t>
            </w:r>
            <w:proofErr w:type="spellEnd"/>
            <w:r w:rsidRPr="00020BFD">
              <w:t>))</w:t>
            </w:r>
          </w:p>
        </w:tc>
        <w:tc>
          <w:tcPr>
            <w:tcW w:w="5568" w:type="dxa"/>
            <w:tcMar>
              <w:top w:w="113" w:type="dxa"/>
              <w:bottom w:w="113" w:type="dxa"/>
            </w:tcMar>
          </w:tcPr>
          <w:p w14:paraId="6B31EE54" w14:textId="0DDB39AC" w:rsidR="000C2C9E" w:rsidRDefault="009C03EE" w:rsidP="007C41B8">
            <w:pPr>
              <w:spacing w:after="200" w:line="276" w:lineRule="auto"/>
              <w:rPr>
                <w:b/>
              </w:rPr>
            </w:pPr>
            <w:r>
              <w:rPr>
                <w:b/>
              </w:rPr>
              <w:t>Learning i</w:t>
            </w:r>
            <w:r w:rsidR="00EE064C">
              <w:rPr>
                <w:b/>
              </w:rPr>
              <w:t>ntention</w:t>
            </w:r>
          </w:p>
          <w:p w14:paraId="10F1A3F2" w14:textId="502B0599" w:rsidR="00A779CC" w:rsidRDefault="000E507A" w:rsidP="007C41B8">
            <w:pPr>
              <w:spacing w:after="200" w:line="276" w:lineRule="auto"/>
            </w:pPr>
            <w:r>
              <w:t>Students continue to consolidate and develop their understanding of the composition process. They explore rehearsal strategies to</w:t>
            </w:r>
            <w:r w:rsidR="00A779CC">
              <w:t xml:space="preserve"> </w:t>
            </w:r>
            <w:r>
              <w:t xml:space="preserve">develop </w:t>
            </w:r>
            <w:r w:rsidR="00A779CC">
              <w:t>accuracy in performance</w:t>
            </w:r>
            <w:r w:rsidR="00AF567D">
              <w:t xml:space="preserve"> and </w:t>
            </w:r>
            <w:r w:rsidR="00A779CC">
              <w:t xml:space="preserve">rhythm reading and to play instruments with correct technique. They apply their understanding of dynamics and tempo when rehearsing with their instruments and </w:t>
            </w:r>
            <w:r w:rsidR="00AF567D">
              <w:t xml:space="preserve">understand </w:t>
            </w:r>
            <w:r w:rsidR="00A779CC">
              <w:t xml:space="preserve">that these are elements of music that can suggest </w:t>
            </w:r>
            <w:r w:rsidR="00AF567D">
              <w:t xml:space="preserve">the </w:t>
            </w:r>
            <w:r w:rsidR="00A779CC">
              <w:t>mood and meaning of their music.</w:t>
            </w:r>
          </w:p>
          <w:p w14:paraId="5B3DBB71" w14:textId="4935DC8A" w:rsidR="00A779CC" w:rsidRDefault="009C03EE" w:rsidP="007C41B8">
            <w:pPr>
              <w:spacing w:after="200" w:line="276" w:lineRule="auto"/>
              <w:rPr>
                <w:b/>
              </w:rPr>
            </w:pPr>
            <w:r>
              <w:rPr>
                <w:b/>
              </w:rPr>
              <w:t>Focus q</w:t>
            </w:r>
            <w:r w:rsidR="00A779CC">
              <w:rPr>
                <w:b/>
              </w:rPr>
              <w:t>uestions</w:t>
            </w:r>
          </w:p>
          <w:p w14:paraId="285E0C33" w14:textId="1E055C76" w:rsidR="000C2C9E" w:rsidRDefault="00393712" w:rsidP="007C41B8">
            <w:pPr>
              <w:pStyle w:val="Bulletstyle1"/>
            </w:pPr>
            <w:r>
              <w:t>What is audience etiquette?</w:t>
            </w:r>
          </w:p>
          <w:p w14:paraId="4EB8E0DA" w14:textId="18875B79" w:rsidR="00393712" w:rsidRDefault="00393712" w:rsidP="007C41B8">
            <w:pPr>
              <w:pStyle w:val="Bulletstyle1"/>
            </w:pPr>
            <w:r>
              <w:t>Why do we need an audience?</w:t>
            </w:r>
          </w:p>
          <w:p w14:paraId="1BCCDF57" w14:textId="5FDD62E6" w:rsidR="00393712" w:rsidRDefault="00393712" w:rsidP="007C41B8">
            <w:pPr>
              <w:pStyle w:val="Bulletstyle1"/>
            </w:pPr>
            <w:r>
              <w:t>What is performance etiquette?</w:t>
            </w:r>
          </w:p>
          <w:p w14:paraId="1D8B415E" w14:textId="325C5045" w:rsidR="00A779CC" w:rsidRPr="007C41B8" w:rsidRDefault="00393712" w:rsidP="007C41B8">
            <w:pPr>
              <w:pStyle w:val="Bulletstyle1"/>
            </w:pPr>
            <w:r>
              <w:t>What does a performer need to do to make sure they give the best performance po</w:t>
            </w:r>
            <w:r w:rsidR="007C41B8">
              <w:t>ssible?</w:t>
            </w:r>
          </w:p>
        </w:tc>
        <w:tc>
          <w:tcPr>
            <w:tcW w:w="5570" w:type="dxa"/>
            <w:tcMar>
              <w:top w:w="113" w:type="dxa"/>
              <w:bottom w:w="113" w:type="dxa"/>
            </w:tcMar>
          </w:tcPr>
          <w:p w14:paraId="788E9E74" w14:textId="5CF22BDB" w:rsidR="000C2C9E" w:rsidRDefault="009C03EE" w:rsidP="007C41B8">
            <w:pPr>
              <w:spacing w:after="200" w:line="276" w:lineRule="auto"/>
              <w:rPr>
                <w:b/>
              </w:rPr>
            </w:pPr>
            <w:r>
              <w:rPr>
                <w:b/>
              </w:rPr>
              <w:t>Composition a</w:t>
            </w:r>
            <w:r w:rsidR="00EE064C">
              <w:rPr>
                <w:b/>
              </w:rPr>
              <w:t>ctivity</w:t>
            </w:r>
          </w:p>
          <w:p w14:paraId="7641CA57" w14:textId="35437856" w:rsidR="000C2C9E" w:rsidRDefault="00EE064C" w:rsidP="007C41B8">
            <w:pPr>
              <w:spacing w:after="200" w:line="276" w:lineRule="auto"/>
            </w:pPr>
            <w:r>
              <w:t>Recap the composition criteria for the ‘Billy Goats Gruff Storyboard Worksheet’ and check in with students t</w:t>
            </w:r>
            <w:r w:rsidR="007C41B8">
              <w:t>o see how they are progressing.</w:t>
            </w:r>
          </w:p>
          <w:p w14:paraId="74636E1C" w14:textId="6BA7E3F8" w:rsidR="00EE064C" w:rsidRDefault="00EE064C" w:rsidP="007C41B8">
            <w:pPr>
              <w:spacing w:after="200" w:line="276" w:lineRule="auto"/>
            </w:pPr>
            <w:r>
              <w:t>Distribute named worksheets and instruments and explain</w:t>
            </w:r>
            <w:r w:rsidR="003B6034">
              <w:t xml:space="preserve"> that there will be some practis</w:t>
            </w:r>
            <w:r w:rsidR="007C41B8">
              <w:t>e performances today.</w:t>
            </w:r>
          </w:p>
          <w:p w14:paraId="02207D9A" w14:textId="06610685" w:rsidR="000E507A" w:rsidRDefault="000E507A" w:rsidP="007C41B8">
            <w:pPr>
              <w:spacing w:after="200" w:line="276" w:lineRule="auto"/>
            </w:pPr>
            <w:r>
              <w:t>Allow time for completion and rehearsal, assisting where required with notation, dynamic</w:t>
            </w:r>
            <w:r w:rsidR="007C41B8">
              <w:t>, tempo and instrument choices.</w:t>
            </w:r>
          </w:p>
          <w:p w14:paraId="54FC65E3" w14:textId="263D325F" w:rsidR="000C2C9E" w:rsidRDefault="00A779CC" w:rsidP="007C41B8">
            <w:pPr>
              <w:spacing w:after="200" w:line="276" w:lineRule="auto"/>
              <w:rPr>
                <w:b/>
              </w:rPr>
            </w:pPr>
            <w:r>
              <w:rPr>
                <w:b/>
              </w:rPr>
              <w:t>Performances</w:t>
            </w:r>
          </w:p>
          <w:p w14:paraId="03A0D2A2" w14:textId="00F7238E" w:rsidR="008E4601" w:rsidRDefault="008E4601" w:rsidP="007C41B8">
            <w:pPr>
              <w:spacing w:after="200" w:line="276" w:lineRule="auto"/>
            </w:pPr>
            <w:r>
              <w:t>Set up the performance area of the classroom with the class selected instruments for the introduc</w:t>
            </w:r>
            <w:r w:rsidR="007C41B8">
              <w:t>tion, coda and interlude music.</w:t>
            </w:r>
          </w:p>
          <w:p w14:paraId="02577F5B" w14:textId="4496FBAE" w:rsidR="000C2C9E" w:rsidRPr="00AF567D" w:rsidRDefault="00EF4247" w:rsidP="00CA5BE0">
            <w:pPr>
              <w:spacing w:after="360" w:line="276" w:lineRule="auto"/>
            </w:pPr>
            <w:r>
              <w:t xml:space="preserve">Divide </w:t>
            </w:r>
            <w:r w:rsidR="008E4601">
              <w:t xml:space="preserve">the students into two </w:t>
            </w:r>
            <w:r>
              <w:t>groups</w:t>
            </w:r>
            <w:r w:rsidR="008E4601">
              <w:t xml:space="preserve">. </w:t>
            </w:r>
            <w:r>
              <w:t xml:space="preserve">Ask </w:t>
            </w:r>
            <w:r w:rsidR="008E4601">
              <w:t xml:space="preserve">one </w:t>
            </w:r>
            <w:r>
              <w:t>group</w:t>
            </w:r>
            <w:r w:rsidR="008E4601">
              <w:t xml:space="preserve"> </w:t>
            </w:r>
            <w:r>
              <w:t xml:space="preserve">to be </w:t>
            </w:r>
            <w:r w:rsidR="008E4601">
              <w:t xml:space="preserve">the audience (these are the students who are not quite </w:t>
            </w:r>
            <w:r w:rsidR="00983553">
              <w:t>ready to perform</w:t>
            </w:r>
            <w:r w:rsidR="00AF567D">
              <w:t xml:space="preserve"> and would benefit from some extra rehearsal time</w:t>
            </w:r>
            <w:r w:rsidR="008E4601">
              <w:t xml:space="preserve">). The other </w:t>
            </w:r>
            <w:r>
              <w:t xml:space="preserve">group </w:t>
            </w:r>
            <w:r w:rsidR="008E4601">
              <w:t>will perform their musical story.</w:t>
            </w:r>
          </w:p>
        </w:tc>
      </w:tr>
      <w:tr w:rsidR="00CA5BE0" w14:paraId="78710855" w14:textId="77777777" w:rsidTr="00CA5BE0">
        <w:trPr>
          <w:trHeight w:val="7410"/>
        </w:trPr>
        <w:tc>
          <w:tcPr>
            <w:tcW w:w="3988" w:type="dxa"/>
            <w:tcBorders>
              <w:bottom w:val="single" w:sz="4" w:space="0" w:color="6858A9"/>
            </w:tcBorders>
            <w:tcMar>
              <w:top w:w="113" w:type="dxa"/>
              <w:bottom w:w="113" w:type="dxa"/>
            </w:tcMar>
          </w:tcPr>
          <w:p w14:paraId="76E21662" w14:textId="77777777" w:rsidR="00CA5BE0" w:rsidRDefault="00CA5BE0" w:rsidP="00CA5BE0">
            <w:pPr>
              <w:pStyle w:val="Bulletstyle1"/>
            </w:pPr>
            <w:r w:rsidRPr="00020BFD">
              <w:lastRenderedPageBreak/>
              <w:t>timbre (how sounds are produced on different instruments, differentiate between two instruments when played together)</w:t>
            </w:r>
          </w:p>
          <w:p w14:paraId="5A81A99B" w14:textId="77777777" w:rsidR="00CA5BE0" w:rsidRDefault="00CA5BE0" w:rsidP="00CA5BE0">
            <w:pPr>
              <w:pStyle w:val="Bulletstyle1"/>
              <w:spacing w:after="200"/>
            </w:pPr>
            <w:r w:rsidRPr="00020BFD">
              <w:t>texture (two rhythmic or melodic patterns played together) to create and perform music</w:t>
            </w:r>
          </w:p>
          <w:p w14:paraId="3B5490D3" w14:textId="77777777" w:rsidR="00CA5BE0" w:rsidRPr="00020BFD" w:rsidRDefault="00CA5BE0" w:rsidP="00CA5BE0">
            <w:pPr>
              <w:spacing w:after="200" w:line="276" w:lineRule="auto"/>
              <w:rPr>
                <w:rFonts w:cs="Calibri"/>
              </w:rPr>
            </w:pPr>
            <w:r w:rsidRPr="00020BFD">
              <w:rPr>
                <w:rFonts w:cs="Calibri"/>
              </w:rPr>
              <w:t>Application of teacher directed rehearsal processes to improve music performances and engage an audience</w:t>
            </w:r>
          </w:p>
          <w:p w14:paraId="3644CF9C" w14:textId="77777777" w:rsidR="00CA5BE0" w:rsidRDefault="00CA5BE0" w:rsidP="00CA5BE0">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08DD6F2A" w14:textId="77777777" w:rsidR="00CA5BE0" w:rsidRDefault="00CA5BE0" w:rsidP="00CA5BE0">
            <w:pPr>
              <w:spacing w:after="200" w:line="276" w:lineRule="auto"/>
              <w:rPr>
                <w:rFonts w:cs="Calibri"/>
                <w:b/>
              </w:rPr>
            </w:pPr>
            <w:r>
              <w:rPr>
                <w:rFonts w:cs="Calibri"/>
                <w:b/>
              </w:rPr>
              <w:t>Responding</w:t>
            </w:r>
          </w:p>
          <w:p w14:paraId="31FE496B" w14:textId="77777777" w:rsidR="00CA5BE0" w:rsidRPr="00020BFD" w:rsidRDefault="00CA5BE0" w:rsidP="00CA5BE0">
            <w:pPr>
              <w:spacing w:after="200" w:line="276" w:lineRule="auto"/>
              <w:rPr>
                <w:rFonts w:cs="Calibri"/>
              </w:rPr>
            </w:pPr>
            <w:r w:rsidRPr="00020BFD">
              <w:rPr>
                <w:rFonts w:cs="Calibri"/>
              </w:rPr>
              <w:t>Responses to, and respect for, the music of others as performers and audience members</w:t>
            </w:r>
          </w:p>
          <w:p w14:paraId="48C8CA6F" w14:textId="66FF2F85" w:rsidR="00CA5BE0" w:rsidRDefault="00CA5BE0" w:rsidP="00CA5BE0">
            <w:pPr>
              <w:spacing w:before="200" w:after="200" w:line="276" w:lineRule="auto"/>
              <w:rPr>
                <w:b/>
              </w:rPr>
            </w:pPr>
            <w:r w:rsidRPr="00020BFD">
              <w:rPr>
                <w:rFonts w:cs="Calibri"/>
              </w:rPr>
              <w:t>Reasons why people make music across different places, events or occasions</w:t>
            </w:r>
          </w:p>
        </w:tc>
        <w:tc>
          <w:tcPr>
            <w:tcW w:w="5568" w:type="dxa"/>
            <w:tcBorders>
              <w:bottom w:val="single" w:sz="4" w:space="0" w:color="6858A9"/>
            </w:tcBorders>
            <w:tcMar>
              <w:top w:w="113" w:type="dxa"/>
              <w:bottom w:w="113" w:type="dxa"/>
            </w:tcMar>
          </w:tcPr>
          <w:p w14:paraId="5A0ADB17" w14:textId="77777777" w:rsidR="00CA5BE0" w:rsidRDefault="00CA5BE0" w:rsidP="00CA5BE0">
            <w:pPr>
              <w:pStyle w:val="Bulletstyle1"/>
              <w:numPr>
                <w:ilvl w:val="0"/>
                <w:numId w:val="0"/>
              </w:numPr>
              <w:ind w:left="357" w:hanging="357"/>
              <w:rPr>
                <w:b/>
              </w:rPr>
            </w:pPr>
          </w:p>
        </w:tc>
        <w:tc>
          <w:tcPr>
            <w:tcW w:w="5570" w:type="dxa"/>
            <w:tcBorders>
              <w:bottom w:val="single" w:sz="4" w:space="0" w:color="6858A9"/>
            </w:tcBorders>
            <w:tcMar>
              <w:top w:w="113" w:type="dxa"/>
              <w:bottom w:w="113" w:type="dxa"/>
            </w:tcMar>
          </w:tcPr>
          <w:p w14:paraId="03C8F55C" w14:textId="77777777" w:rsidR="00CA5BE0" w:rsidRDefault="00CA5BE0" w:rsidP="00CA5BE0">
            <w:pPr>
              <w:spacing w:after="200" w:line="276" w:lineRule="auto"/>
            </w:pPr>
            <w:r>
              <w:t>Allocate the instruments required for the class created sections to the students in the performing group. Ensure they can access and refer to the standard and graphic notation.</w:t>
            </w:r>
          </w:p>
          <w:p w14:paraId="4F7974FB" w14:textId="77777777" w:rsidR="00CA5BE0" w:rsidRDefault="00CA5BE0" w:rsidP="00CA5BE0">
            <w:pPr>
              <w:spacing w:after="200" w:line="276" w:lineRule="auto"/>
            </w:pPr>
            <w:r>
              <w:t>The students in the performing group take turns to perform their composed music within the class created sections and while the book is being narrated.</w:t>
            </w:r>
          </w:p>
          <w:p w14:paraId="0189A19F" w14:textId="77777777" w:rsidR="00CA5BE0" w:rsidRDefault="00CA5BE0" w:rsidP="00CA5BE0">
            <w:pPr>
              <w:spacing w:after="200" w:line="276" w:lineRule="auto"/>
            </w:pPr>
            <w:r>
              <w:t>Please note: this is one way to offer students an opportunity to perform. Other ways might include the following.</w:t>
            </w:r>
          </w:p>
          <w:p w14:paraId="1809FB79" w14:textId="77777777" w:rsidR="00CA5BE0" w:rsidRDefault="00CA5BE0" w:rsidP="00FA1C67">
            <w:pPr>
              <w:pStyle w:val="Bulletstyle1"/>
            </w:pPr>
            <w:r>
              <w:t>Instead of each student performing all of their music, four students select one of the characters and play their music for that character while the story is being narrated.</w:t>
            </w:r>
          </w:p>
          <w:p w14:paraId="520118F7" w14:textId="77777777" w:rsidR="00CA5BE0" w:rsidRDefault="00CA5BE0" w:rsidP="00FA1C67">
            <w:pPr>
              <w:pStyle w:val="Bulletstyle1"/>
            </w:pPr>
            <w:r>
              <w:t>Create groups of four students. Each student performs their music to their group members with other members of the group narrating the story and performing the class created sections.</w:t>
            </w:r>
          </w:p>
          <w:p w14:paraId="6D83E83B" w14:textId="2C6A0B94" w:rsidR="00CA5BE0" w:rsidRDefault="00CA5BE0" w:rsidP="00FA1C67">
            <w:pPr>
              <w:pStyle w:val="Bulletstyle1"/>
              <w:rPr>
                <w:b/>
              </w:rPr>
            </w:pPr>
            <w:r>
              <w:t>Each student performs their music to a buddy from another class.</w:t>
            </w:r>
          </w:p>
        </w:tc>
      </w:tr>
      <w:tr w:rsidR="00CA5BE0" w14:paraId="593BDC69" w14:textId="77777777" w:rsidTr="00CA5BE0">
        <w:tc>
          <w:tcPr>
            <w:tcW w:w="3988" w:type="dxa"/>
            <w:tcBorders>
              <w:bottom w:val="nil"/>
            </w:tcBorders>
            <w:tcMar>
              <w:top w:w="113" w:type="dxa"/>
              <w:bottom w:w="113" w:type="dxa"/>
            </w:tcMar>
          </w:tcPr>
          <w:p w14:paraId="4491B0DE" w14:textId="7BB8436A" w:rsidR="00CA5BE0" w:rsidRPr="00020BFD" w:rsidRDefault="00CA5BE0" w:rsidP="00CA5BE0">
            <w:pPr>
              <w:spacing w:line="276" w:lineRule="auto"/>
            </w:pPr>
            <w:r w:rsidRPr="00020BFD">
              <w:rPr>
                <w:rFonts w:cs="Calibri"/>
              </w:rPr>
              <w:lastRenderedPageBreak/>
              <w:t>Responses that identify how the elements of music combine to communicate ideas, mood and meaning</w:t>
            </w:r>
          </w:p>
        </w:tc>
        <w:tc>
          <w:tcPr>
            <w:tcW w:w="5568" w:type="dxa"/>
            <w:tcBorders>
              <w:bottom w:val="nil"/>
            </w:tcBorders>
            <w:tcMar>
              <w:top w:w="113" w:type="dxa"/>
              <w:bottom w:w="113" w:type="dxa"/>
            </w:tcMar>
          </w:tcPr>
          <w:p w14:paraId="243B10F6" w14:textId="77777777" w:rsidR="00CA5BE0" w:rsidRDefault="00CA5BE0" w:rsidP="00CA5BE0">
            <w:pPr>
              <w:pStyle w:val="Bulletstyle1"/>
              <w:numPr>
                <w:ilvl w:val="0"/>
                <w:numId w:val="0"/>
              </w:numPr>
              <w:rPr>
                <w:b/>
              </w:rPr>
            </w:pPr>
          </w:p>
        </w:tc>
        <w:tc>
          <w:tcPr>
            <w:tcW w:w="5570" w:type="dxa"/>
            <w:tcBorders>
              <w:bottom w:val="nil"/>
            </w:tcBorders>
            <w:tcMar>
              <w:top w:w="113" w:type="dxa"/>
              <w:bottom w:w="113" w:type="dxa"/>
            </w:tcMar>
          </w:tcPr>
          <w:p w14:paraId="4A063947" w14:textId="77777777" w:rsidR="00CA5BE0" w:rsidRDefault="00CA5BE0" w:rsidP="00CA5BE0">
            <w:pPr>
              <w:pStyle w:val="ListParagraph"/>
              <w:numPr>
                <w:ilvl w:val="0"/>
                <w:numId w:val="31"/>
              </w:numPr>
              <w:spacing w:after="200" w:line="276" w:lineRule="auto"/>
            </w:pPr>
            <w:r>
              <w:t>Each student is filmed performing their music with a group of students performing the class created sections and a student narrating the story.</w:t>
            </w:r>
          </w:p>
          <w:p w14:paraId="09067ED1" w14:textId="6BD02D62" w:rsidR="00CA5BE0" w:rsidRDefault="00CA5BE0" w:rsidP="00CA5BE0">
            <w:pPr>
              <w:spacing w:after="200" w:line="276" w:lineRule="auto"/>
            </w:pPr>
            <w:r>
              <w:t>Film each student’s performance for assessment and self-reflection purposes.</w:t>
            </w:r>
          </w:p>
        </w:tc>
      </w:tr>
      <w:tr w:rsidR="00AF567D" w14:paraId="69CEBA21" w14:textId="77777777" w:rsidTr="00CA5BE0">
        <w:tc>
          <w:tcPr>
            <w:tcW w:w="3988" w:type="dxa"/>
            <w:tcBorders>
              <w:top w:val="nil"/>
            </w:tcBorders>
            <w:tcMar>
              <w:top w:w="113" w:type="dxa"/>
              <w:bottom w:w="113" w:type="dxa"/>
            </w:tcMar>
          </w:tcPr>
          <w:p w14:paraId="6B75D245" w14:textId="77777777" w:rsidR="00AF567D" w:rsidRDefault="00AF567D" w:rsidP="007C41B8">
            <w:pPr>
              <w:pStyle w:val="Heading6"/>
              <w:spacing w:before="0" w:after="200"/>
              <w:outlineLvl w:val="5"/>
            </w:pPr>
          </w:p>
        </w:tc>
        <w:tc>
          <w:tcPr>
            <w:tcW w:w="5568" w:type="dxa"/>
            <w:tcBorders>
              <w:top w:val="nil"/>
            </w:tcBorders>
            <w:tcMar>
              <w:top w:w="113" w:type="dxa"/>
              <w:bottom w:w="113" w:type="dxa"/>
            </w:tcMar>
          </w:tcPr>
          <w:p w14:paraId="51C27CF6" w14:textId="6B6D3E16" w:rsidR="00AF567D" w:rsidRDefault="009C03EE" w:rsidP="007C41B8">
            <w:pPr>
              <w:spacing w:after="200" w:line="276" w:lineRule="auto"/>
              <w:rPr>
                <w:b/>
              </w:rPr>
            </w:pPr>
            <w:r>
              <w:rPr>
                <w:b/>
              </w:rPr>
              <w:t>Focus q</w:t>
            </w:r>
            <w:r w:rsidR="00393712">
              <w:rPr>
                <w:b/>
              </w:rPr>
              <w:t>uestions</w:t>
            </w:r>
          </w:p>
          <w:p w14:paraId="4BA06B0B" w14:textId="77777777" w:rsidR="00393712" w:rsidRDefault="00393712" w:rsidP="00CA5BE0">
            <w:pPr>
              <w:pStyle w:val="Bulletstyle1"/>
            </w:pPr>
            <w:r>
              <w:t>What was terrific about the performances overall?</w:t>
            </w:r>
          </w:p>
          <w:p w14:paraId="11636991" w14:textId="77777777" w:rsidR="00393712" w:rsidRDefault="00393712" w:rsidP="00CA5BE0">
            <w:pPr>
              <w:pStyle w:val="Bulletstyle1"/>
            </w:pPr>
            <w:r>
              <w:t>What did all the performers do well?</w:t>
            </w:r>
          </w:p>
          <w:p w14:paraId="6CE68313" w14:textId="77777777" w:rsidR="00393712" w:rsidRDefault="00393712" w:rsidP="00CA5BE0">
            <w:pPr>
              <w:pStyle w:val="Bulletstyle1"/>
            </w:pPr>
            <w:r>
              <w:t xml:space="preserve">Is there something that we all need to be aware of that will make our performances more accurate or more fluent? </w:t>
            </w:r>
          </w:p>
          <w:p w14:paraId="2210A4A5" w14:textId="5D34AE10" w:rsidR="00393712" w:rsidRPr="00393712" w:rsidRDefault="00393712" w:rsidP="00CA5BE0">
            <w:pPr>
              <w:pStyle w:val="Bulletstyle1"/>
            </w:pPr>
            <w:r>
              <w:t xml:space="preserve">What have we learnt from performing/watching the ‘Billy </w:t>
            </w:r>
            <w:r w:rsidR="006A06DE">
              <w:t>g</w:t>
            </w:r>
            <w:r>
              <w:t>oat</w:t>
            </w:r>
            <w:r w:rsidR="006A06DE">
              <w:t>s</w:t>
            </w:r>
            <w:r>
              <w:t xml:space="preserve"> </w:t>
            </w:r>
            <w:r w:rsidR="006A06DE">
              <w:t>g</w:t>
            </w:r>
            <w:r>
              <w:t>ruff’ music today?</w:t>
            </w:r>
          </w:p>
        </w:tc>
        <w:tc>
          <w:tcPr>
            <w:tcW w:w="5570" w:type="dxa"/>
            <w:tcBorders>
              <w:top w:val="nil"/>
            </w:tcBorders>
            <w:tcMar>
              <w:top w:w="113" w:type="dxa"/>
              <w:bottom w:w="113" w:type="dxa"/>
            </w:tcMar>
          </w:tcPr>
          <w:p w14:paraId="1C7F66B6" w14:textId="77777777" w:rsidR="00AF567D" w:rsidRDefault="00AF567D" w:rsidP="007C41B8">
            <w:pPr>
              <w:spacing w:after="200" w:line="276" w:lineRule="auto"/>
              <w:rPr>
                <w:b/>
              </w:rPr>
            </w:pPr>
            <w:r>
              <w:rPr>
                <w:b/>
              </w:rPr>
              <w:t>Conclusion</w:t>
            </w:r>
          </w:p>
          <w:p w14:paraId="333DCDC6" w14:textId="5C3D6CC7" w:rsidR="00AF567D" w:rsidRDefault="00CA5BE0" w:rsidP="007C41B8">
            <w:pPr>
              <w:spacing w:after="200" w:line="276" w:lineRule="auto"/>
            </w:pPr>
            <w:r>
              <w:t>Collect the worksheets.</w:t>
            </w:r>
          </w:p>
          <w:p w14:paraId="5DEDCFC5" w14:textId="1754DD8F" w:rsidR="00AF567D" w:rsidRDefault="00AF567D" w:rsidP="007C41B8">
            <w:pPr>
              <w:spacing w:after="200" w:line="276" w:lineRule="auto"/>
            </w:pPr>
            <w:r>
              <w:t>Gather the students and lead a class reflective discussion process. Offer generic comments which relate positively to the performances and compositions and select students to</w:t>
            </w:r>
            <w:r w:rsidR="00CA5BE0">
              <w:t xml:space="preserve"> offer their positive comments.</w:t>
            </w:r>
          </w:p>
          <w:p w14:paraId="4CAF5787" w14:textId="4354DD40" w:rsidR="00AF567D" w:rsidRDefault="00AF567D" w:rsidP="007C41B8">
            <w:pPr>
              <w:spacing w:after="200" w:line="276" w:lineRule="auto"/>
            </w:pPr>
            <w:r>
              <w:t xml:space="preserve">Offer some generic suggestions for improvement and request feedback from the performing students regarding what they could improve on in their own </w:t>
            </w:r>
            <w:r w:rsidR="00CA5BE0">
              <w:t>compositions and performances.</w:t>
            </w:r>
          </w:p>
          <w:p w14:paraId="7388FFEA" w14:textId="557CA0EC" w:rsidR="00AF567D" w:rsidRPr="00AF567D" w:rsidRDefault="00AF567D" w:rsidP="007C41B8">
            <w:pPr>
              <w:spacing w:after="200" w:line="276" w:lineRule="auto"/>
            </w:pPr>
            <w:r>
              <w:t xml:space="preserve">Remind the ‘audience’ </w:t>
            </w:r>
            <w:r w:rsidR="00115595">
              <w:t xml:space="preserve">group </w:t>
            </w:r>
            <w:r>
              <w:t>that their opportunity t</w:t>
            </w:r>
            <w:r w:rsidR="00CA5BE0">
              <w:t>o perform will occur next week.</w:t>
            </w:r>
          </w:p>
        </w:tc>
      </w:tr>
    </w:tbl>
    <w:p w14:paraId="2C483A24" w14:textId="77777777" w:rsidR="008470DE" w:rsidRDefault="008470DE" w:rsidP="008470DE">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050E39C" w14:textId="77777777" w:rsidTr="00492574">
        <w:trPr>
          <w:trHeight w:val="664"/>
          <w:tblHeader/>
        </w:trPr>
        <w:tc>
          <w:tcPr>
            <w:tcW w:w="3988" w:type="dxa"/>
            <w:shd w:val="clear" w:color="auto" w:fill="auto"/>
            <w:tcMar>
              <w:top w:w="113" w:type="dxa"/>
              <w:bottom w:w="113" w:type="dxa"/>
            </w:tcMar>
            <w:vAlign w:val="center"/>
          </w:tcPr>
          <w:p w14:paraId="3C37DC49" w14:textId="31E521F1" w:rsidR="007E374B" w:rsidRPr="00EB376A" w:rsidRDefault="007E374B" w:rsidP="00FA1C67">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60AB8C2" w14:textId="3CDF8E5C" w:rsidR="007E374B" w:rsidRPr="0009684F" w:rsidRDefault="007E374B" w:rsidP="00FA1C67">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45EB4F5" w14:textId="00589C22" w:rsidR="007E374B" w:rsidRPr="0009684F" w:rsidRDefault="004A49C7" w:rsidP="00FA1C67">
            <w:pPr>
              <w:pStyle w:val="Heading5"/>
              <w:framePr w:hSpace="0" w:wrap="auto" w:hAnchor="text" w:xAlign="left" w:yAlign="inline"/>
              <w:spacing w:before="0"/>
              <w:suppressOverlap w:val="0"/>
              <w:outlineLvl w:val="4"/>
            </w:pPr>
            <w:r>
              <w:t>L</w:t>
            </w:r>
            <w:r w:rsidR="007E374B">
              <w:t>earning experiences</w:t>
            </w:r>
          </w:p>
        </w:tc>
      </w:tr>
      <w:tr w:rsidR="008470DE" w14:paraId="7C029C46" w14:textId="77777777" w:rsidTr="00492574">
        <w:tc>
          <w:tcPr>
            <w:tcW w:w="3988" w:type="dxa"/>
            <w:tcMar>
              <w:top w:w="113" w:type="dxa"/>
              <w:bottom w:w="113" w:type="dxa"/>
            </w:tcMar>
          </w:tcPr>
          <w:p w14:paraId="18C78418" w14:textId="6ACC7C8B" w:rsidR="009C03EE" w:rsidRPr="003F4002" w:rsidRDefault="009C03EE" w:rsidP="00FA1C67">
            <w:pPr>
              <w:spacing w:after="200" w:line="276" w:lineRule="auto"/>
              <w:rPr>
                <w:b/>
              </w:rPr>
            </w:pPr>
            <w:r>
              <w:rPr>
                <w:b/>
              </w:rPr>
              <w:t>Week 8</w:t>
            </w:r>
          </w:p>
          <w:p w14:paraId="119D5C77" w14:textId="77777777" w:rsidR="007333B4" w:rsidRPr="003F4002" w:rsidRDefault="007333B4" w:rsidP="00FA1C67">
            <w:pPr>
              <w:spacing w:after="200" w:line="276" w:lineRule="auto"/>
              <w:rPr>
                <w:b/>
              </w:rPr>
            </w:pPr>
            <w:r>
              <w:rPr>
                <w:b/>
              </w:rPr>
              <w:t>Making</w:t>
            </w:r>
          </w:p>
          <w:p w14:paraId="5CF0FE25" w14:textId="77777777" w:rsidR="007333B4" w:rsidRPr="00020BFD" w:rsidRDefault="007333B4" w:rsidP="00FA1C67">
            <w:pPr>
              <w:spacing w:before="200" w:after="200" w:line="276" w:lineRule="auto"/>
              <w:rPr>
                <w:rFonts w:cstheme="minorHAnsi"/>
              </w:rPr>
            </w:pPr>
            <w:r w:rsidRPr="00020BFD">
              <w:rPr>
                <w:rFonts w:cstheme="minorHAnsi"/>
              </w:rPr>
              <w:t>Improvisation with the elements of music to create music ideas</w:t>
            </w:r>
          </w:p>
          <w:p w14:paraId="2452C522" w14:textId="01DDD3B6" w:rsidR="007333B4" w:rsidRDefault="007333B4" w:rsidP="00FA1C67">
            <w:pPr>
              <w:spacing w:after="200" w:line="276" w:lineRule="auto"/>
              <w:rPr>
                <w:bCs/>
              </w:rPr>
            </w:pPr>
            <w:r w:rsidRPr="00020BFD">
              <w:rPr>
                <w:rFonts w:cstheme="minorHAnsi"/>
              </w:rPr>
              <w:t>Communication and recording of music ideas using graphic and/or standard notation, dynamics, terminology and relevant technology</w:t>
            </w:r>
          </w:p>
          <w:p w14:paraId="16616E37" w14:textId="77777777" w:rsidR="007333B4" w:rsidRPr="00020BFD" w:rsidRDefault="007333B4" w:rsidP="00FA1C67">
            <w:pPr>
              <w:spacing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FCAE9F7" w14:textId="4CCA99D5" w:rsidR="007333B4" w:rsidRPr="00FA1C67" w:rsidRDefault="007333B4" w:rsidP="00FA1C67">
            <w:pPr>
              <w:pStyle w:val="Bulletstyle1"/>
              <w:rPr>
                <w:rFonts w:eastAsia="Times New Roman"/>
              </w:rPr>
            </w:pPr>
            <w:r w:rsidRPr="00020BFD">
              <w:t>rhythm (simple time signatures, standard notation:</w:t>
            </w:r>
            <w:r w:rsidR="00FA1C67">
              <w:br/>
            </w:r>
            <w:r w:rsidRPr="00020BFD">
              <w:rPr>
                <w:noProof/>
                <w:lang w:eastAsia="en-AU"/>
              </w:rPr>
              <w:drawing>
                <wp:inline distT="0" distB="0" distL="0" distR="0" wp14:anchorId="2BB37CEF" wp14:editId="352DADFC">
                  <wp:extent cx="113406" cy="204221"/>
                  <wp:effectExtent l="0" t="0" r="1270" b="5715"/>
                  <wp:docPr id="163" name="Picture 16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0A0A1AA2" wp14:editId="34785E1C">
                  <wp:extent cx="375733" cy="191386"/>
                  <wp:effectExtent l="0" t="0" r="5715" b="0"/>
                  <wp:docPr id="164" name="Picture 16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359F1F4" wp14:editId="08BF2F8B">
                  <wp:extent cx="637294" cy="201909"/>
                  <wp:effectExtent l="0" t="0" r="0" b="8255"/>
                  <wp:docPr id="165" name="Picture 16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87125D4" wp14:editId="298F9308">
                  <wp:extent cx="108369" cy="191386"/>
                  <wp:effectExtent l="0" t="0" r="6350" b="0"/>
                  <wp:docPr id="166" name="Picture 16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31F4C894" wp14:editId="040861D7">
                  <wp:extent cx="171450" cy="104775"/>
                  <wp:effectExtent l="0" t="0" r="0" b="9525"/>
                  <wp:docPr id="167" name="Picture 16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67E5AC8" w14:textId="77777777" w:rsidR="007333B4" w:rsidRPr="00020BFD" w:rsidRDefault="007333B4" w:rsidP="00FA1C67">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86D9161" w14:textId="77777777" w:rsidR="007333B4" w:rsidRPr="00020BFD" w:rsidRDefault="007333B4" w:rsidP="00FA1C67">
            <w:pPr>
              <w:pStyle w:val="Bulletstyle1"/>
            </w:pPr>
            <w:r w:rsidRPr="00020BFD">
              <w:t>pitch (staff; treble clef; melodic shape)</w:t>
            </w:r>
          </w:p>
          <w:p w14:paraId="1A40ADB0" w14:textId="0C797C62" w:rsidR="008470DE" w:rsidRPr="00FA1C67" w:rsidRDefault="007333B4" w:rsidP="00FA1C67">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tc>
        <w:tc>
          <w:tcPr>
            <w:tcW w:w="5568" w:type="dxa"/>
            <w:tcMar>
              <w:top w:w="113" w:type="dxa"/>
              <w:bottom w:w="113" w:type="dxa"/>
            </w:tcMar>
          </w:tcPr>
          <w:p w14:paraId="3E53F8B4" w14:textId="39243509" w:rsidR="008470DE" w:rsidRDefault="009C03EE" w:rsidP="00FA1C67">
            <w:pPr>
              <w:spacing w:after="200" w:line="276" w:lineRule="auto"/>
              <w:rPr>
                <w:b/>
              </w:rPr>
            </w:pPr>
            <w:r>
              <w:rPr>
                <w:b/>
              </w:rPr>
              <w:t>Learning i</w:t>
            </w:r>
            <w:r w:rsidR="007F559B">
              <w:rPr>
                <w:b/>
              </w:rPr>
              <w:t>ntention</w:t>
            </w:r>
          </w:p>
          <w:p w14:paraId="3678DAF9" w14:textId="3C569CA1" w:rsidR="008470DE" w:rsidRDefault="007F559B" w:rsidP="00FA1C67">
            <w:pPr>
              <w:spacing w:after="200" w:line="276" w:lineRule="auto"/>
            </w:pPr>
            <w:r>
              <w:t>Students continue to explore</w:t>
            </w:r>
            <w:r w:rsidR="006271D0">
              <w:t xml:space="preserve"> the possibilities for improvisation</w:t>
            </w:r>
            <w:r w:rsidR="00196895">
              <w:t xml:space="preserve"> and</w:t>
            </w:r>
            <w:r w:rsidR="00FF5202">
              <w:t xml:space="preserve"> </w:t>
            </w:r>
            <w:r w:rsidR="006271D0">
              <w:t>composition using a limited structure of rhythm and pitch. They begin to explore how to apply this knowl</w:t>
            </w:r>
            <w:r w:rsidR="00FA1C67">
              <w:t>edge to their own music making.</w:t>
            </w:r>
          </w:p>
          <w:p w14:paraId="68CCE9A4" w14:textId="1AB1EAC4" w:rsidR="006271D0" w:rsidRDefault="006271D0" w:rsidP="00FA1C67">
            <w:pPr>
              <w:spacing w:after="200" w:line="276" w:lineRule="auto"/>
            </w:pPr>
            <w:r>
              <w:t xml:space="preserve">Embodying the melodic contour/pitch pattern consolidates the understanding of pitch direction and </w:t>
            </w:r>
            <w:r w:rsidR="003B6034">
              <w:t>build</w:t>
            </w:r>
            <w:r w:rsidR="00115595">
              <w:t>s</w:t>
            </w:r>
            <w:r w:rsidR="003B6034">
              <w:t xml:space="preserve"> </w:t>
            </w:r>
            <w:r w:rsidR="00941F77">
              <w:t>aural accuracy</w:t>
            </w:r>
            <w:r w:rsidR="00FA1C67">
              <w:t>.</w:t>
            </w:r>
          </w:p>
          <w:p w14:paraId="151BB7CF" w14:textId="3B4893F5" w:rsidR="006271D0" w:rsidRDefault="009C03EE" w:rsidP="00FA1C67">
            <w:pPr>
              <w:spacing w:after="200" w:line="276" w:lineRule="auto"/>
              <w:rPr>
                <w:b/>
              </w:rPr>
            </w:pPr>
            <w:r>
              <w:rPr>
                <w:b/>
              </w:rPr>
              <w:t>Focus q</w:t>
            </w:r>
            <w:r w:rsidR="006271D0">
              <w:rPr>
                <w:b/>
              </w:rPr>
              <w:t>uestions</w:t>
            </w:r>
          </w:p>
          <w:p w14:paraId="1E4BBC43" w14:textId="249E36A6" w:rsidR="006271D0" w:rsidRDefault="006271D0" w:rsidP="00FA1C67">
            <w:pPr>
              <w:pStyle w:val="Bulletstyle1"/>
            </w:pPr>
            <w:r w:rsidRPr="006271D0">
              <w:t>I wonder if</w:t>
            </w:r>
            <w:r>
              <w:t xml:space="preserve"> someone could make up on the spot/improvise a three</w:t>
            </w:r>
            <w:r w:rsidR="00FF5202">
              <w:t>-</w:t>
            </w:r>
            <w:r>
              <w:t>note melody that is dif</w:t>
            </w:r>
            <w:r w:rsidR="00FA1C67">
              <w:t>ferent to the one we just sang?</w:t>
            </w:r>
          </w:p>
          <w:p w14:paraId="167857EE" w14:textId="083B9675" w:rsidR="008470DE" w:rsidRPr="00FA1C67" w:rsidRDefault="006271D0" w:rsidP="00FA1C67">
            <w:pPr>
              <w:pStyle w:val="Bulletstyle1"/>
            </w:pPr>
            <w:r>
              <w:t>Where are those th</w:t>
            </w:r>
            <w:r w:rsidR="00FA1C67">
              <w:t>ree pitches placed on our body?</w:t>
            </w:r>
          </w:p>
        </w:tc>
        <w:tc>
          <w:tcPr>
            <w:tcW w:w="5570" w:type="dxa"/>
            <w:tcMar>
              <w:top w:w="113" w:type="dxa"/>
              <w:bottom w:w="113" w:type="dxa"/>
            </w:tcMar>
          </w:tcPr>
          <w:p w14:paraId="21D20F7E" w14:textId="35DC4200" w:rsidR="008470DE" w:rsidRDefault="009C03EE" w:rsidP="00FA1C67">
            <w:pPr>
              <w:spacing w:after="200" w:line="276" w:lineRule="auto"/>
              <w:rPr>
                <w:b/>
              </w:rPr>
            </w:pPr>
            <w:r>
              <w:rPr>
                <w:b/>
              </w:rPr>
              <w:t>Welcome a</w:t>
            </w:r>
            <w:r w:rsidR="007F559B">
              <w:rPr>
                <w:b/>
              </w:rPr>
              <w:t>ctivity</w:t>
            </w:r>
          </w:p>
          <w:p w14:paraId="38A643AE" w14:textId="193F4C6A" w:rsidR="007F559B" w:rsidRDefault="007F559B" w:rsidP="00FA1C67">
            <w:pPr>
              <w:spacing w:after="200" w:line="276" w:lineRule="auto"/>
            </w:pPr>
            <w:r>
              <w:t>Prepare the welcome rap as a different three</w:t>
            </w:r>
            <w:r w:rsidR="00FF5202">
              <w:t>-</w:t>
            </w:r>
            <w:r>
              <w:t xml:space="preserve">note melody using </w:t>
            </w:r>
            <w:r>
              <w:rPr>
                <w:i/>
              </w:rPr>
              <w:t xml:space="preserve">do, re, mi </w:t>
            </w:r>
            <w:r>
              <w:t xml:space="preserve">(C, D, E) or </w:t>
            </w:r>
            <w:r>
              <w:rPr>
                <w:i/>
              </w:rPr>
              <w:t xml:space="preserve">so, mi , la </w:t>
            </w:r>
            <w:r>
              <w:t>(G, E, A) and greet the students singing the melody and matching the rhythm on a n</w:t>
            </w:r>
            <w:r w:rsidR="00FA1C67">
              <w:t>on-tuned percussion instrument.</w:t>
            </w:r>
          </w:p>
          <w:p w14:paraId="5D7F45C6" w14:textId="630E50C5" w:rsidR="007F559B" w:rsidRDefault="007F559B" w:rsidP="00FA1C67">
            <w:pPr>
              <w:spacing w:after="200" w:line="276" w:lineRule="auto"/>
            </w:pPr>
            <w:r>
              <w:t xml:space="preserve">Invite students to echo sing with pitch and rhythm accuracy, following the melodic contour with their hands. Correct errors of pitching </w:t>
            </w:r>
            <w:r w:rsidR="00FA1C67">
              <w:t>with pitch patterning of hands.</w:t>
            </w:r>
          </w:p>
          <w:p w14:paraId="243C45E3" w14:textId="420A1B82" w:rsidR="008470DE" w:rsidRDefault="007F559B" w:rsidP="00FA1C67">
            <w:pPr>
              <w:spacing w:after="200" w:line="276" w:lineRule="auto"/>
            </w:pPr>
            <w:r>
              <w:t xml:space="preserve">Sing through several times. Students then draw the melodic contour/pitch pattern on their individual whiteboards or paper and discover the solfa (note names). Assist students </w:t>
            </w:r>
            <w:r w:rsidR="007927B6">
              <w:t>as</w:t>
            </w:r>
            <w:r>
              <w:t xml:space="preserve"> required to discover th</w:t>
            </w:r>
            <w:r w:rsidR="00FA1C67">
              <w:t>e starting and/or ending solfa.</w:t>
            </w:r>
          </w:p>
          <w:p w14:paraId="37689A4E" w14:textId="77777777" w:rsidR="007F559B" w:rsidRDefault="007F559B" w:rsidP="00FA1C67">
            <w:pPr>
              <w:spacing w:after="200" w:line="276" w:lineRule="auto"/>
            </w:pPr>
            <w:r>
              <w:t>Sing the song again using tempo and dynamic suggestions from selected students.</w:t>
            </w:r>
          </w:p>
          <w:p w14:paraId="25990FDF" w14:textId="453E9E57" w:rsidR="007F559B" w:rsidRPr="006271D0" w:rsidRDefault="006271D0" w:rsidP="00FA1C67">
            <w:pPr>
              <w:spacing w:after="200" w:line="276" w:lineRule="auto"/>
            </w:pPr>
            <w:r>
              <w:t>Invite a student to volunteer a different three</w:t>
            </w:r>
            <w:r w:rsidR="00FF5202">
              <w:t>-</w:t>
            </w:r>
            <w:r>
              <w:t>note melody to the rap words</w:t>
            </w:r>
            <w:r w:rsidR="00FF5202">
              <w:t>.</w:t>
            </w:r>
            <w:r>
              <w:t xml:space="preserve"> </w:t>
            </w:r>
            <w:r w:rsidR="00FF5202">
              <w:t>G</w:t>
            </w:r>
            <w:r>
              <w:t>iv</w:t>
            </w:r>
            <w:r w:rsidR="00FF5202">
              <w:t>e</w:t>
            </w:r>
            <w:r>
              <w:t xml:space="preserve"> them the solfa notes they must use and request them to place them on their body as described before (</w:t>
            </w:r>
            <w:r>
              <w:rPr>
                <w:i/>
              </w:rPr>
              <w:t xml:space="preserve">do </w:t>
            </w:r>
            <w:r>
              <w:t xml:space="preserve">is on the toes and </w:t>
            </w:r>
            <w:r>
              <w:rPr>
                <w:i/>
              </w:rPr>
              <w:t xml:space="preserve">re </w:t>
            </w:r>
            <w:r>
              <w:t xml:space="preserve">is on the knees if using </w:t>
            </w:r>
            <w:r>
              <w:rPr>
                <w:i/>
              </w:rPr>
              <w:t>do, re, mi</w:t>
            </w:r>
            <w:r>
              <w:t>).</w:t>
            </w:r>
            <w:r w:rsidR="008D0CCF">
              <w:t xml:space="preserve"> Explain that our bodies can be a representation of a tone ladder with pitch a</w:t>
            </w:r>
            <w:r w:rsidR="00FA1C67">
              <w:t>scending from the toes upwards.</w:t>
            </w:r>
          </w:p>
        </w:tc>
      </w:tr>
      <w:tr w:rsidR="00393712" w14:paraId="3CE1427F" w14:textId="77777777" w:rsidTr="00492574">
        <w:tc>
          <w:tcPr>
            <w:tcW w:w="3988" w:type="dxa"/>
            <w:tcMar>
              <w:top w:w="113" w:type="dxa"/>
              <w:bottom w:w="113" w:type="dxa"/>
            </w:tcMar>
          </w:tcPr>
          <w:p w14:paraId="7F6E1100" w14:textId="6DFFC810" w:rsidR="009C03EE" w:rsidRPr="003F4002" w:rsidRDefault="009C03EE" w:rsidP="00FA1C67">
            <w:pPr>
              <w:spacing w:after="200" w:line="276" w:lineRule="auto"/>
              <w:rPr>
                <w:b/>
              </w:rPr>
            </w:pPr>
            <w:r>
              <w:rPr>
                <w:b/>
              </w:rPr>
              <w:lastRenderedPageBreak/>
              <w:t>Making</w:t>
            </w:r>
          </w:p>
          <w:p w14:paraId="0C8D60CF" w14:textId="77777777" w:rsidR="007333B4" w:rsidRPr="00020BFD" w:rsidRDefault="007333B4" w:rsidP="00FA1C67">
            <w:pPr>
              <w:spacing w:before="200" w:after="200" w:line="276" w:lineRule="auto"/>
              <w:rPr>
                <w:rFonts w:cstheme="minorHAnsi"/>
              </w:rPr>
            </w:pPr>
            <w:r w:rsidRPr="00020BFD">
              <w:rPr>
                <w:rFonts w:cstheme="minorHAnsi"/>
              </w:rPr>
              <w:t>Improvisation with the elements of music to create music ideas</w:t>
            </w:r>
          </w:p>
          <w:p w14:paraId="50D7666D" w14:textId="1E30A3EF" w:rsidR="007333B4" w:rsidRDefault="007333B4" w:rsidP="00FA1C67">
            <w:pPr>
              <w:spacing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72814527" w14:textId="77777777" w:rsidR="007333B4" w:rsidRPr="00020BFD" w:rsidRDefault="007333B4" w:rsidP="00FA1C67">
            <w:pPr>
              <w:spacing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0C8E14A1" w14:textId="2AAF7626" w:rsidR="007333B4" w:rsidRPr="00FA1C67" w:rsidRDefault="007333B4" w:rsidP="00FA1C67">
            <w:pPr>
              <w:pStyle w:val="Bulletstyle1"/>
              <w:rPr>
                <w:rFonts w:eastAsia="Times New Roman"/>
              </w:rPr>
            </w:pPr>
            <w:r w:rsidRPr="00020BFD">
              <w:t>rhythm (simple time signatures, standard notation:</w:t>
            </w:r>
            <w:r w:rsidR="00FA1C67">
              <w:rPr>
                <w:rFonts w:eastAsia="Times New Roman"/>
              </w:rPr>
              <w:br/>
            </w:r>
            <w:r w:rsidRPr="00020BFD">
              <w:rPr>
                <w:noProof/>
                <w:lang w:eastAsia="en-AU"/>
              </w:rPr>
              <w:drawing>
                <wp:inline distT="0" distB="0" distL="0" distR="0" wp14:anchorId="2480E5AB" wp14:editId="509E36F7">
                  <wp:extent cx="113406" cy="204221"/>
                  <wp:effectExtent l="0" t="0" r="1270" b="5715"/>
                  <wp:docPr id="168" name="Picture 16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894F180" wp14:editId="60AF94F8">
                  <wp:extent cx="375733" cy="191386"/>
                  <wp:effectExtent l="0" t="0" r="5715" b="0"/>
                  <wp:docPr id="169" name="Picture 16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885FF63" wp14:editId="4AF2D5DE">
                  <wp:extent cx="637294" cy="201909"/>
                  <wp:effectExtent l="0" t="0" r="0" b="8255"/>
                  <wp:docPr id="170" name="Picture 17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76E996E" wp14:editId="61039571">
                  <wp:extent cx="108369" cy="191386"/>
                  <wp:effectExtent l="0" t="0" r="6350" b="0"/>
                  <wp:docPr id="171" name="Picture 17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80AD4CB" wp14:editId="6188EA30">
                  <wp:extent cx="171450" cy="104775"/>
                  <wp:effectExtent l="0" t="0" r="0" b="9525"/>
                  <wp:docPr id="172" name="Picture 17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1BA138B" w14:textId="77777777" w:rsidR="007333B4" w:rsidRPr="00020BFD" w:rsidRDefault="007333B4" w:rsidP="00FA1C67">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A8C9809" w14:textId="77777777" w:rsidR="007333B4" w:rsidRPr="00020BFD" w:rsidRDefault="007333B4" w:rsidP="00FA1C67">
            <w:pPr>
              <w:pStyle w:val="Bulletstyle1"/>
            </w:pPr>
            <w:r w:rsidRPr="00020BFD">
              <w:t>pitch (staff; treble clef; melodic shape)</w:t>
            </w:r>
          </w:p>
          <w:p w14:paraId="1EB15143" w14:textId="77777777" w:rsidR="007333B4" w:rsidRPr="00020BFD" w:rsidRDefault="007333B4" w:rsidP="00FA1C67">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3872F77" w14:textId="77777777" w:rsidR="007333B4" w:rsidRPr="00020BFD" w:rsidRDefault="007333B4" w:rsidP="00FA1C67">
            <w:pPr>
              <w:pStyle w:val="Bulletstyle1"/>
            </w:pPr>
            <w:r w:rsidRPr="00020BFD">
              <w:t>form (binary (AB); repeat sign (:</w:t>
            </w:r>
            <w:proofErr w:type="spellStart"/>
            <w:r w:rsidRPr="00020BFD">
              <w:t>ll</w:t>
            </w:r>
            <w:proofErr w:type="spellEnd"/>
            <w:r w:rsidRPr="00020BFD">
              <w:t>))</w:t>
            </w:r>
          </w:p>
          <w:p w14:paraId="44349D94" w14:textId="77777777" w:rsidR="007333B4" w:rsidRDefault="007333B4" w:rsidP="00FA1C67">
            <w:pPr>
              <w:pStyle w:val="Bulletstyle1"/>
            </w:pPr>
            <w:r w:rsidRPr="00020BFD">
              <w:lastRenderedPageBreak/>
              <w:t>timbre (how sounds are produced on different instruments, differentiate between two instruments when played together)</w:t>
            </w:r>
          </w:p>
          <w:p w14:paraId="318E1D32" w14:textId="77777777" w:rsidR="007333B4" w:rsidRDefault="007333B4" w:rsidP="00FA1C67">
            <w:pPr>
              <w:pStyle w:val="Bulletstyle1"/>
              <w:spacing w:after="200"/>
            </w:pPr>
            <w:r w:rsidRPr="00020BFD">
              <w:t>texture (two rhythmic or melodic patterns played together) to create and perform music</w:t>
            </w:r>
          </w:p>
          <w:p w14:paraId="697C8334" w14:textId="77777777" w:rsidR="007333B4" w:rsidRDefault="007333B4" w:rsidP="00FA1C67">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68C248B1" w14:textId="77777777" w:rsidR="007333B4" w:rsidRDefault="007333B4" w:rsidP="00FA1C67">
            <w:pPr>
              <w:spacing w:after="200" w:line="276" w:lineRule="auto"/>
              <w:rPr>
                <w:rFonts w:cs="Calibri"/>
                <w:b/>
              </w:rPr>
            </w:pPr>
            <w:r>
              <w:rPr>
                <w:rFonts w:cs="Calibri"/>
                <w:b/>
              </w:rPr>
              <w:t>Responding</w:t>
            </w:r>
          </w:p>
          <w:p w14:paraId="006B903C" w14:textId="77777777" w:rsidR="007333B4" w:rsidRPr="00020BFD" w:rsidRDefault="007333B4" w:rsidP="00FA1C67">
            <w:pPr>
              <w:spacing w:after="200" w:line="276" w:lineRule="auto"/>
              <w:rPr>
                <w:rFonts w:cs="Calibri"/>
              </w:rPr>
            </w:pPr>
            <w:r w:rsidRPr="00020BFD">
              <w:rPr>
                <w:rFonts w:cs="Calibri"/>
              </w:rPr>
              <w:t>Responses to, and respect for, the music of others as performers and audience members</w:t>
            </w:r>
          </w:p>
          <w:p w14:paraId="05018E0C" w14:textId="1C196E2A" w:rsidR="00393712" w:rsidRPr="007333B4" w:rsidRDefault="007333B4" w:rsidP="00FA1C67">
            <w:pPr>
              <w:spacing w:before="200" w:after="600" w:line="276" w:lineRule="auto"/>
              <w:rPr>
                <w:rFonts w:cs="Calibri"/>
              </w:rPr>
            </w:pPr>
            <w:r>
              <w:rPr>
                <w:rFonts w:cs="Calibri"/>
              </w:rPr>
              <w:t>Responses that identify how the elements of music combine to communicate ideas, mood and meaning</w:t>
            </w:r>
          </w:p>
        </w:tc>
        <w:tc>
          <w:tcPr>
            <w:tcW w:w="5568" w:type="dxa"/>
            <w:tcMar>
              <w:top w:w="113" w:type="dxa"/>
              <w:bottom w:w="113" w:type="dxa"/>
            </w:tcMar>
          </w:tcPr>
          <w:p w14:paraId="52CC969D" w14:textId="62881DF8" w:rsidR="00393712" w:rsidRDefault="009C03EE" w:rsidP="00FA1C67">
            <w:pPr>
              <w:spacing w:after="200" w:line="276" w:lineRule="auto"/>
              <w:rPr>
                <w:b/>
              </w:rPr>
            </w:pPr>
            <w:r>
              <w:rPr>
                <w:b/>
              </w:rPr>
              <w:lastRenderedPageBreak/>
              <w:t>Learning i</w:t>
            </w:r>
            <w:r w:rsidR="008D0CCF">
              <w:rPr>
                <w:b/>
              </w:rPr>
              <w:t>ntention</w:t>
            </w:r>
          </w:p>
          <w:p w14:paraId="30022AEB" w14:textId="07E017AD" w:rsidR="007333B4" w:rsidRDefault="008D0CCF" w:rsidP="00FA1C67">
            <w:pPr>
              <w:spacing w:after="200" w:line="276" w:lineRule="auto"/>
            </w:pPr>
            <w:r>
              <w:t>All students should have an opportunity to perform. Some students may need more time to complete their compositions</w:t>
            </w:r>
            <w:r w:rsidR="00FF5202">
              <w:t>,</w:t>
            </w:r>
            <w:r>
              <w:t xml:space="preserve"> but should still be encouraged to perform what they have completed. Selecting a different student for each character </w:t>
            </w:r>
            <w:r w:rsidR="00EF7FCC">
              <w:t xml:space="preserve">from a range of groups </w:t>
            </w:r>
            <w:r>
              <w:t xml:space="preserve">for </w:t>
            </w:r>
            <w:r w:rsidR="00EF7FCC">
              <w:t xml:space="preserve">a </w:t>
            </w:r>
            <w:r>
              <w:t>one</w:t>
            </w:r>
            <w:r w:rsidR="00EF7FCC">
              <w:t>-off</w:t>
            </w:r>
            <w:r>
              <w:t xml:space="preserve"> </w:t>
            </w:r>
            <w:r w:rsidR="00FE1ADE">
              <w:br/>
            </w:r>
            <w:r>
              <w:t xml:space="preserve">re-reading of the </w:t>
            </w:r>
            <w:r w:rsidR="007333B4">
              <w:t xml:space="preserve">text is a format that </w:t>
            </w:r>
            <w:r>
              <w:t>assists those who have not</w:t>
            </w:r>
            <w:r w:rsidR="007333B4">
              <w:t xml:space="preserve"> completed</w:t>
            </w:r>
            <w:r w:rsidR="00FF5202">
              <w:t xml:space="preserve"> their compositions</w:t>
            </w:r>
            <w:r w:rsidR="007333B4">
              <w:t xml:space="preserve"> and gives</w:t>
            </w:r>
            <w:r>
              <w:t xml:space="preserve"> the</w:t>
            </w:r>
            <w:r w:rsidR="007333B4">
              <w:t>m the</w:t>
            </w:r>
            <w:r>
              <w:t xml:space="preserve"> opportunity to perfo</w:t>
            </w:r>
            <w:r w:rsidR="00FA1C67">
              <w:t>rm a part of their composition.</w:t>
            </w:r>
          </w:p>
          <w:p w14:paraId="27B31C48" w14:textId="74C632B5" w:rsidR="00393712" w:rsidRPr="00FA1C67" w:rsidRDefault="007333B4" w:rsidP="00FA1C67">
            <w:pPr>
              <w:spacing w:after="200" w:line="276" w:lineRule="auto"/>
            </w:pPr>
            <w:r>
              <w:t>Students self-reflect with guidance on how they can approach the task more strategically next time in order to complete the required criteria (e.g. having less instruments to choose from wou</w:t>
            </w:r>
            <w:r w:rsidR="00FA1C67">
              <w:t>ld help).</w:t>
            </w:r>
          </w:p>
        </w:tc>
        <w:tc>
          <w:tcPr>
            <w:tcW w:w="5570" w:type="dxa"/>
            <w:tcMar>
              <w:top w:w="113" w:type="dxa"/>
              <w:bottom w:w="113" w:type="dxa"/>
            </w:tcMar>
          </w:tcPr>
          <w:p w14:paraId="263F49EE" w14:textId="310F7621" w:rsidR="00393712" w:rsidRDefault="009C03EE" w:rsidP="00FA1C67">
            <w:pPr>
              <w:spacing w:after="200" w:line="276" w:lineRule="auto"/>
              <w:rPr>
                <w:b/>
              </w:rPr>
            </w:pPr>
            <w:r>
              <w:rPr>
                <w:b/>
              </w:rPr>
              <w:t>Composition a</w:t>
            </w:r>
            <w:r w:rsidR="00393712">
              <w:rPr>
                <w:b/>
              </w:rPr>
              <w:t>ctivity</w:t>
            </w:r>
          </w:p>
          <w:p w14:paraId="65D09D84" w14:textId="099541C7" w:rsidR="007F559B" w:rsidRDefault="007F559B" w:rsidP="00FA1C67">
            <w:pPr>
              <w:spacing w:after="200" w:line="276" w:lineRule="auto"/>
            </w:pPr>
            <w:r>
              <w:t>Recap the performances from the previous week, applauding the performers’ efforts and reminding students of the reflect</w:t>
            </w:r>
            <w:r w:rsidR="00FA1C67">
              <w:t>ion points discussed last week.</w:t>
            </w:r>
          </w:p>
          <w:p w14:paraId="3AA6EB23" w14:textId="0D075939" w:rsidR="00393712" w:rsidRDefault="007F559B" w:rsidP="00FA1C67">
            <w:pPr>
              <w:spacing w:after="200" w:line="276" w:lineRule="auto"/>
            </w:pPr>
            <w:r>
              <w:t xml:space="preserve">Distribute worksheets and instruments to </w:t>
            </w:r>
            <w:r w:rsidR="006D672F">
              <w:t xml:space="preserve">the </w:t>
            </w:r>
            <w:r>
              <w:t xml:space="preserve">students who did not perform last week. Allow time for </w:t>
            </w:r>
            <w:r w:rsidR="006D672F">
              <w:t xml:space="preserve">those students to rehearse </w:t>
            </w:r>
            <w:r>
              <w:t xml:space="preserve">and </w:t>
            </w:r>
            <w:r w:rsidR="006D672F">
              <w:t>refine their songs</w:t>
            </w:r>
            <w:r w:rsidR="009F3AD5">
              <w:t>.</w:t>
            </w:r>
          </w:p>
          <w:p w14:paraId="0B58A720" w14:textId="75A09744" w:rsidR="007F559B" w:rsidRDefault="007F559B" w:rsidP="00FA1C67">
            <w:pPr>
              <w:spacing w:after="200" w:line="276" w:lineRule="auto"/>
            </w:pPr>
            <w:r>
              <w:t xml:space="preserve">Students who performed last week </w:t>
            </w:r>
            <w:r w:rsidR="006D672F">
              <w:t xml:space="preserve">view their filmed performance and then </w:t>
            </w:r>
            <w:r>
              <w:t>complete the self-reflec</w:t>
            </w:r>
            <w:r w:rsidR="007927B6">
              <w:t>tion sheet</w:t>
            </w:r>
            <w:r>
              <w:t>.</w:t>
            </w:r>
          </w:p>
          <w:p w14:paraId="1D50B94B" w14:textId="6A3F4BAE" w:rsidR="00393712" w:rsidRPr="007F559B" w:rsidRDefault="007F559B" w:rsidP="00FA1C67">
            <w:pPr>
              <w:spacing w:after="200" w:line="276" w:lineRule="auto"/>
            </w:pPr>
            <w:r>
              <w:t>Set up the performance space as per last week. Students perform their ‘Billy goats gruff’ composition in the same format as last week (or choose an alter</w:t>
            </w:r>
            <w:r w:rsidR="00FA1C67">
              <w:t>native format as appropriate).</w:t>
            </w:r>
          </w:p>
        </w:tc>
      </w:tr>
      <w:tr w:rsidR="007F559B" w14:paraId="07D7B39D" w14:textId="77777777" w:rsidTr="00492574">
        <w:tc>
          <w:tcPr>
            <w:tcW w:w="3988" w:type="dxa"/>
            <w:tcMar>
              <w:top w:w="113" w:type="dxa"/>
              <w:bottom w:w="113" w:type="dxa"/>
            </w:tcMar>
          </w:tcPr>
          <w:p w14:paraId="4A9E9F1C" w14:textId="77777777" w:rsidR="007F559B" w:rsidRDefault="007F559B" w:rsidP="00FA1C67">
            <w:pPr>
              <w:pStyle w:val="Heading6"/>
              <w:spacing w:before="0" w:after="200"/>
              <w:outlineLvl w:val="5"/>
            </w:pPr>
          </w:p>
        </w:tc>
        <w:tc>
          <w:tcPr>
            <w:tcW w:w="5568" w:type="dxa"/>
            <w:tcMar>
              <w:top w:w="113" w:type="dxa"/>
              <w:bottom w:w="113" w:type="dxa"/>
            </w:tcMar>
          </w:tcPr>
          <w:p w14:paraId="34650B51" w14:textId="736805FD" w:rsidR="007F559B" w:rsidRDefault="007333B4" w:rsidP="00FA1C67">
            <w:pPr>
              <w:spacing w:after="200" w:line="276" w:lineRule="auto"/>
              <w:rPr>
                <w:b/>
              </w:rPr>
            </w:pPr>
            <w:r>
              <w:rPr>
                <w:b/>
              </w:rPr>
              <w:t>Learning Intention</w:t>
            </w:r>
          </w:p>
          <w:p w14:paraId="78BAB5F0" w14:textId="298E7C7B" w:rsidR="007333B4" w:rsidRDefault="007333B4" w:rsidP="00FA1C67">
            <w:pPr>
              <w:spacing w:after="200" w:line="276" w:lineRule="auto"/>
            </w:pPr>
            <w:r>
              <w:t xml:space="preserve">Students self-reflect and identify strategies that enabled successful completion and performance </w:t>
            </w:r>
            <w:r w:rsidR="006D672F">
              <w:t xml:space="preserve">of their song </w:t>
            </w:r>
            <w:r>
              <w:t>as well as barriers to learning and progress</w:t>
            </w:r>
            <w:r w:rsidR="00FC38B6">
              <w:t>ing to a polished performance.</w:t>
            </w:r>
          </w:p>
          <w:p w14:paraId="424AD59B" w14:textId="31EABF34" w:rsidR="007F559B" w:rsidRPr="00DE09AB" w:rsidRDefault="007333B4" w:rsidP="00FA1C67">
            <w:pPr>
              <w:spacing w:after="200" w:line="276" w:lineRule="auto"/>
            </w:pPr>
            <w:r>
              <w:t>Students articulate their own strengths and skills</w:t>
            </w:r>
            <w:r w:rsidR="006D672F">
              <w:t>,</w:t>
            </w:r>
            <w:r>
              <w:t xml:space="preserve"> and identify the are</w:t>
            </w:r>
            <w:r w:rsidR="00DE09AB">
              <w:t>as that are potential barriers.</w:t>
            </w:r>
          </w:p>
        </w:tc>
        <w:tc>
          <w:tcPr>
            <w:tcW w:w="5570" w:type="dxa"/>
            <w:tcMar>
              <w:top w:w="113" w:type="dxa"/>
              <w:bottom w:w="113" w:type="dxa"/>
            </w:tcMar>
          </w:tcPr>
          <w:p w14:paraId="3974A324" w14:textId="2CD80696" w:rsidR="006D672F" w:rsidRDefault="007F559B" w:rsidP="00FA1C67">
            <w:pPr>
              <w:spacing w:after="200" w:line="276" w:lineRule="auto"/>
              <w:rPr>
                <w:b/>
              </w:rPr>
            </w:pPr>
            <w:r>
              <w:rPr>
                <w:b/>
              </w:rPr>
              <w:t>Conclusion</w:t>
            </w:r>
          </w:p>
          <w:p w14:paraId="101BA6D4" w14:textId="057F152D" w:rsidR="007F559B" w:rsidRDefault="007F559B" w:rsidP="00FA1C67">
            <w:pPr>
              <w:spacing w:after="200" w:line="276" w:lineRule="auto"/>
            </w:pPr>
            <w:r>
              <w:t xml:space="preserve">As </w:t>
            </w:r>
            <w:r w:rsidR="001C3E94">
              <w:t xml:space="preserve">was done </w:t>
            </w:r>
            <w:r>
              <w:t>for last week, lead a reflective class discussion</w:t>
            </w:r>
            <w:r w:rsidR="001C3E94">
              <w:t>,</w:t>
            </w:r>
            <w:r>
              <w:t xml:space="preserve"> noting the aspects that worked well and tho</w:t>
            </w:r>
            <w:r w:rsidR="00FC38B6">
              <w:t>se that could be improved upon.</w:t>
            </w:r>
          </w:p>
          <w:p w14:paraId="4BF16C61" w14:textId="72F520E4" w:rsidR="007F559B" w:rsidRPr="00DE09AB" w:rsidRDefault="007F559B" w:rsidP="00FC38B6">
            <w:pPr>
              <w:spacing w:line="276" w:lineRule="auto"/>
            </w:pPr>
            <w:r>
              <w:t>Applaud student</w:t>
            </w:r>
            <w:r w:rsidR="001C3E94">
              <w:t>s’</w:t>
            </w:r>
            <w:r>
              <w:t xml:space="preserve"> effort</w:t>
            </w:r>
            <w:r w:rsidR="001C3E94">
              <w:t>s</w:t>
            </w:r>
            <w:r>
              <w:t xml:space="preserve"> and provide a time </w:t>
            </w:r>
            <w:r w:rsidR="001C3E94">
              <w:t>for</w:t>
            </w:r>
            <w:r>
              <w:t xml:space="preserve"> performing </w:t>
            </w:r>
            <w:r w:rsidR="00F26795">
              <w:t xml:space="preserve">students from this week </w:t>
            </w:r>
            <w:r w:rsidR="001C3E94">
              <w:t xml:space="preserve">to </w:t>
            </w:r>
            <w:r w:rsidR="00F26795">
              <w:t>rev</w:t>
            </w:r>
            <w:r>
              <w:t xml:space="preserve">iew their videorecorded performances and complete the </w:t>
            </w:r>
            <w:r w:rsidR="00DE09AB">
              <w:t>self</w:t>
            </w:r>
            <w:r w:rsidR="00DE09AB">
              <w:noBreakHyphen/>
              <w:t>reflection sheet.</w:t>
            </w:r>
          </w:p>
        </w:tc>
      </w:tr>
    </w:tbl>
    <w:p w14:paraId="0B322776" w14:textId="77777777" w:rsidR="008470DE" w:rsidRDefault="008470DE" w:rsidP="008470DE">
      <w:pPr>
        <w:spacing w:line="276" w:lineRule="auto"/>
      </w:pPr>
      <w:r>
        <w:br w:type="page"/>
      </w:r>
    </w:p>
    <w:p w14:paraId="748E0128" w14:textId="58E377BA" w:rsidR="00615274" w:rsidRPr="008F6681" w:rsidRDefault="00615274" w:rsidP="00A43A20">
      <w:pPr>
        <w:spacing w:before="100" w:after="200" w:line="276" w:lineRule="auto"/>
        <w:rPr>
          <w:rFonts w:ascii="Century Gothic" w:hAnsi="Century Gothic" w:cs="Times New Roman"/>
          <w:noProof/>
          <w:spacing w:val="15"/>
          <w:lang w:eastAsia="en-AU"/>
        </w:rPr>
        <w:sectPr w:rsidR="00615274" w:rsidRPr="008F6681" w:rsidSect="00D96119">
          <w:footerReference w:type="default" r:id="rId67"/>
          <w:type w:val="oddPage"/>
          <w:pgSz w:w="16838" w:h="11906" w:orient="landscape" w:code="9"/>
          <w:pgMar w:top="1644" w:right="851" w:bottom="1276" w:left="851" w:header="680" w:footer="567" w:gutter="0"/>
          <w:cols w:space="708"/>
          <w:docGrid w:linePitch="360"/>
        </w:sectPr>
      </w:pPr>
    </w:p>
    <w:p w14:paraId="02639534" w14:textId="7060AB43" w:rsidR="00B318C1" w:rsidRDefault="00B318C1"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2320" behindDoc="1" locked="0" layoutInCell="1" allowOverlap="1" wp14:anchorId="47972545" wp14:editId="5C8D20FB">
            <wp:simplePos x="0" y="0"/>
            <wp:positionH relativeFrom="page">
              <wp:align>center</wp:align>
            </wp:positionH>
            <wp:positionV relativeFrom="page">
              <wp:align>center</wp:align>
            </wp:positionV>
            <wp:extent cx="10735200" cy="758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78A656DA" w:rsidR="009C2962" w:rsidRPr="00BA4A9C" w:rsidRDefault="009C2962" w:rsidP="00715186">
      <w:pPr>
        <w:pStyle w:val="Termheading1"/>
        <w:spacing w:before="6000"/>
        <w:ind w:right="12159"/>
      </w:pPr>
      <w:bookmarkStart w:id="22" w:name="_Toc62719092"/>
      <w:bookmarkStart w:id="23" w:name="_Toc83994883"/>
      <w:r w:rsidRPr="00BA4A9C">
        <w:t>Term 2</w:t>
      </w:r>
      <w:bookmarkEnd w:id="22"/>
      <w:bookmarkEnd w:id="23"/>
    </w:p>
    <w:p w14:paraId="2E0618E3" w14:textId="4EF67F6D" w:rsidR="004F2C3A" w:rsidRDefault="009C2962" w:rsidP="00A43A20">
      <w:pPr>
        <w:pStyle w:val="Temheading2"/>
      </w:pPr>
      <w:r w:rsidRPr="00BA4A9C">
        <w:t>Weeks 1–8</w:t>
      </w:r>
      <w:r w:rsidR="00C632BC">
        <w:t xml:space="preserve">: </w:t>
      </w:r>
      <w:r w:rsidR="00241129">
        <w:t>Music</w:t>
      </w:r>
      <w:r w:rsidR="004F2C3A">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7562"/>
        <w:gridCol w:w="7564"/>
      </w:tblGrid>
      <w:tr w:rsidR="008B56B3" w14:paraId="5E74DFD7" w14:textId="77777777" w:rsidTr="00715186">
        <w:trPr>
          <w:trHeight w:val="19"/>
          <w:tblHeader/>
        </w:trPr>
        <w:tc>
          <w:tcPr>
            <w:tcW w:w="15126" w:type="dxa"/>
            <w:gridSpan w:val="2"/>
            <w:shd w:val="clear" w:color="auto" w:fill="E1DEEE"/>
          </w:tcPr>
          <w:p w14:paraId="3E69086C" w14:textId="7C331FEE" w:rsidR="008B56B3" w:rsidRDefault="008B56B3" w:rsidP="004F2C3A">
            <w:pPr>
              <w:spacing w:line="276" w:lineRule="auto"/>
              <w:rPr>
                <w:b/>
              </w:rPr>
            </w:pPr>
            <w:r>
              <w:rPr>
                <w:b/>
              </w:rPr>
              <w:lastRenderedPageBreak/>
              <w:t>Term 2</w:t>
            </w:r>
          </w:p>
        </w:tc>
      </w:tr>
      <w:tr w:rsidR="008B56B3" w14:paraId="4A2A457D" w14:textId="77777777" w:rsidTr="004F2C3A">
        <w:tc>
          <w:tcPr>
            <w:tcW w:w="15126" w:type="dxa"/>
            <w:gridSpan w:val="2"/>
          </w:tcPr>
          <w:p w14:paraId="44BC1552" w14:textId="77777777" w:rsidR="008B56B3" w:rsidRDefault="008B56B3" w:rsidP="004F2C3A">
            <w:pPr>
              <w:spacing w:after="200" w:line="276" w:lineRule="auto"/>
              <w:rPr>
                <w:b/>
              </w:rPr>
            </w:pPr>
            <w:r>
              <w:rPr>
                <w:b/>
              </w:rPr>
              <w:t>Overview</w:t>
            </w:r>
          </w:p>
          <w:p w14:paraId="2D3B5595" w14:textId="471916A0" w:rsidR="000D1E52" w:rsidRDefault="000D1E52" w:rsidP="00715186">
            <w:pPr>
              <w:spacing w:after="200" w:line="276" w:lineRule="auto"/>
            </w:pPr>
            <w:r w:rsidRPr="008458BE">
              <w:t xml:space="preserve">The focus </w:t>
            </w:r>
            <w:r>
              <w:t>of</w:t>
            </w:r>
            <w:r w:rsidRPr="008458BE">
              <w:t xml:space="preserve"> lessons </w:t>
            </w:r>
            <w:r>
              <w:t>in Term 2 is to consolidate and further develop the skills of aural discernment, movement to the</w:t>
            </w:r>
            <w:r w:rsidR="003B6034">
              <w:t xml:space="preserve"> </w:t>
            </w:r>
            <w:r>
              <w:t>beat, expression of rhythm in a variety of ways</w:t>
            </w:r>
            <w:r w:rsidR="001C3E94">
              <w:t>,</w:t>
            </w:r>
            <w:r>
              <w:t xml:space="preserve"> and performing using non-tuned percussion instruments. Students also further develop and consolidate their understanding of tempo and dynamics across a range of activities and in a variety of</w:t>
            </w:r>
            <w:r w:rsidR="00715186">
              <w:t xml:space="preserve"> ways, including kinaesthetic.</w:t>
            </w:r>
          </w:p>
          <w:p w14:paraId="584EF98A" w14:textId="45C078E3" w:rsidR="000D1E52" w:rsidRDefault="000D1E52" w:rsidP="004F2C3A">
            <w:pPr>
              <w:spacing w:line="276" w:lineRule="auto"/>
            </w:pPr>
            <w:r>
              <w:t>Texture is explored in a variety of ways through whole</w:t>
            </w:r>
            <w:r w:rsidR="001C3E94">
              <w:t>-</w:t>
            </w:r>
            <w:r>
              <w:t>class activities, listening and watching the performance of music and creating their own music. The duet is the predominant f</w:t>
            </w:r>
            <w:r w:rsidR="004F2C3A">
              <w:t>eature of texture in this term.</w:t>
            </w:r>
          </w:p>
          <w:p w14:paraId="6C142EE6" w14:textId="7C5260AB" w:rsidR="000D1E52" w:rsidRDefault="000D1E52" w:rsidP="00715186">
            <w:pPr>
              <w:spacing w:after="200" w:line="276" w:lineRule="auto"/>
            </w:pPr>
            <w:r>
              <w:t xml:space="preserve">Students explore </w:t>
            </w:r>
            <w:r>
              <w:rPr>
                <w:rFonts w:ascii="MusiSync" w:hAnsi="MusiSync"/>
                <w:sz w:val="32"/>
                <w:szCs w:val="32"/>
              </w:rPr>
              <w:t xml:space="preserve"># </w:t>
            </w:r>
            <w:r>
              <w:t xml:space="preserve">time and develop an understanding of the distinctive feel of simple triple metre. They discover parallel features of </w:t>
            </w:r>
            <w:r w:rsidR="002222DC">
              <w:t xml:space="preserve">the elements across </w:t>
            </w:r>
            <w:r>
              <w:t>divers</w:t>
            </w:r>
            <w:r w:rsidR="002222DC">
              <w:t>e</w:t>
            </w:r>
            <w:r>
              <w:t xml:space="preserve"> music</w:t>
            </w:r>
            <w:r w:rsidR="001C3E94">
              <w:t>,</w:t>
            </w:r>
            <w:r>
              <w:t xml:space="preserve"> </w:t>
            </w:r>
            <w:r w:rsidR="002222DC">
              <w:t xml:space="preserve">such as a </w:t>
            </w:r>
            <w:r w:rsidR="00715186">
              <w:t>folk song and orchestral music.</w:t>
            </w:r>
          </w:p>
          <w:p w14:paraId="68C7F6C0" w14:textId="02B4B35E" w:rsidR="000D1E52" w:rsidRDefault="002222DC" w:rsidP="004F2C3A">
            <w:pPr>
              <w:spacing w:after="200" w:line="276" w:lineRule="auto"/>
            </w:pPr>
            <w:r>
              <w:t xml:space="preserve">Students make their own music and apply their understanding </w:t>
            </w:r>
            <w:r w:rsidR="003B6034">
              <w:t>of the elements of music to mat</w:t>
            </w:r>
            <w:r w:rsidR="00EF7FCC">
              <w:t>ch the timbre of instruments with</w:t>
            </w:r>
            <w:r>
              <w:t xml:space="preserve"> distinctive features of the thematic material (dragons). They make choices regarding instrumentation, tempo, dynamics and texture for specific purposes </w:t>
            </w:r>
            <w:r w:rsidR="004F2C3A">
              <w:t>and to express a distinct idea.</w:t>
            </w:r>
          </w:p>
          <w:p w14:paraId="7E8AB8F0" w14:textId="6ED9E087" w:rsidR="008B56B3" w:rsidRPr="004F2C3A" w:rsidRDefault="000D1E52" w:rsidP="004F2C3A">
            <w:pPr>
              <w:spacing w:after="200" w:line="276" w:lineRule="auto"/>
            </w:pPr>
            <w:r>
              <w:t>Collaborative and cooperative learning is incorporated in some activities as well as developing the capacity to work independently</w:t>
            </w:r>
            <w:r w:rsidR="002222DC">
              <w:t>.</w:t>
            </w:r>
          </w:p>
          <w:p w14:paraId="2AE5BA56" w14:textId="03EA63A7" w:rsidR="008B56B3" w:rsidRPr="00232E82" w:rsidRDefault="008B56B3" w:rsidP="004F2C3A">
            <w:pPr>
              <w:spacing w:line="276" w:lineRule="auto"/>
            </w:pPr>
            <w:r>
              <w:t>Below is an overview of the resources required for Term 2</w:t>
            </w:r>
            <w:r w:rsidR="001C3E94">
              <w:t>.</w:t>
            </w:r>
          </w:p>
        </w:tc>
      </w:tr>
      <w:tr w:rsidR="008B56B3" w14:paraId="435B94BC" w14:textId="77777777" w:rsidTr="004F2C3A">
        <w:tc>
          <w:tcPr>
            <w:tcW w:w="7562" w:type="dxa"/>
          </w:tcPr>
          <w:p w14:paraId="52B8BADB" w14:textId="77777777" w:rsidR="008B56B3" w:rsidRDefault="008B56B3" w:rsidP="00E94E3E">
            <w:pPr>
              <w:keepNext/>
              <w:spacing w:after="200" w:line="276" w:lineRule="auto"/>
              <w:rPr>
                <w:b/>
              </w:rPr>
            </w:pPr>
            <w:r>
              <w:rPr>
                <w:b/>
              </w:rPr>
              <w:lastRenderedPageBreak/>
              <w:t>Week 1</w:t>
            </w:r>
          </w:p>
          <w:p w14:paraId="355BEB34" w14:textId="0CF70F92" w:rsidR="008B56B3" w:rsidRDefault="00FA1EEC" w:rsidP="00E94E3E">
            <w:pPr>
              <w:keepNext/>
              <w:spacing w:before="200" w:after="200" w:line="276" w:lineRule="auto"/>
            </w:pPr>
            <w:r>
              <w:t>Links (Appendix A)</w:t>
            </w:r>
          </w:p>
          <w:p w14:paraId="18EDFB60" w14:textId="4B49A0FD" w:rsidR="00E8674D" w:rsidRDefault="00E8674D" w:rsidP="00E94E3E">
            <w:pPr>
              <w:keepNext/>
              <w:spacing w:before="200" w:after="200" w:line="276" w:lineRule="auto"/>
            </w:pPr>
            <w:r>
              <w:t>Teacher devised greeting song</w:t>
            </w:r>
          </w:p>
          <w:p w14:paraId="718831DB" w14:textId="3E0D2269" w:rsidR="00C03C72" w:rsidRDefault="00C03C72" w:rsidP="00E94E3E">
            <w:pPr>
              <w:keepNext/>
              <w:spacing w:before="200" w:after="200" w:line="276" w:lineRule="auto"/>
            </w:pPr>
            <w:r>
              <w:t>Poem text</w:t>
            </w:r>
          </w:p>
          <w:p w14:paraId="79630008" w14:textId="77777777" w:rsidR="00FA1EEC" w:rsidRDefault="00FA1EEC" w:rsidP="00E94E3E">
            <w:pPr>
              <w:keepNext/>
              <w:spacing w:before="200" w:after="200" w:line="276" w:lineRule="auto"/>
            </w:pPr>
            <w:r>
              <w:t>Tambour or other non-tuned percussion instrument</w:t>
            </w:r>
          </w:p>
          <w:p w14:paraId="05432F11" w14:textId="258A6271" w:rsidR="00FA1EEC" w:rsidRPr="00A74FA0" w:rsidRDefault="00FA1EEC" w:rsidP="00E94E3E">
            <w:pPr>
              <w:keepNext/>
              <w:spacing w:after="200" w:line="276" w:lineRule="auto"/>
              <w:rPr>
                <w:rFonts w:eastAsia="Times New Roman" w:cstheme="minorHAnsi"/>
                <w:lang w:eastAsia="en-AU"/>
              </w:rPr>
            </w:pPr>
            <w:r w:rsidRPr="001C3E94">
              <w:rPr>
                <w:rFonts w:cstheme="minorHAnsi"/>
              </w:rPr>
              <w:t xml:space="preserve">Book: </w:t>
            </w:r>
            <w:r w:rsidRPr="001C3E94">
              <w:rPr>
                <w:rFonts w:cstheme="minorHAnsi"/>
                <w:i/>
              </w:rPr>
              <w:t xml:space="preserve">Puff the Magic Dragon </w:t>
            </w:r>
            <w:r w:rsidRPr="00A74FA0">
              <w:rPr>
                <w:rFonts w:eastAsia="Times New Roman" w:cstheme="minorHAnsi"/>
                <w:lang w:eastAsia="en-AU"/>
              </w:rPr>
              <w:t xml:space="preserve">Yarrow, P., Lipton, L., &amp; </w:t>
            </w:r>
            <w:proofErr w:type="spellStart"/>
            <w:r w:rsidRPr="00A74FA0">
              <w:rPr>
                <w:rFonts w:eastAsia="Times New Roman" w:cstheme="minorHAnsi"/>
                <w:lang w:eastAsia="en-AU"/>
              </w:rPr>
              <w:t>Puybaret</w:t>
            </w:r>
            <w:proofErr w:type="spellEnd"/>
            <w:r w:rsidRPr="00A74FA0">
              <w:rPr>
                <w:rFonts w:eastAsia="Times New Roman" w:cstheme="minorHAnsi"/>
                <w:lang w:eastAsia="en-AU"/>
              </w:rPr>
              <w:t xml:space="preserve">, E. (2007b). </w:t>
            </w:r>
            <w:r w:rsidRPr="00A74FA0">
              <w:rPr>
                <w:rFonts w:eastAsia="Times New Roman" w:cstheme="minorHAnsi"/>
                <w:i/>
                <w:iCs/>
                <w:lang w:eastAsia="en-AU"/>
              </w:rPr>
              <w:t>Puff, the Magic Dragon</w:t>
            </w:r>
            <w:r w:rsidRPr="00A74FA0">
              <w:rPr>
                <w:rFonts w:eastAsia="Times New Roman" w:cstheme="minorHAnsi"/>
                <w:lang w:eastAsia="en-AU"/>
              </w:rPr>
              <w:t xml:space="preserve"> (First Edition). Sterling.</w:t>
            </w:r>
          </w:p>
          <w:p w14:paraId="48EF46B7" w14:textId="1C31EA50" w:rsidR="00067901" w:rsidRPr="00067901" w:rsidRDefault="00067901" w:rsidP="00E94E3E">
            <w:pPr>
              <w:keepNext/>
              <w:spacing w:after="200" w:line="276" w:lineRule="auto"/>
              <w:ind w:left="720" w:hanging="720"/>
              <w:rPr>
                <w:rFonts w:eastAsia="Times New Roman" w:cstheme="minorHAnsi"/>
                <w:lang w:eastAsia="en-AU"/>
              </w:rPr>
            </w:pPr>
            <w:r w:rsidRPr="00067901">
              <w:rPr>
                <w:rFonts w:eastAsia="Times New Roman" w:cstheme="minorHAnsi"/>
                <w:lang w:eastAsia="en-AU"/>
              </w:rPr>
              <w:t>Chart/graphic/digital document to record</w:t>
            </w:r>
            <w:r>
              <w:rPr>
                <w:rFonts w:eastAsia="Times New Roman" w:cstheme="minorHAnsi"/>
                <w:lang w:eastAsia="en-AU"/>
              </w:rPr>
              <w:t xml:space="preserve"> dragon features</w:t>
            </w:r>
          </w:p>
          <w:p w14:paraId="11BEBD87" w14:textId="18287553" w:rsidR="00FA1EEC" w:rsidRPr="00FA1EEC" w:rsidRDefault="00FA1EEC" w:rsidP="00E94E3E">
            <w:pPr>
              <w:keepNext/>
              <w:spacing w:before="200" w:line="276" w:lineRule="auto"/>
            </w:pPr>
            <w:r>
              <w:t>CD Player or other sound source</w:t>
            </w:r>
          </w:p>
        </w:tc>
        <w:tc>
          <w:tcPr>
            <w:tcW w:w="7564" w:type="dxa"/>
          </w:tcPr>
          <w:p w14:paraId="5D79AF0B" w14:textId="77777777" w:rsidR="008B56B3" w:rsidRDefault="008B56B3" w:rsidP="00E94E3E">
            <w:pPr>
              <w:keepNext/>
              <w:spacing w:after="200" w:line="276" w:lineRule="auto"/>
              <w:rPr>
                <w:b/>
              </w:rPr>
            </w:pPr>
            <w:r>
              <w:rPr>
                <w:b/>
              </w:rPr>
              <w:t>Week 2</w:t>
            </w:r>
          </w:p>
          <w:p w14:paraId="27C90D0D" w14:textId="77777777" w:rsidR="00E8674D" w:rsidRDefault="00C03C72" w:rsidP="00E94E3E">
            <w:pPr>
              <w:keepNext/>
              <w:spacing w:before="200" w:after="200" w:line="276" w:lineRule="auto"/>
            </w:pPr>
            <w:r>
              <w:t>Links (Appendix A)</w:t>
            </w:r>
          </w:p>
          <w:p w14:paraId="7B22D1D3" w14:textId="332E4555" w:rsidR="00E8674D" w:rsidRDefault="00E8674D" w:rsidP="00E94E3E">
            <w:pPr>
              <w:keepNext/>
              <w:spacing w:before="200" w:after="200" w:line="276" w:lineRule="auto"/>
            </w:pPr>
            <w:r>
              <w:t>Teacher devised greeting song</w:t>
            </w:r>
          </w:p>
          <w:p w14:paraId="44F4AD38" w14:textId="67066378" w:rsidR="00C03C72" w:rsidRDefault="00C03C72" w:rsidP="00E94E3E">
            <w:pPr>
              <w:keepNext/>
              <w:spacing w:before="200" w:after="200" w:line="276" w:lineRule="auto"/>
            </w:pPr>
            <w:r>
              <w:t>Poem text</w:t>
            </w:r>
          </w:p>
          <w:p w14:paraId="5E3615BE" w14:textId="77777777" w:rsidR="00C03C72" w:rsidRDefault="00C03C72" w:rsidP="00E94E3E">
            <w:pPr>
              <w:keepNext/>
              <w:spacing w:before="200" w:after="200" w:line="276" w:lineRule="auto"/>
            </w:pPr>
            <w:r>
              <w:t>Range of non-tuned percussion instruments</w:t>
            </w:r>
          </w:p>
          <w:p w14:paraId="4106F7C2" w14:textId="0EBF06B4" w:rsidR="00EF7C57" w:rsidRPr="00643230" w:rsidRDefault="00C03C72" w:rsidP="00E94E3E">
            <w:pPr>
              <w:keepNext/>
              <w:spacing w:before="200" w:line="276" w:lineRule="auto"/>
            </w:pPr>
            <w:r>
              <w:t xml:space="preserve">Available tuned percussion instruments (bass xylophone or bass </w:t>
            </w:r>
            <w:proofErr w:type="spellStart"/>
            <w:r>
              <w:t>Boomwhackers</w:t>
            </w:r>
            <w:proofErr w:type="spellEnd"/>
            <w:r>
              <w:t xml:space="preserve"> if available)</w:t>
            </w:r>
          </w:p>
        </w:tc>
      </w:tr>
      <w:tr w:rsidR="008B56B3" w14:paraId="2A302B57" w14:textId="77777777" w:rsidTr="004F2C3A">
        <w:tc>
          <w:tcPr>
            <w:tcW w:w="7562" w:type="dxa"/>
          </w:tcPr>
          <w:p w14:paraId="2B65C02C" w14:textId="4364044D" w:rsidR="008B56B3" w:rsidRDefault="008B56B3" w:rsidP="004F2C3A">
            <w:pPr>
              <w:spacing w:after="200" w:line="276" w:lineRule="auto"/>
              <w:rPr>
                <w:b/>
              </w:rPr>
            </w:pPr>
            <w:r>
              <w:rPr>
                <w:b/>
              </w:rPr>
              <w:t>Week 3</w:t>
            </w:r>
          </w:p>
          <w:p w14:paraId="03441678" w14:textId="77777777" w:rsidR="00C03C72" w:rsidRDefault="00C03C72" w:rsidP="004F2C3A">
            <w:pPr>
              <w:spacing w:before="200" w:after="200" w:line="276" w:lineRule="auto"/>
            </w:pPr>
            <w:r>
              <w:t>Poem text</w:t>
            </w:r>
          </w:p>
          <w:p w14:paraId="661E9F22" w14:textId="77777777" w:rsidR="00C03C72" w:rsidRDefault="00C03C72" w:rsidP="004F2C3A">
            <w:pPr>
              <w:spacing w:before="200" w:after="200" w:line="276" w:lineRule="auto"/>
            </w:pPr>
            <w:r>
              <w:t>Range of non-tuned percussion instruments</w:t>
            </w:r>
          </w:p>
          <w:p w14:paraId="6F05DC28" w14:textId="3FCBC0C4" w:rsidR="00C03C72" w:rsidRDefault="00C03C72" w:rsidP="004F2C3A">
            <w:pPr>
              <w:spacing w:before="200" w:after="200" w:line="276" w:lineRule="auto"/>
              <w:rPr>
                <w:b/>
              </w:rPr>
            </w:pPr>
            <w:r>
              <w:t xml:space="preserve">Available tuned percussion instruments (bass xylophone or bass </w:t>
            </w:r>
            <w:proofErr w:type="spellStart"/>
            <w:r>
              <w:t>Boomwhackers</w:t>
            </w:r>
            <w:proofErr w:type="spellEnd"/>
            <w:r>
              <w:t xml:space="preserve"> if available)</w:t>
            </w:r>
          </w:p>
          <w:p w14:paraId="13676120" w14:textId="28554C46" w:rsidR="008B56B3" w:rsidRPr="0002750C" w:rsidRDefault="00322087" w:rsidP="004F2C3A">
            <w:pPr>
              <w:spacing w:before="200" w:line="276" w:lineRule="auto"/>
            </w:pPr>
            <w:r>
              <w:t>Filming device</w:t>
            </w:r>
          </w:p>
        </w:tc>
        <w:tc>
          <w:tcPr>
            <w:tcW w:w="7564" w:type="dxa"/>
          </w:tcPr>
          <w:p w14:paraId="0005B882" w14:textId="77777777" w:rsidR="008B56B3" w:rsidRDefault="008B56B3" w:rsidP="004F2C3A">
            <w:pPr>
              <w:spacing w:after="200" w:line="276" w:lineRule="auto"/>
              <w:rPr>
                <w:b/>
              </w:rPr>
            </w:pPr>
            <w:r>
              <w:rPr>
                <w:b/>
              </w:rPr>
              <w:t>Week 4</w:t>
            </w:r>
          </w:p>
          <w:p w14:paraId="526C7984" w14:textId="77777777" w:rsidR="00EF7C57" w:rsidRPr="00067901" w:rsidRDefault="00EF7C57" w:rsidP="004F2C3A">
            <w:pPr>
              <w:spacing w:after="200" w:line="276" w:lineRule="auto"/>
              <w:ind w:left="720" w:hanging="720"/>
              <w:rPr>
                <w:rFonts w:eastAsia="Times New Roman" w:cstheme="minorHAnsi"/>
                <w:lang w:eastAsia="en-AU"/>
              </w:rPr>
            </w:pPr>
            <w:r w:rsidRPr="00067901">
              <w:rPr>
                <w:rFonts w:eastAsia="Times New Roman" w:cstheme="minorHAnsi"/>
                <w:lang w:eastAsia="en-AU"/>
              </w:rPr>
              <w:t>Chart/graphic/digital document to record</w:t>
            </w:r>
            <w:r>
              <w:rPr>
                <w:rFonts w:eastAsia="Times New Roman" w:cstheme="minorHAnsi"/>
                <w:lang w:eastAsia="en-AU"/>
              </w:rPr>
              <w:t xml:space="preserve"> dragon features</w:t>
            </w:r>
          </w:p>
          <w:p w14:paraId="17AEF852" w14:textId="77777777" w:rsidR="00EF7C57" w:rsidRDefault="00EF7C57" w:rsidP="004F2C3A">
            <w:pPr>
              <w:spacing w:after="200" w:line="276" w:lineRule="auto"/>
              <w:ind w:left="720" w:hanging="720"/>
            </w:pPr>
            <w:r>
              <w:t>Links (Appendix A)</w:t>
            </w:r>
          </w:p>
          <w:p w14:paraId="37DCBC4A" w14:textId="3939D925" w:rsidR="00EF7C57" w:rsidRPr="008F4388" w:rsidRDefault="00EF7C57" w:rsidP="004F2C3A">
            <w:pPr>
              <w:spacing w:after="200" w:line="276" w:lineRule="auto"/>
              <w:ind w:left="720" w:hanging="720"/>
            </w:pPr>
            <w:r>
              <w:t>Worksheet ‘Dragon’s Lair’ (Appendix B)</w:t>
            </w:r>
          </w:p>
        </w:tc>
      </w:tr>
      <w:tr w:rsidR="008B56B3" w14:paraId="395E884F" w14:textId="77777777" w:rsidTr="00E94E3E">
        <w:trPr>
          <w:trHeight w:val="17"/>
        </w:trPr>
        <w:tc>
          <w:tcPr>
            <w:tcW w:w="7562" w:type="dxa"/>
          </w:tcPr>
          <w:p w14:paraId="14FB74E3" w14:textId="77777777" w:rsidR="008B56B3" w:rsidRDefault="008B56B3" w:rsidP="00E94E3E">
            <w:pPr>
              <w:keepNext/>
              <w:spacing w:after="200" w:line="276" w:lineRule="auto"/>
              <w:rPr>
                <w:b/>
              </w:rPr>
            </w:pPr>
            <w:r>
              <w:rPr>
                <w:b/>
              </w:rPr>
              <w:lastRenderedPageBreak/>
              <w:t>Week 5</w:t>
            </w:r>
          </w:p>
          <w:p w14:paraId="3DB56910" w14:textId="0662169A" w:rsidR="005D06CD" w:rsidRPr="00067901" w:rsidRDefault="005D06CD" w:rsidP="00E94E3E">
            <w:pPr>
              <w:keepNext/>
              <w:spacing w:after="200" w:line="276" w:lineRule="auto"/>
              <w:ind w:left="720" w:hanging="720"/>
              <w:rPr>
                <w:rFonts w:eastAsia="Times New Roman" w:cstheme="minorHAnsi"/>
                <w:lang w:eastAsia="en-AU"/>
              </w:rPr>
            </w:pPr>
            <w:r w:rsidRPr="00067901">
              <w:rPr>
                <w:rFonts w:eastAsia="Times New Roman" w:cstheme="minorHAnsi"/>
                <w:lang w:eastAsia="en-AU"/>
              </w:rPr>
              <w:t xml:space="preserve">Chart/graphic/digital document </w:t>
            </w:r>
            <w:r>
              <w:rPr>
                <w:rFonts w:eastAsia="Times New Roman" w:cstheme="minorHAnsi"/>
                <w:lang w:eastAsia="en-AU"/>
              </w:rPr>
              <w:t>with</w:t>
            </w:r>
            <w:r w:rsidRPr="00067901">
              <w:rPr>
                <w:rFonts w:eastAsia="Times New Roman" w:cstheme="minorHAnsi"/>
                <w:lang w:eastAsia="en-AU"/>
              </w:rPr>
              <w:t xml:space="preserve"> record</w:t>
            </w:r>
            <w:r>
              <w:rPr>
                <w:rFonts w:eastAsia="Times New Roman" w:cstheme="minorHAnsi"/>
                <w:lang w:eastAsia="en-AU"/>
              </w:rPr>
              <w:t>ed dragon features</w:t>
            </w:r>
          </w:p>
          <w:p w14:paraId="428CB2D6" w14:textId="77777777" w:rsidR="008B56B3" w:rsidRDefault="005D06CD" w:rsidP="00E94E3E">
            <w:pPr>
              <w:keepNext/>
              <w:spacing w:before="200" w:after="200" w:line="276" w:lineRule="auto"/>
            </w:pPr>
            <w:r>
              <w:t>Worksheet ‘Dragon’s Lair’ (Appendix B)</w:t>
            </w:r>
          </w:p>
          <w:p w14:paraId="53C8DC6C" w14:textId="77777777" w:rsidR="005D06CD" w:rsidRDefault="005D06CD" w:rsidP="00E94E3E">
            <w:pPr>
              <w:keepNext/>
              <w:spacing w:before="200" w:after="200" w:line="276" w:lineRule="auto"/>
            </w:pPr>
            <w:r>
              <w:t>Range of non-tuned percussion instruments</w:t>
            </w:r>
          </w:p>
          <w:p w14:paraId="0307C47E" w14:textId="099B7BBA" w:rsidR="005D06CD" w:rsidRDefault="005D06CD" w:rsidP="00E94E3E">
            <w:pPr>
              <w:keepNext/>
              <w:spacing w:before="200" w:after="200" w:line="276" w:lineRule="auto"/>
            </w:pPr>
            <w:r>
              <w:t>Range of sound producing objects for sound effects and to complement standard instruments</w:t>
            </w:r>
            <w:r w:rsidR="001C3E94">
              <w:t>,</w:t>
            </w:r>
            <w:r>
              <w:t xml:space="preserve"> such as plastic bags, tin lids and mallets, bins</w:t>
            </w:r>
          </w:p>
          <w:p w14:paraId="7AAD65FA" w14:textId="644212BC" w:rsidR="005D06CD" w:rsidRPr="00004D5E" w:rsidRDefault="005D06CD" w:rsidP="00E94E3E">
            <w:pPr>
              <w:keepNext/>
              <w:spacing w:before="200" w:after="200" w:line="276" w:lineRule="auto"/>
            </w:pPr>
            <w:r>
              <w:t xml:space="preserve">Available tuned instruments including xylophones and </w:t>
            </w:r>
            <w:proofErr w:type="spellStart"/>
            <w:r>
              <w:t>Boomwhackers</w:t>
            </w:r>
            <w:proofErr w:type="spellEnd"/>
          </w:p>
        </w:tc>
        <w:tc>
          <w:tcPr>
            <w:tcW w:w="7564" w:type="dxa"/>
          </w:tcPr>
          <w:p w14:paraId="692E227A" w14:textId="77777777" w:rsidR="008B56B3" w:rsidRDefault="008B56B3" w:rsidP="00E94E3E">
            <w:pPr>
              <w:keepNext/>
              <w:spacing w:after="200" w:line="276" w:lineRule="auto"/>
              <w:rPr>
                <w:b/>
              </w:rPr>
            </w:pPr>
            <w:r>
              <w:rPr>
                <w:b/>
              </w:rPr>
              <w:t>Week 6</w:t>
            </w:r>
          </w:p>
          <w:p w14:paraId="1156FA86" w14:textId="77777777" w:rsidR="00D62FBF" w:rsidRDefault="00D62FBF" w:rsidP="00E94E3E">
            <w:pPr>
              <w:keepNext/>
              <w:spacing w:after="200" w:line="276" w:lineRule="auto"/>
              <w:ind w:left="720" w:hanging="720"/>
              <w:rPr>
                <w:rFonts w:eastAsia="Times New Roman" w:cstheme="minorHAnsi"/>
                <w:lang w:eastAsia="en-AU"/>
              </w:rPr>
            </w:pPr>
            <w:r>
              <w:rPr>
                <w:rFonts w:eastAsia="Times New Roman" w:cstheme="minorHAnsi"/>
                <w:lang w:eastAsia="en-AU"/>
              </w:rPr>
              <w:t>Links (Appendix A)</w:t>
            </w:r>
          </w:p>
          <w:p w14:paraId="4C3B16E6" w14:textId="46A05E85" w:rsidR="005D06CD" w:rsidRPr="00067901" w:rsidRDefault="005D06CD" w:rsidP="00E94E3E">
            <w:pPr>
              <w:keepNext/>
              <w:spacing w:after="200" w:line="276" w:lineRule="auto"/>
              <w:ind w:left="720" w:hanging="720"/>
              <w:rPr>
                <w:rFonts w:eastAsia="Times New Roman" w:cstheme="minorHAnsi"/>
                <w:lang w:eastAsia="en-AU"/>
              </w:rPr>
            </w:pPr>
            <w:r w:rsidRPr="00067901">
              <w:rPr>
                <w:rFonts w:eastAsia="Times New Roman" w:cstheme="minorHAnsi"/>
                <w:lang w:eastAsia="en-AU"/>
              </w:rPr>
              <w:t xml:space="preserve">Chart/graphic/digital document </w:t>
            </w:r>
            <w:r>
              <w:rPr>
                <w:rFonts w:eastAsia="Times New Roman" w:cstheme="minorHAnsi"/>
                <w:lang w:eastAsia="en-AU"/>
              </w:rPr>
              <w:t>with</w:t>
            </w:r>
            <w:r w:rsidRPr="00067901">
              <w:rPr>
                <w:rFonts w:eastAsia="Times New Roman" w:cstheme="minorHAnsi"/>
                <w:lang w:eastAsia="en-AU"/>
              </w:rPr>
              <w:t xml:space="preserve"> record</w:t>
            </w:r>
            <w:r>
              <w:rPr>
                <w:rFonts w:eastAsia="Times New Roman" w:cstheme="minorHAnsi"/>
                <w:lang w:eastAsia="en-AU"/>
              </w:rPr>
              <w:t>ed dragon features</w:t>
            </w:r>
          </w:p>
          <w:p w14:paraId="11EA63B4" w14:textId="77777777" w:rsidR="005D06CD" w:rsidRDefault="005D06CD" w:rsidP="00E94E3E">
            <w:pPr>
              <w:keepNext/>
              <w:spacing w:before="200" w:after="200" w:line="276" w:lineRule="auto"/>
            </w:pPr>
            <w:r>
              <w:t>Worksheet ‘Dragon’s Lair’ (Appendix B)</w:t>
            </w:r>
          </w:p>
          <w:p w14:paraId="67FFA450" w14:textId="77777777" w:rsidR="005D06CD" w:rsidRDefault="005D06CD" w:rsidP="00E94E3E">
            <w:pPr>
              <w:keepNext/>
              <w:spacing w:before="200" w:after="200" w:line="276" w:lineRule="auto"/>
            </w:pPr>
            <w:r>
              <w:t>Range of non-tuned percussion instruments</w:t>
            </w:r>
          </w:p>
          <w:p w14:paraId="554F8C8B" w14:textId="75FAB8AA" w:rsidR="005D06CD" w:rsidRDefault="005D06CD" w:rsidP="00E94E3E">
            <w:pPr>
              <w:keepNext/>
              <w:spacing w:before="200" w:after="200" w:line="276" w:lineRule="auto"/>
            </w:pPr>
            <w:r>
              <w:t>Range of sound producing objects for sound effects and to complement standard instruments</w:t>
            </w:r>
            <w:r w:rsidR="001C3E94">
              <w:t>,</w:t>
            </w:r>
            <w:r>
              <w:t xml:space="preserve"> such as plastic bags, tin lids and mallets, bins</w:t>
            </w:r>
          </w:p>
          <w:p w14:paraId="75A0EAD9" w14:textId="420D53CA" w:rsidR="008B56B3" w:rsidRDefault="005D06CD" w:rsidP="00E94E3E">
            <w:pPr>
              <w:keepNext/>
              <w:spacing w:before="200" w:line="276" w:lineRule="auto"/>
              <w:rPr>
                <w:b/>
              </w:rPr>
            </w:pPr>
            <w:r>
              <w:t>Available tuned instruments</w:t>
            </w:r>
            <w:r w:rsidR="001C3E94">
              <w:t>,</w:t>
            </w:r>
            <w:r>
              <w:t xml:space="preserve"> including xylophones and </w:t>
            </w:r>
            <w:proofErr w:type="spellStart"/>
            <w:r>
              <w:t>Boomwhackers</w:t>
            </w:r>
            <w:proofErr w:type="spellEnd"/>
          </w:p>
        </w:tc>
      </w:tr>
      <w:tr w:rsidR="008B56B3" w14:paraId="744DE6D6" w14:textId="77777777" w:rsidTr="004F2C3A">
        <w:tc>
          <w:tcPr>
            <w:tcW w:w="7562" w:type="dxa"/>
          </w:tcPr>
          <w:p w14:paraId="7AA013BD" w14:textId="77777777" w:rsidR="008B56B3" w:rsidRDefault="008B56B3" w:rsidP="00715186">
            <w:pPr>
              <w:keepNext/>
              <w:spacing w:after="200" w:line="276" w:lineRule="auto"/>
              <w:rPr>
                <w:b/>
              </w:rPr>
            </w:pPr>
            <w:r>
              <w:rPr>
                <w:b/>
              </w:rPr>
              <w:t>Week 7</w:t>
            </w:r>
          </w:p>
          <w:p w14:paraId="126C393F" w14:textId="77777777" w:rsidR="000D1E52" w:rsidRDefault="000D1E52" w:rsidP="00715186">
            <w:pPr>
              <w:keepNext/>
              <w:spacing w:after="200" w:line="276" w:lineRule="auto"/>
              <w:ind w:left="720" w:hanging="720"/>
              <w:rPr>
                <w:rFonts w:eastAsia="Times New Roman" w:cstheme="minorHAnsi"/>
                <w:lang w:eastAsia="en-AU"/>
              </w:rPr>
            </w:pPr>
            <w:r>
              <w:rPr>
                <w:rFonts w:eastAsia="Times New Roman" w:cstheme="minorHAnsi"/>
                <w:lang w:eastAsia="en-AU"/>
              </w:rPr>
              <w:t>Links (Appendix A)</w:t>
            </w:r>
          </w:p>
          <w:p w14:paraId="2E85EE74" w14:textId="429CBF85" w:rsidR="005D06CD" w:rsidRPr="00067901" w:rsidRDefault="005D06CD" w:rsidP="00715186">
            <w:pPr>
              <w:keepNext/>
              <w:spacing w:after="200" w:line="276" w:lineRule="auto"/>
              <w:ind w:left="720" w:hanging="720"/>
              <w:rPr>
                <w:rFonts w:eastAsia="Times New Roman" w:cstheme="minorHAnsi"/>
                <w:lang w:eastAsia="en-AU"/>
              </w:rPr>
            </w:pPr>
            <w:r w:rsidRPr="00067901">
              <w:rPr>
                <w:rFonts w:eastAsia="Times New Roman" w:cstheme="minorHAnsi"/>
                <w:lang w:eastAsia="en-AU"/>
              </w:rPr>
              <w:t xml:space="preserve">Chart/graphic/digital document </w:t>
            </w:r>
            <w:r>
              <w:rPr>
                <w:rFonts w:eastAsia="Times New Roman" w:cstheme="minorHAnsi"/>
                <w:lang w:eastAsia="en-AU"/>
              </w:rPr>
              <w:t>with</w:t>
            </w:r>
            <w:r w:rsidRPr="00067901">
              <w:rPr>
                <w:rFonts w:eastAsia="Times New Roman" w:cstheme="minorHAnsi"/>
                <w:lang w:eastAsia="en-AU"/>
              </w:rPr>
              <w:t xml:space="preserve"> record</w:t>
            </w:r>
            <w:r>
              <w:rPr>
                <w:rFonts w:eastAsia="Times New Roman" w:cstheme="minorHAnsi"/>
                <w:lang w:eastAsia="en-AU"/>
              </w:rPr>
              <w:t>ed dragon features</w:t>
            </w:r>
          </w:p>
          <w:p w14:paraId="63199BF3" w14:textId="77777777" w:rsidR="005D06CD" w:rsidRDefault="005D06CD" w:rsidP="00715186">
            <w:pPr>
              <w:keepNext/>
              <w:spacing w:before="200" w:after="200" w:line="276" w:lineRule="auto"/>
            </w:pPr>
            <w:r>
              <w:t>Worksheet ‘Dragon’s Lair’ (Appendix B)</w:t>
            </w:r>
          </w:p>
          <w:p w14:paraId="6880A1E0" w14:textId="77777777" w:rsidR="005D06CD" w:rsidRDefault="005D06CD" w:rsidP="00715186">
            <w:pPr>
              <w:keepNext/>
              <w:spacing w:before="200" w:after="200" w:line="276" w:lineRule="auto"/>
            </w:pPr>
            <w:r>
              <w:t>Range of non-tuned percussion instruments</w:t>
            </w:r>
          </w:p>
          <w:p w14:paraId="29CEFE18" w14:textId="68337964" w:rsidR="005D06CD" w:rsidRDefault="005D06CD" w:rsidP="00715186">
            <w:pPr>
              <w:keepNext/>
              <w:spacing w:before="200" w:after="200" w:line="276" w:lineRule="auto"/>
            </w:pPr>
            <w:r>
              <w:t>Range of sound producing objects for sound effects and to complement standard instruments</w:t>
            </w:r>
            <w:r w:rsidR="001C3E94">
              <w:t>,</w:t>
            </w:r>
            <w:r>
              <w:t xml:space="preserve"> such as plastic bags, tin lids and mallets, bins</w:t>
            </w:r>
          </w:p>
          <w:p w14:paraId="4E394B20" w14:textId="2112AA4C" w:rsidR="008B56B3" w:rsidRDefault="005D06CD" w:rsidP="00715186">
            <w:pPr>
              <w:keepNext/>
              <w:spacing w:after="200" w:line="276" w:lineRule="auto"/>
            </w:pPr>
            <w:r>
              <w:t>Available tuned instruments</w:t>
            </w:r>
            <w:r w:rsidR="001C3E94">
              <w:t>,</w:t>
            </w:r>
            <w:r>
              <w:t xml:space="preserve"> including xylophones and </w:t>
            </w:r>
            <w:proofErr w:type="spellStart"/>
            <w:r>
              <w:t>Boomwhackers</w:t>
            </w:r>
            <w:proofErr w:type="spellEnd"/>
          </w:p>
          <w:p w14:paraId="1A6BEB29" w14:textId="5FD88BFD" w:rsidR="005D06CD" w:rsidRPr="0099531C" w:rsidRDefault="00322087" w:rsidP="00715186">
            <w:pPr>
              <w:keepNext/>
              <w:spacing w:line="276" w:lineRule="auto"/>
            </w:pPr>
            <w:r>
              <w:t>Filming device</w:t>
            </w:r>
          </w:p>
        </w:tc>
        <w:tc>
          <w:tcPr>
            <w:tcW w:w="7564" w:type="dxa"/>
          </w:tcPr>
          <w:p w14:paraId="39293293" w14:textId="77777777" w:rsidR="008B56B3" w:rsidRDefault="008B56B3" w:rsidP="00715186">
            <w:pPr>
              <w:keepNext/>
              <w:spacing w:after="200" w:line="276" w:lineRule="auto"/>
              <w:rPr>
                <w:b/>
              </w:rPr>
            </w:pPr>
            <w:r>
              <w:rPr>
                <w:b/>
              </w:rPr>
              <w:t>Week 8</w:t>
            </w:r>
          </w:p>
          <w:p w14:paraId="11B27432" w14:textId="77777777" w:rsidR="005D06CD" w:rsidRPr="00067901" w:rsidRDefault="005D06CD" w:rsidP="00715186">
            <w:pPr>
              <w:keepNext/>
              <w:spacing w:after="200" w:line="276" w:lineRule="auto"/>
              <w:ind w:left="720" w:hanging="720"/>
              <w:rPr>
                <w:rFonts w:eastAsia="Times New Roman" w:cstheme="minorHAnsi"/>
                <w:lang w:eastAsia="en-AU"/>
              </w:rPr>
            </w:pPr>
            <w:r w:rsidRPr="00067901">
              <w:rPr>
                <w:rFonts w:eastAsia="Times New Roman" w:cstheme="minorHAnsi"/>
                <w:lang w:eastAsia="en-AU"/>
              </w:rPr>
              <w:t xml:space="preserve">Chart/graphic/digital document </w:t>
            </w:r>
            <w:r>
              <w:rPr>
                <w:rFonts w:eastAsia="Times New Roman" w:cstheme="minorHAnsi"/>
                <w:lang w:eastAsia="en-AU"/>
              </w:rPr>
              <w:t>with</w:t>
            </w:r>
            <w:r w:rsidRPr="00067901">
              <w:rPr>
                <w:rFonts w:eastAsia="Times New Roman" w:cstheme="minorHAnsi"/>
                <w:lang w:eastAsia="en-AU"/>
              </w:rPr>
              <w:t xml:space="preserve"> record</w:t>
            </w:r>
            <w:r>
              <w:rPr>
                <w:rFonts w:eastAsia="Times New Roman" w:cstheme="minorHAnsi"/>
                <w:lang w:eastAsia="en-AU"/>
              </w:rPr>
              <w:t>ed dragon features</w:t>
            </w:r>
          </w:p>
          <w:p w14:paraId="06205951" w14:textId="77777777" w:rsidR="005D06CD" w:rsidRDefault="005D06CD" w:rsidP="00715186">
            <w:pPr>
              <w:keepNext/>
              <w:spacing w:before="200" w:after="200" w:line="276" w:lineRule="auto"/>
            </w:pPr>
            <w:r>
              <w:t>Worksheet ‘Dragon’s Lair’ (Appendix B)</w:t>
            </w:r>
          </w:p>
          <w:p w14:paraId="220F1FEA" w14:textId="77777777" w:rsidR="005D06CD" w:rsidRDefault="005D06CD" w:rsidP="00715186">
            <w:pPr>
              <w:keepNext/>
              <w:spacing w:before="200" w:after="200" w:line="276" w:lineRule="auto"/>
            </w:pPr>
            <w:r>
              <w:t>Range of non-tuned percussion instruments</w:t>
            </w:r>
          </w:p>
          <w:p w14:paraId="39482348" w14:textId="21E8C327" w:rsidR="005D06CD" w:rsidRDefault="005D06CD" w:rsidP="00715186">
            <w:pPr>
              <w:keepNext/>
              <w:spacing w:before="200" w:after="200" w:line="276" w:lineRule="auto"/>
            </w:pPr>
            <w:r>
              <w:t>Range of sound producing objects for sound effects and to complement standard instruments</w:t>
            </w:r>
            <w:r w:rsidR="001C3E94">
              <w:t>,</w:t>
            </w:r>
            <w:r>
              <w:t xml:space="preserve"> such as plastic bags, tin lids and mallets, bins</w:t>
            </w:r>
          </w:p>
          <w:p w14:paraId="173E9DE9" w14:textId="35D4A26B" w:rsidR="008B56B3" w:rsidRDefault="005D06CD" w:rsidP="00715186">
            <w:pPr>
              <w:keepNext/>
              <w:spacing w:before="200" w:after="200" w:line="276" w:lineRule="auto"/>
            </w:pPr>
            <w:r>
              <w:t>Available tuned instruments</w:t>
            </w:r>
            <w:r w:rsidR="001C3E94">
              <w:t>,</w:t>
            </w:r>
            <w:r>
              <w:t xml:space="preserve"> including xylophones and </w:t>
            </w:r>
            <w:proofErr w:type="spellStart"/>
            <w:r>
              <w:t>Boomwhackers</w:t>
            </w:r>
            <w:proofErr w:type="spellEnd"/>
          </w:p>
          <w:p w14:paraId="262BB22A" w14:textId="30B6BC9C" w:rsidR="005D06CD" w:rsidRDefault="00322087" w:rsidP="00715186">
            <w:pPr>
              <w:keepNext/>
              <w:spacing w:before="200" w:after="200" w:line="276" w:lineRule="auto"/>
            </w:pPr>
            <w:r>
              <w:t>Filming device</w:t>
            </w:r>
          </w:p>
          <w:p w14:paraId="2375ABD6" w14:textId="13F0CC6F" w:rsidR="005D06CD" w:rsidRPr="00004D5E" w:rsidRDefault="005D06CD" w:rsidP="00715186">
            <w:pPr>
              <w:keepNext/>
              <w:spacing w:before="200" w:line="276" w:lineRule="auto"/>
            </w:pPr>
            <w:r>
              <w:t>Self-reflection sheet (Appendix B)</w:t>
            </w:r>
          </w:p>
        </w:tc>
      </w:tr>
    </w:tbl>
    <w:p w14:paraId="113B512D" w14:textId="035EC442" w:rsidR="002E384C" w:rsidRPr="00E94E3E" w:rsidRDefault="002E384C" w:rsidP="00A43A20">
      <w:pPr>
        <w:spacing w:line="276" w:lineRule="auto"/>
        <w:rPr>
          <w:rFonts w:cs="Times New Roman"/>
          <w:b/>
          <w:noProof/>
          <w:spacing w:val="15"/>
          <w:sz w:val="4"/>
          <w:szCs w:val="28"/>
          <w:lang w:eastAsia="en-AU"/>
        </w:rPr>
      </w:pPr>
      <w:r w:rsidRPr="00E94E3E">
        <w:rPr>
          <w:sz w:val="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802C555" w14:textId="77777777" w:rsidTr="00492574">
        <w:trPr>
          <w:trHeight w:val="664"/>
          <w:tblHeader/>
        </w:trPr>
        <w:tc>
          <w:tcPr>
            <w:tcW w:w="3988" w:type="dxa"/>
            <w:shd w:val="clear" w:color="auto" w:fill="auto"/>
            <w:tcMar>
              <w:top w:w="113" w:type="dxa"/>
              <w:bottom w:w="113" w:type="dxa"/>
            </w:tcMar>
            <w:vAlign w:val="center"/>
          </w:tcPr>
          <w:p w14:paraId="545C1BF6" w14:textId="328DACC6" w:rsidR="007E374B" w:rsidRPr="00EB376A" w:rsidRDefault="007E374B" w:rsidP="007F4946">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6CA9890D" w14:textId="17B0993B" w:rsidR="007E374B" w:rsidRPr="0009684F" w:rsidRDefault="007E374B" w:rsidP="007F494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EFBAC03" w14:textId="0697BA3D" w:rsidR="007E374B" w:rsidRPr="0009684F" w:rsidRDefault="004A49C7" w:rsidP="007F4946">
            <w:pPr>
              <w:pStyle w:val="Heading5"/>
              <w:framePr w:hSpace="0" w:wrap="auto" w:hAnchor="text" w:xAlign="left" w:yAlign="inline"/>
              <w:spacing w:before="0"/>
              <w:suppressOverlap w:val="0"/>
              <w:outlineLvl w:val="4"/>
            </w:pPr>
            <w:r>
              <w:t>L</w:t>
            </w:r>
            <w:r w:rsidR="007E374B">
              <w:t>earning experiences</w:t>
            </w:r>
          </w:p>
        </w:tc>
      </w:tr>
      <w:tr w:rsidR="007E374B" w14:paraId="7CDD2DAD" w14:textId="77777777" w:rsidTr="007F4946">
        <w:trPr>
          <w:trHeight w:val="7560"/>
        </w:trPr>
        <w:tc>
          <w:tcPr>
            <w:tcW w:w="3988" w:type="dxa"/>
            <w:tcBorders>
              <w:bottom w:val="single" w:sz="4" w:space="0" w:color="6858A9"/>
            </w:tcBorders>
            <w:tcMar>
              <w:top w:w="113" w:type="dxa"/>
              <w:bottom w:w="113" w:type="dxa"/>
            </w:tcMar>
          </w:tcPr>
          <w:p w14:paraId="796E0A39" w14:textId="309947A2" w:rsidR="003B653A" w:rsidRPr="003F4002" w:rsidRDefault="003B653A" w:rsidP="007F4946">
            <w:pPr>
              <w:spacing w:after="200" w:line="276" w:lineRule="auto"/>
              <w:rPr>
                <w:b/>
              </w:rPr>
            </w:pPr>
            <w:r>
              <w:rPr>
                <w:b/>
              </w:rPr>
              <w:t>Week 1</w:t>
            </w:r>
          </w:p>
          <w:p w14:paraId="60BA2AFD" w14:textId="793D0345" w:rsidR="007E374B" w:rsidRPr="003F4002" w:rsidRDefault="003B653A" w:rsidP="007F4946">
            <w:pPr>
              <w:spacing w:after="200" w:line="276" w:lineRule="auto"/>
              <w:rPr>
                <w:b/>
              </w:rPr>
            </w:pPr>
            <w:r>
              <w:rPr>
                <w:b/>
              </w:rPr>
              <w:t>Making</w:t>
            </w:r>
          </w:p>
          <w:p w14:paraId="59FF9841" w14:textId="77777777" w:rsidR="00E724D9" w:rsidRPr="00020BFD" w:rsidRDefault="00E724D9" w:rsidP="007F494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4BFA2FE" w14:textId="27D9A837" w:rsidR="00E724D9" w:rsidRPr="007F4946" w:rsidRDefault="00E724D9" w:rsidP="007F4946">
            <w:pPr>
              <w:pStyle w:val="Bulletstyle1"/>
              <w:rPr>
                <w:rFonts w:eastAsia="Times New Roman"/>
              </w:rPr>
            </w:pPr>
            <w:r w:rsidRPr="00020BFD">
              <w:t>rhythm (simple time signatures, standard notation:</w:t>
            </w:r>
            <w:r w:rsidR="007F4946">
              <w:rPr>
                <w:rFonts w:eastAsia="Times New Roman"/>
              </w:rPr>
              <w:br/>
            </w:r>
            <w:r w:rsidRPr="00020BFD">
              <w:rPr>
                <w:noProof/>
                <w:lang w:eastAsia="en-AU"/>
              </w:rPr>
              <w:drawing>
                <wp:inline distT="0" distB="0" distL="0" distR="0" wp14:anchorId="3AAD755C" wp14:editId="2D372C74">
                  <wp:extent cx="113406" cy="204221"/>
                  <wp:effectExtent l="0" t="0" r="1270" b="5715"/>
                  <wp:docPr id="333" name="Picture 33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2EFC260" wp14:editId="38B12DDD">
                  <wp:extent cx="375733" cy="191386"/>
                  <wp:effectExtent l="0" t="0" r="5715" b="0"/>
                  <wp:docPr id="369" name="Picture 36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ED2CC1D" wp14:editId="00395B52">
                  <wp:extent cx="637294" cy="201909"/>
                  <wp:effectExtent l="0" t="0" r="0" b="8255"/>
                  <wp:docPr id="370" name="Picture 37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9BB9E51" wp14:editId="3370F8B6">
                  <wp:extent cx="108369" cy="191386"/>
                  <wp:effectExtent l="0" t="0" r="6350" b="0"/>
                  <wp:docPr id="371" name="Picture 37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41DE8D2" wp14:editId="10022022">
                  <wp:extent cx="171450" cy="104775"/>
                  <wp:effectExtent l="0" t="0" r="0" b="9525"/>
                  <wp:docPr id="372" name="Picture 37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16DCA6AB" w14:textId="77777777" w:rsidR="00E724D9" w:rsidRPr="00020BFD" w:rsidRDefault="00E724D9" w:rsidP="007F494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29F2B109" w14:textId="77777777" w:rsidR="00E724D9" w:rsidRPr="00020BFD" w:rsidRDefault="00E724D9" w:rsidP="007F4946">
            <w:pPr>
              <w:pStyle w:val="Bulletstyle1"/>
            </w:pPr>
            <w:r w:rsidRPr="00020BFD">
              <w:t>pitch (staff; treble clef; melodic shape)</w:t>
            </w:r>
          </w:p>
          <w:p w14:paraId="5E7E619C" w14:textId="77777777" w:rsidR="00E724D9" w:rsidRPr="00020BFD" w:rsidRDefault="00E724D9" w:rsidP="007F494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173987B" w14:textId="77777777" w:rsidR="00E724D9" w:rsidRPr="00020BFD" w:rsidRDefault="00E724D9" w:rsidP="007F4946">
            <w:pPr>
              <w:pStyle w:val="Bulletstyle1"/>
            </w:pPr>
            <w:r w:rsidRPr="00020BFD">
              <w:t>form (binary (AB); repeat sign (:</w:t>
            </w:r>
            <w:proofErr w:type="spellStart"/>
            <w:r w:rsidRPr="00020BFD">
              <w:t>ll</w:t>
            </w:r>
            <w:proofErr w:type="spellEnd"/>
            <w:r w:rsidRPr="00020BFD">
              <w:t>))</w:t>
            </w:r>
          </w:p>
          <w:p w14:paraId="723651A3" w14:textId="77777777" w:rsidR="007E374B" w:rsidRDefault="00E724D9" w:rsidP="007F4946">
            <w:pPr>
              <w:spacing w:before="200" w:after="200" w:line="276" w:lineRule="auto"/>
              <w:rPr>
                <w:b/>
                <w:bCs/>
              </w:rPr>
            </w:pPr>
            <w:r>
              <w:rPr>
                <w:b/>
                <w:bCs/>
              </w:rPr>
              <w:t>Responding</w:t>
            </w:r>
          </w:p>
          <w:p w14:paraId="02685048" w14:textId="662C54FD" w:rsidR="00E724D9" w:rsidRPr="007F4946" w:rsidRDefault="00E724D9" w:rsidP="007F4946">
            <w:pPr>
              <w:spacing w:before="200" w:after="200" w:line="276" w:lineRule="auto"/>
              <w:rPr>
                <w:rFonts w:cs="Calibri"/>
              </w:rPr>
            </w:pPr>
            <w:r w:rsidRPr="00020BFD">
              <w:rPr>
                <w:rFonts w:cs="Calibri"/>
              </w:rPr>
              <w:t>Responses to, and respect for, the music of others as performers and audience members</w:t>
            </w:r>
          </w:p>
        </w:tc>
        <w:tc>
          <w:tcPr>
            <w:tcW w:w="5568" w:type="dxa"/>
            <w:tcBorders>
              <w:bottom w:val="single" w:sz="4" w:space="0" w:color="6858A9"/>
            </w:tcBorders>
            <w:tcMar>
              <w:top w:w="113" w:type="dxa"/>
              <w:bottom w:w="113" w:type="dxa"/>
            </w:tcMar>
          </w:tcPr>
          <w:p w14:paraId="76DC85FC" w14:textId="735E05B6" w:rsidR="007E374B" w:rsidRDefault="003B653A" w:rsidP="007F4946">
            <w:pPr>
              <w:spacing w:after="200" w:line="276" w:lineRule="auto"/>
              <w:rPr>
                <w:b/>
              </w:rPr>
            </w:pPr>
            <w:r>
              <w:rPr>
                <w:b/>
              </w:rPr>
              <w:t>Learning i</w:t>
            </w:r>
            <w:r w:rsidR="000A19A8">
              <w:rPr>
                <w:b/>
              </w:rPr>
              <w:t>ntention</w:t>
            </w:r>
          </w:p>
          <w:p w14:paraId="790E0795" w14:textId="63256EA7" w:rsidR="003B653A" w:rsidRDefault="003B653A" w:rsidP="007F4946">
            <w:pPr>
              <w:spacing w:after="200" w:line="276" w:lineRule="auto"/>
            </w:pPr>
            <w:r>
              <w:t xml:space="preserve">Students experience a </w:t>
            </w:r>
            <w:r w:rsidR="00EF7FCC">
              <w:t>known game in a new context and discover how it is played in</w:t>
            </w:r>
            <w:r>
              <w:t xml:space="preserve"> a different culture. They learn that children play </w:t>
            </w:r>
            <w:r w:rsidR="007F4946">
              <w:t>similar games across the world.</w:t>
            </w:r>
          </w:p>
          <w:p w14:paraId="153D9B67" w14:textId="4461E13A" w:rsidR="003B653A" w:rsidRDefault="003B653A" w:rsidP="007F4946">
            <w:pPr>
              <w:spacing w:after="200" w:line="276" w:lineRule="auto"/>
            </w:pPr>
            <w:r>
              <w:t xml:space="preserve">Students consolidate and further develop </w:t>
            </w:r>
            <w:r w:rsidR="00DC72A2">
              <w:t xml:space="preserve">their </w:t>
            </w:r>
            <w:r>
              <w:t>aural skills in beat keeping, pitch and rhythm</w:t>
            </w:r>
            <w:r w:rsidR="00DC72A2">
              <w:t>,</w:t>
            </w:r>
            <w:r>
              <w:t xml:space="preserve"> and are given opportunities to move in time to music. They collaborate and cooperate with their peers to keep their movements in time and ensure the </w:t>
            </w:r>
            <w:r w:rsidR="007F4946">
              <w:t>song/game continues seamlessly.</w:t>
            </w:r>
          </w:p>
          <w:p w14:paraId="66F42416" w14:textId="0AE6ACC5" w:rsidR="003B653A" w:rsidRPr="003B653A" w:rsidRDefault="00E13F9A" w:rsidP="007F4946">
            <w:pPr>
              <w:spacing w:after="200" w:line="276" w:lineRule="auto"/>
            </w:pPr>
            <w:r>
              <w:t>Students use ‘chunking’ to remember the sequence of the song and the movements. They begin to learn to ‘think ahead’ and plan what will happen next (paper, scissors, rock).</w:t>
            </w:r>
          </w:p>
          <w:p w14:paraId="5C8E378D" w14:textId="77777777" w:rsidR="007E374B" w:rsidRDefault="000A19A8" w:rsidP="007F4946">
            <w:pPr>
              <w:spacing w:after="200" w:line="276" w:lineRule="auto"/>
              <w:rPr>
                <w:b/>
              </w:rPr>
            </w:pPr>
            <w:r>
              <w:rPr>
                <w:b/>
              </w:rPr>
              <w:t>Focus Questions</w:t>
            </w:r>
          </w:p>
          <w:p w14:paraId="66DAB27D" w14:textId="0CF03102" w:rsidR="00E13F9A" w:rsidRDefault="00E13F9A" w:rsidP="007F4946">
            <w:pPr>
              <w:pStyle w:val="Bulletstyle1"/>
            </w:pPr>
            <w:r>
              <w:t>What is familiar about this song/game?</w:t>
            </w:r>
          </w:p>
          <w:p w14:paraId="57BCB02A" w14:textId="48B3694C" w:rsidR="000A19A8" w:rsidRDefault="007F4946" w:rsidP="007F4946">
            <w:pPr>
              <w:pStyle w:val="Bulletstyle1"/>
            </w:pPr>
            <w:r>
              <w:t>What is new in this song/game?</w:t>
            </w:r>
          </w:p>
          <w:p w14:paraId="16DBEAD6" w14:textId="51FDA036" w:rsidR="00E13F9A" w:rsidRPr="00E13F9A" w:rsidRDefault="00E13F9A" w:rsidP="007F4946">
            <w:pPr>
              <w:pStyle w:val="Bulletstyle1"/>
            </w:pPr>
            <w:r>
              <w:t xml:space="preserve">Which part of the activity – movements, words, melody, game </w:t>
            </w:r>
            <w:r w:rsidR="00DC72A2">
              <w:t xml:space="preserve">– </w:t>
            </w:r>
            <w:r>
              <w:t>do you find the hardest to remember and perform in time?</w:t>
            </w:r>
          </w:p>
        </w:tc>
        <w:tc>
          <w:tcPr>
            <w:tcW w:w="5570" w:type="dxa"/>
            <w:tcBorders>
              <w:bottom w:val="single" w:sz="4" w:space="0" w:color="6858A9"/>
            </w:tcBorders>
            <w:tcMar>
              <w:top w:w="113" w:type="dxa"/>
              <w:bottom w:w="113" w:type="dxa"/>
            </w:tcMar>
          </w:tcPr>
          <w:p w14:paraId="0DCCCC9E" w14:textId="2EEABE49" w:rsidR="007E374B" w:rsidRDefault="005D5ECF" w:rsidP="007F4946">
            <w:pPr>
              <w:spacing w:after="200" w:line="276" w:lineRule="auto"/>
              <w:rPr>
                <w:b/>
              </w:rPr>
            </w:pPr>
            <w:r>
              <w:rPr>
                <w:b/>
              </w:rPr>
              <w:t>Greeting</w:t>
            </w:r>
            <w:r w:rsidR="008114DA">
              <w:rPr>
                <w:b/>
              </w:rPr>
              <w:t xml:space="preserve"> </w:t>
            </w:r>
            <w:r w:rsidR="003B653A">
              <w:rPr>
                <w:b/>
              </w:rPr>
              <w:t>a</w:t>
            </w:r>
            <w:r w:rsidR="005C3A57">
              <w:rPr>
                <w:b/>
              </w:rPr>
              <w:t>ctivity</w:t>
            </w:r>
          </w:p>
          <w:p w14:paraId="07D947F7" w14:textId="5C345C95" w:rsidR="008E3C72" w:rsidRDefault="008E3C72" w:rsidP="007F4946">
            <w:pPr>
              <w:spacing w:after="200" w:line="276" w:lineRule="auto"/>
            </w:pPr>
            <w:r>
              <w:t>Greet the students with a Japanese greeting</w:t>
            </w:r>
            <w:r w:rsidR="002A2E6C">
              <w:t>,</w:t>
            </w:r>
            <w:r>
              <w:t xml:space="preserve"> such as </w:t>
            </w:r>
            <w:r w:rsidRPr="00A74FA0">
              <w:rPr>
                <w:i/>
              </w:rPr>
              <w:t>konnichiwa</w:t>
            </w:r>
            <w:r>
              <w:t xml:space="preserve">. Invite students to identify the country </w:t>
            </w:r>
            <w:r w:rsidR="007F4946">
              <w:t>of origin of the greeting word.</w:t>
            </w:r>
          </w:p>
          <w:p w14:paraId="229F43A1" w14:textId="7F79E2AD" w:rsidR="008E3C72" w:rsidRDefault="008E3C72" w:rsidP="007F4946">
            <w:pPr>
              <w:spacing w:after="200" w:line="276" w:lineRule="auto"/>
            </w:pPr>
            <w:r>
              <w:t xml:space="preserve">Sing the song ‘Se </w:t>
            </w:r>
            <w:proofErr w:type="spellStart"/>
            <w:r>
              <w:t>se</w:t>
            </w:r>
            <w:proofErr w:type="spellEnd"/>
            <w:r>
              <w:t xml:space="preserve"> </w:t>
            </w:r>
            <w:proofErr w:type="spellStart"/>
            <w:r>
              <w:t>se</w:t>
            </w:r>
            <w:proofErr w:type="spellEnd"/>
            <w:r>
              <w:t xml:space="preserve">’ </w:t>
            </w:r>
            <w:r w:rsidR="00DC72A2">
              <w:t xml:space="preserve">– </w:t>
            </w:r>
            <w:r>
              <w:t>a traditional Jap</w:t>
            </w:r>
            <w:r w:rsidR="007F4946">
              <w:t>anese children’s song and game.</w:t>
            </w:r>
          </w:p>
          <w:p w14:paraId="60983813" w14:textId="27354EED" w:rsidR="008E3C72" w:rsidRDefault="00BB55B2" w:rsidP="007F4946">
            <w:pPr>
              <w:spacing w:after="200" w:line="276" w:lineRule="auto"/>
            </w:pPr>
            <w:hyperlink r:id="rId68" w:history="1">
              <w:r w:rsidR="00DC72A2" w:rsidRPr="00C05A97">
                <w:rPr>
                  <w:rStyle w:val="Hyperlink"/>
                </w:rPr>
                <w:t>https://www.bethsnotesplus.com/2012/11/se-se-se-japanese-folk-song.html</w:t>
              </w:r>
            </w:hyperlink>
          </w:p>
          <w:p w14:paraId="596940D1" w14:textId="4708C44B" w:rsidR="008E3C72" w:rsidRDefault="008E3C72" w:rsidP="007F4946">
            <w:pPr>
              <w:spacing w:after="200" w:line="276" w:lineRule="auto"/>
            </w:pPr>
            <w:r>
              <w:t>Teach the lyrics by rote and then the melody, using pitch patterning. Invite students to sing using their h</w:t>
            </w:r>
            <w:r w:rsidR="007F4946">
              <w:t>ands to pitch pattern the song.</w:t>
            </w:r>
          </w:p>
          <w:p w14:paraId="37F2A0B0" w14:textId="7A072478" w:rsidR="008E3C72" w:rsidRDefault="008E3C72" w:rsidP="007F4946">
            <w:pPr>
              <w:spacing w:after="200" w:line="276" w:lineRule="auto"/>
            </w:pPr>
            <w:r>
              <w:t>Explain that this song is also a game that the students might already know – paper, scissors rock. Demonstrate the game and explain the rules. Allow students time to practise the game with a par</w:t>
            </w:r>
            <w:r w:rsidR="007F4946">
              <w:t>tner and consolidate the rules.</w:t>
            </w:r>
          </w:p>
          <w:p w14:paraId="068D385F" w14:textId="0BDD2AFA" w:rsidR="008E3C72" w:rsidRDefault="008E3C72" w:rsidP="007F4946">
            <w:pPr>
              <w:spacing w:after="200" w:line="276" w:lineRule="auto"/>
            </w:pPr>
            <w:r>
              <w:t>Sing the song and demonstrate the actions of the song</w:t>
            </w:r>
            <w:r w:rsidR="003B653A">
              <w:t xml:space="preserve"> </w:t>
            </w:r>
            <w:r w:rsidR="00E72ED1">
              <w:t>according to the</w:t>
            </w:r>
            <w:r w:rsidR="003B653A">
              <w:t xml:space="preserve"> first </w:t>
            </w:r>
            <w:r w:rsidR="00E72ED1">
              <w:t>version of the song on the link above.</w:t>
            </w:r>
          </w:p>
          <w:p w14:paraId="0C10D58D" w14:textId="51A45199" w:rsidR="003B653A" w:rsidRPr="003B653A" w:rsidRDefault="003B653A" w:rsidP="007F4946">
            <w:pPr>
              <w:spacing w:after="200" w:line="276" w:lineRule="auto"/>
            </w:pPr>
            <w:r>
              <w:t>Repeat the game.</w:t>
            </w:r>
          </w:p>
        </w:tc>
      </w:tr>
      <w:tr w:rsidR="007F4946" w14:paraId="21782AB5" w14:textId="77777777" w:rsidTr="007F4946">
        <w:tc>
          <w:tcPr>
            <w:tcW w:w="3988" w:type="dxa"/>
            <w:tcBorders>
              <w:bottom w:val="nil"/>
            </w:tcBorders>
            <w:tcMar>
              <w:top w:w="113" w:type="dxa"/>
              <w:bottom w:w="113" w:type="dxa"/>
            </w:tcMar>
          </w:tcPr>
          <w:p w14:paraId="126D0C31" w14:textId="05B75B0A" w:rsidR="007F4946" w:rsidRDefault="007F4946" w:rsidP="007F4946">
            <w:pPr>
              <w:spacing w:line="276" w:lineRule="auto"/>
              <w:rPr>
                <w:b/>
              </w:rPr>
            </w:pPr>
            <w:r w:rsidRPr="00020BFD">
              <w:rPr>
                <w:rFonts w:cs="Calibri"/>
              </w:rPr>
              <w:lastRenderedPageBreak/>
              <w:t>Reasons why people make music across differ</w:t>
            </w:r>
            <w:r>
              <w:rPr>
                <w:rFonts w:cs="Calibri"/>
              </w:rPr>
              <w:t>ent places, events or occasions</w:t>
            </w:r>
          </w:p>
        </w:tc>
        <w:tc>
          <w:tcPr>
            <w:tcW w:w="5568" w:type="dxa"/>
            <w:tcBorders>
              <w:bottom w:val="nil"/>
            </w:tcBorders>
            <w:tcMar>
              <w:top w:w="113" w:type="dxa"/>
              <w:bottom w:w="113" w:type="dxa"/>
            </w:tcMar>
          </w:tcPr>
          <w:p w14:paraId="7C796493" w14:textId="77777777" w:rsidR="007F4946" w:rsidRPr="007F4946" w:rsidRDefault="007F4946" w:rsidP="007F4946">
            <w:pPr>
              <w:pStyle w:val="Bulletstyle1"/>
              <w:numPr>
                <w:ilvl w:val="0"/>
                <w:numId w:val="0"/>
              </w:numPr>
            </w:pPr>
          </w:p>
        </w:tc>
        <w:tc>
          <w:tcPr>
            <w:tcW w:w="5570" w:type="dxa"/>
            <w:tcBorders>
              <w:bottom w:val="nil"/>
            </w:tcBorders>
            <w:tcMar>
              <w:top w:w="113" w:type="dxa"/>
              <w:bottom w:w="113" w:type="dxa"/>
            </w:tcMar>
          </w:tcPr>
          <w:p w14:paraId="5814651F" w14:textId="0AED6E12" w:rsidR="007F4946" w:rsidRDefault="007F4946" w:rsidP="007F4946">
            <w:pPr>
              <w:spacing w:line="276" w:lineRule="auto"/>
              <w:rPr>
                <w:b/>
              </w:rPr>
            </w:pPr>
            <w:r>
              <w:t>Explain that the focus for the term is on a mythical creature – dragons – and that they are a mythical part of almost all cultures. Explain that dragons play a prominent part in the culture of Japan and of China.</w:t>
            </w:r>
          </w:p>
        </w:tc>
      </w:tr>
      <w:tr w:rsidR="00F25FA6" w14:paraId="079CA674" w14:textId="77777777" w:rsidTr="007F4946">
        <w:tc>
          <w:tcPr>
            <w:tcW w:w="3988" w:type="dxa"/>
            <w:tcBorders>
              <w:top w:val="nil"/>
            </w:tcBorders>
            <w:tcMar>
              <w:top w:w="113" w:type="dxa"/>
              <w:bottom w:w="113" w:type="dxa"/>
            </w:tcMar>
          </w:tcPr>
          <w:p w14:paraId="5B04BF55" w14:textId="0B7FE089" w:rsidR="008B72B1" w:rsidRPr="00020BFD" w:rsidRDefault="008B72B1" w:rsidP="007F4946">
            <w:pPr>
              <w:spacing w:after="200" w:line="276" w:lineRule="auto"/>
            </w:pPr>
            <w:r>
              <w:rPr>
                <w:b/>
              </w:rPr>
              <w:t>Making</w:t>
            </w:r>
          </w:p>
          <w:p w14:paraId="2C90E9B6" w14:textId="77777777" w:rsidR="007103F0" w:rsidRPr="00020BFD" w:rsidRDefault="007103F0" w:rsidP="007F4946">
            <w:pPr>
              <w:spacing w:before="200" w:after="200" w:line="276" w:lineRule="auto"/>
              <w:rPr>
                <w:rFonts w:cstheme="minorHAnsi"/>
              </w:rPr>
            </w:pPr>
            <w:r w:rsidRPr="00020BFD">
              <w:rPr>
                <w:rFonts w:cstheme="minorHAnsi"/>
              </w:rPr>
              <w:t>Improvisation with the elements of music to create music ideas</w:t>
            </w:r>
          </w:p>
          <w:p w14:paraId="602D0E19" w14:textId="77777777" w:rsidR="008B72B1" w:rsidRPr="00020BFD" w:rsidRDefault="008B72B1" w:rsidP="007F494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099F89B" w14:textId="6E8525D5" w:rsidR="008B72B1" w:rsidRPr="007F4946" w:rsidRDefault="008B72B1" w:rsidP="007F4946">
            <w:pPr>
              <w:pStyle w:val="Bulletstyle1"/>
              <w:rPr>
                <w:rFonts w:eastAsia="Times New Roman"/>
              </w:rPr>
            </w:pPr>
            <w:r w:rsidRPr="00020BFD">
              <w:t>rhythm (simple time signatures, standard notation:</w:t>
            </w:r>
            <w:r w:rsidR="007F4946">
              <w:rPr>
                <w:rFonts w:eastAsia="Times New Roman"/>
              </w:rPr>
              <w:br/>
            </w:r>
            <w:r w:rsidRPr="00020BFD">
              <w:rPr>
                <w:noProof/>
                <w:lang w:eastAsia="en-AU"/>
              </w:rPr>
              <w:drawing>
                <wp:inline distT="0" distB="0" distL="0" distR="0" wp14:anchorId="6ECAC4D4" wp14:editId="3C977B30">
                  <wp:extent cx="113406" cy="204221"/>
                  <wp:effectExtent l="0" t="0" r="1270" b="5715"/>
                  <wp:docPr id="173" name="Picture 17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0A427952" wp14:editId="1A5DBB2E">
                  <wp:extent cx="375733" cy="191386"/>
                  <wp:effectExtent l="0" t="0" r="5715" b="0"/>
                  <wp:docPr id="174" name="Picture 17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12DAD27" wp14:editId="18E285EA">
                  <wp:extent cx="637294" cy="201909"/>
                  <wp:effectExtent l="0" t="0" r="0" b="8255"/>
                  <wp:docPr id="175" name="Picture 17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DBD35B5" wp14:editId="4538304F">
                  <wp:extent cx="108369" cy="191386"/>
                  <wp:effectExtent l="0" t="0" r="6350" b="0"/>
                  <wp:docPr id="176" name="Picture 17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31C9C98" wp14:editId="17A2196C">
                  <wp:extent cx="171450" cy="104775"/>
                  <wp:effectExtent l="0" t="0" r="0" b="9525"/>
                  <wp:docPr id="177" name="Picture 17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DE31359" w14:textId="77777777" w:rsidR="008B72B1" w:rsidRPr="00020BFD" w:rsidRDefault="008B72B1" w:rsidP="007F494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4E195AE6" w14:textId="77777777" w:rsidR="008B72B1" w:rsidRPr="00020BFD" w:rsidRDefault="008B72B1" w:rsidP="007F494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3582C96" w14:textId="6DB8FB8E" w:rsidR="008B72B1" w:rsidRDefault="008B72B1" w:rsidP="007F4946">
            <w:pPr>
              <w:pStyle w:val="Bulletstyle1"/>
            </w:pPr>
            <w:r w:rsidRPr="00020BFD">
              <w:t xml:space="preserve">timbre (how sounds are produced on different instruments, differentiate </w:t>
            </w:r>
            <w:r w:rsidRPr="00020BFD">
              <w:lastRenderedPageBreak/>
              <w:t>between two instruments when played together)</w:t>
            </w:r>
          </w:p>
          <w:p w14:paraId="26AABB93" w14:textId="20A1764A" w:rsidR="007103F0" w:rsidRDefault="007103F0" w:rsidP="007F4946">
            <w:pPr>
              <w:pStyle w:val="Bulletstyle1"/>
              <w:spacing w:after="200"/>
            </w:pPr>
            <w:r>
              <w:t>texture (two rhythmic or melodic patterns played together) to create and perform music</w:t>
            </w:r>
          </w:p>
          <w:p w14:paraId="4149B85A" w14:textId="0A298A71" w:rsidR="007103F0" w:rsidRPr="007F4946" w:rsidRDefault="007103F0" w:rsidP="007F4946">
            <w:pPr>
              <w:spacing w:after="200" w:line="276" w:lineRule="auto"/>
              <w:rPr>
                <w:rFonts w:cs="Calibri"/>
              </w:rPr>
            </w:pPr>
            <w:r w:rsidRPr="00020BFD">
              <w:rPr>
                <w:rFonts w:cs="Calibri"/>
              </w:rPr>
              <w:t>Application of teacher directed rehearsal processes to improve music perf</w:t>
            </w:r>
            <w:r w:rsidR="007F4946">
              <w:rPr>
                <w:rFonts w:cs="Calibri"/>
              </w:rPr>
              <w:t>ormances and engage an audience</w:t>
            </w:r>
          </w:p>
        </w:tc>
        <w:tc>
          <w:tcPr>
            <w:tcW w:w="5568" w:type="dxa"/>
            <w:tcBorders>
              <w:top w:val="nil"/>
            </w:tcBorders>
            <w:tcMar>
              <w:top w:w="113" w:type="dxa"/>
              <w:bottom w:w="113" w:type="dxa"/>
            </w:tcMar>
          </w:tcPr>
          <w:p w14:paraId="5461549C" w14:textId="6A542D85" w:rsidR="000A19A8" w:rsidRDefault="003B653A" w:rsidP="007F4946">
            <w:pPr>
              <w:spacing w:after="200" w:line="276" w:lineRule="auto"/>
              <w:rPr>
                <w:b/>
              </w:rPr>
            </w:pPr>
            <w:r>
              <w:rPr>
                <w:b/>
              </w:rPr>
              <w:lastRenderedPageBreak/>
              <w:t>Learning i</w:t>
            </w:r>
            <w:r w:rsidR="00F25FA6">
              <w:rPr>
                <w:b/>
              </w:rPr>
              <w:t>ntention</w:t>
            </w:r>
          </w:p>
          <w:p w14:paraId="0AE2EB00" w14:textId="2497E73F" w:rsidR="007103F0" w:rsidRDefault="007103F0" w:rsidP="007F4946">
            <w:pPr>
              <w:spacing w:after="200" w:line="276" w:lineRule="auto"/>
            </w:pPr>
            <w:r>
              <w:t>Students consolidate and develop their understanding of rhythm when reciting poetry/lyrics and the importance of keeping in time. They begin to understand that music can have many layers and that texture is the music</w:t>
            </w:r>
            <w:r w:rsidR="003B6034">
              <w:t>al word that describes layers of</w:t>
            </w:r>
            <w:r>
              <w:t xml:space="preserve"> rhythm or melody.</w:t>
            </w:r>
          </w:p>
          <w:p w14:paraId="119AA8B6" w14:textId="35AE338B" w:rsidR="008B56B3" w:rsidRDefault="008B56B3" w:rsidP="007F4946">
            <w:pPr>
              <w:spacing w:after="200" w:line="276" w:lineRule="auto"/>
            </w:pPr>
            <w:r>
              <w:t xml:space="preserve">Students learn that a </w:t>
            </w:r>
            <w:r w:rsidR="00B45B9F">
              <w:t>two</w:t>
            </w:r>
            <w:r w:rsidR="002A2E6C">
              <w:t>-</w:t>
            </w:r>
            <w:r w:rsidR="007331F1">
              <w:t>part texture is called a duet.</w:t>
            </w:r>
          </w:p>
          <w:p w14:paraId="79AE5820" w14:textId="0C7E205A" w:rsidR="008B56B3" w:rsidRDefault="007103F0" w:rsidP="007F4946">
            <w:pPr>
              <w:spacing w:after="200" w:line="276" w:lineRule="auto"/>
            </w:pPr>
            <w:r>
              <w:t>Students practise main</w:t>
            </w:r>
            <w:r w:rsidR="003B6034">
              <w:t>taining their own part in a two-</w:t>
            </w:r>
            <w:r>
              <w:t>part activity and begin to understand that dynamics</w:t>
            </w:r>
            <w:r w:rsidR="002A2E6C">
              <w:t>,</w:t>
            </w:r>
            <w:r>
              <w:t xml:space="preserve"> as an element</w:t>
            </w:r>
            <w:r w:rsidR="002A2E6C">
              <w:t>,</w:t>
            </w:r>
            <w:r>
              <w:t xml:space="preserve"> needs to be applied to ensure</w:t>
            </w:r>
            <w:r w:rsidR="002A2E6C">
              <w:t xml:space="preserve"> they achieve</w:t>
            </w:r>
            <w:r>
              <w:t xml:space="preserve"> a</w:t>
            </w:r>
            <w:r w:rsidR="002A2E6C">
              <w:t xml:space="preserve"> </w:t>
            </w:r>
            <w:r>
              <w:t>ba</w:t>
            </w:r>
            <w:r w:rsidR="008B56B3">
              <w:t>lance of the parts.</w:t>
            </w:r>
          </w:p>
          <w:p w14:paraId="52D5CED4" w14:textId="3F2DDABA" w:rsidR="007103F0" w:rsidRPr="007103F0" w:rsidRDefault="008B56B3" w:rsidP="007F4946">
            <w:pPr>
              <w:spacing w:after="200" w:line="276" w:lineRule="auto"/>
            </w:pPr>
            <w:r>
              <w:t>Students improvise and make choices within a framewor</w:t>
            </w:r>
            <w:r w:rsidR="007331F1">
              <w:t>k to create a new musical idea.</w:t>
            </w:r>
          </w:p>
          <w:p w14:paraId="3160C432" w14:textId="21A24E03" w:rsidR="000A19A8" w:rsidRDefault="00E724D9" w:rsidP="007F4946">
            <w:pPr>
              <w:keepNext/>
              <w:spacing w:after="200" w:line="276" w:lineRule="auto"/>
              <w:rPr>
                <w:b/>
              </w:rPr>
            </w:pPr>
            <w:r>
              <w:rPr>
                <w:b/>
              </w:rPr>
              <w:lastRenderedPageBreak/>
              <w:t>Focus q</w:t>
            </w:r>
            <w:r w:rsidR="000A19A8">
              <w:rPr>
                <w:b/>
              </w:rPr>
              <w:t>uestions</w:t>
            </w:r>
          </w:p>
          <w:p w14:paraId="7F3F9CD5" w14:textId="77777777" w:rsidR="00E724D9" w:rsidRDefault="00E724D9" w:rsidP="007F4946">
            <w:pPr>
              <w:pStyle w:val="ListParagraph"/>
              <w:keepNext/>
              <w:numPr>
                <w:ilvl w:val="0"/>
                <w:numId w:val="34"/>
              </w:numPr>
              <w:spacing w:after="200" w:line="276" w:lineRule="auto"/>
            </w:pPr>
            <w:r>
              <w:t>What is an ostinato?</w:t>
            </w:r>
          </w:p>
          <w:p w14:paraId="14F1F3FB" w14:textId="62CEA022" w:rsidR="00E724D9" w:rsidRDefault="00E724D9" w:rsidP="007F4946">
            <w:pPr>
              <w:pStyle w:val="ListParagraph"/>
              <w:keepNext/>
              <w:numPr>
                <w:ilvl w:val="0"/>
                <w:numId w:val="34"/>
              </w:numPr>
              <w:spacing w:after="200" w:line="276" w:lineRule="auto"/>
            </w:pPr>
            <w:r>
              <w:t>What are the two types of ostinato? (melodic and rhythmic)</w:t>
            </w:r>
          </w:p>
          <w:p w14:paraId="2BE22842" w14:textId="43F3E5DD" w:rsidR="00E724D9" w:rsidRDefault="00E724D9" w:rsidP="007F4946">
            <w:pPr>
              <w:pStyle w:val="ListParagraph"/>
              <w:numPr>
                <w:ilvl w:val="0"/>
                <w:numId w:val="34"/>
              </w:numPr>
              <w:spacing w:after="200" w:line="276" w:lineRule="auto"/>
            </w:pPr>
            <w:r>
              <w:t>Which type of ostinato is being used in this activity?</w:t>
            </w:r>
          </w:p>
          <w:p w14:paraId="7A5F79F0" w14:textId="05A1BB2C" w:rsidR="008B56B3" w:rsidRDefault="008B56B3" w:rsidP="007F4946">
            <w:pPr>
              <w:pStyle w:val="ListParagraph"/>
              <w:numPr>
                <w:ilvl w:val="0"/>
                <w:numId w:val="34"/>
              </w:numPr>
              <w:spacing w:after="200" w:line="276" w:lineRule="auto"/>
            </w:pPr>
            <w:r>
              <w:t>Which phrases tell us about what a dragon might do</w:t>
            </w:r>
            <w:r w:rsidR="00F81E4C">
              <w:t>,</w:t>
            </w:r>
            <w:r>
              <w:t xml:space="preserve"> or be like?</w:t>
            </w:r>
          </w:p>
          <w:p w14:paraId="01563787" w14:textId="190676E3" w:rsidR="00E724D9" w:rsidRDefault="00E724D9" w:rsidP="007F4946">
            <w:pPr>
              <w:pStyle w:val="ListParagraph"/>
              <w:numPr>
                <w:ilvl w:val="0"/>
                <w:numId w:val="34"/>
              </w:numPr>
              <w:spacing w:after="200" w:line="276" w:lineRule="auto"/>
            </w:pPr>
            <w:r>
              <w:t>Should we aim for a short or long ostinato?</w:t>
            </w:r>
          </w:p>
          <w:p w14:paraId="2585C0D3" w14:textId="5396841D" w:rsidR="008B56B3" w:rsidRDefault="008B56B3" w:rsidP="007F4946">
            <w:pPr>
              <w:pStyle w:val="ListParagraph"/>
              <w:numPr>
                <w:ilvl w:val="0"/>
                <w:numId w:val="34"/>
              </w:numPr>
              <w:spacing w:after="200" w:line="276" w:lineRule="auto"/>
            </w:pPr>
            <w:r>
              <w:t>What action looks like the phrase we are chanting?</w:t>
            </w:r>
          </w:p>
          <w:p w14:paraId="5057240D" w14:textId="3C0C7655" w:rsidR="008B56B3" w:rsidRDefault="008B56B3" w:rsidP="007F4946">
            <w:pPr>
              <w:pStyle w:val="ListParagraph"/>
              <w:numPr>
                <w:ilvl w:val="0"/>
                <w:numId w:val="34"/>
              </w:numPr>
              <w:spacing w:after="200" w:line="276" w:lineRule="auto"/>
            </w:pPr>
            <w:r>
              <w:t xml:space="preserve">Does keeping the beat in our feet help us to all stay in </w:t>
            </w:r>
            <w:r w:rsidR="007F4946">
              <w:t>time?</w:t>
            </w:r>
          </w:p>
          <w:p w14:paraId="030D0E50" w14:textId="31F821A8" w:rsidR="00B45B9F" w:rsidRDefault="00B45B9F" w:rsidP="007F4946">
            <w:pPr>
              <w:pStyle w:val="ListParagraph"/>
              <w:numPr>
                <w:ilvl w:val="0"/>
                <w:numId w:val="34"/>
              </w:numPr>
              <w:spacing w:after="200" w:line="276" w:lineRule="auto"/>
            </w:pPr>
            <w:r>
              <w:t>What do you think the word duet means?</w:t>
            </w:r>
          </w:p>
          <w:p w14:paraId="172FEE98" w14:textId="109403E8" w:rsidR="00B45B9F" w:rsidRDefault="00B45B9F" w:rsidP="007F4946">
            <w:pPr>
              <w:pStyle w:val="ListParagraph"/>
              <w:numPr>
                <w:ilvl w:val="0"/>
                <w:numId w:val="34"/>
              </w:numPr>
              <w:spacing w:after="200" w:line="276" w:lineRule="auto"/>
            </w:pPr>
            <w:r>
              <w:t>How can it be a duet when a whole class is saying the one phrase together? (The class acts as a unison voice</w:t>
            </w:r>
            <w:r w:rsidR="002A2E6C">
              <w:t>.</w:t>
            </w:r>
            <w:r>
              <w:t>)</w:t>
            </w:r>
          </w:p>
          <w:p w14:paraId="3872DFB9" w14:textId="053D1F25" w:rsidR="00B45B9F" w:rsidRDefault="00B45B9F" w:rsidP="007F4946">
            <w:pPr>
              <w:pStyle w:val="ListParagraph"/>
              <w:numPr>
                <w:ilvl w:val="0"/>
                <w:numId w:val="34"/>
              </w:numPr>
              <w:spacing w:after="200" w:line="276" w:lineRule="auto"/>
            </w:pPr>
            <w:r>
              <w:t>How can we work together to help make it sound just like two people?</w:t>
            </w:r>
          </w:p>
          <w:p w14:paraId="44323CEC" w14:textId="54C81215" w:rsidR="00F25FA6" w:rsidRPr="007F4946" w:rsidRDefault="00AC6FB7" w:rsidP="007F4946">
            <w:pPr>
              <w:pStyle w:val="ListParagraph"/>
              <w:numPr>
                <w:ilvl w:val="0"/>
                <w:numId w:val="34"/>
              </w:numPr>
              <w:spacing w:after="200" w:line="276" w:lineRule="auto"/>
            </w:pPr>
            <w:r>
              <w:t>Can you think of other ways we could add an accompaniment to this poem?</w:t>
            </w:r>
          </w:p>
        </w:tc>
        <w:tc>
          <w:tcPr>
            <w:tcW w:w="5570" w:type="dxa"/>
            <w:tcBorders>
              <w:top w:val="nil"/>
            </w:tcBorders>
            <w:tcMar>
              <w:top w:w="113" w:type="dxa"/>
              <w:bottom w:w="113" w:type="dxa"/>
            </w:tcMar>
          </w:tcPr>
          <w:p w14:paraId="077E6FB3" w14:textId="450AD2EB" w:rsidR="00F25FA6" w:rsidRDefault="000A19A8" w:rsidP="007F4946">
            <w:pPr>
              <w:spacing w:after="200" w:line="276" w:lineRule="auto"/>
              <w:rPr>
                <w:b/>
              </w:rPr>
            </w:pPr>
            <w:r>
              <w:rPr>
                <w:b/>
              </w:rPr>
              <w:lastRenderedPageBreak/>
              <w:t xml:space="preserve">Poem </w:t>
            </w:r>
            <w:r w:rsidR="003B653A">
              <w:rPr>
                <w:b/>
              </w:rPr>
              <w:t>a</w:t>
            </w:r>
            <w:r w:rsidR="00F25FA6">
              <w:rPr>
                <w:b/>
              </w:rPr>
              <w:t>ctivity</w:t>
            </w:r>
          </w:p>
          <w:p w14:paraId="36F8DDFD" w14:textId="2F366D5F" w:rsidR="000A19A8" w:rsidRDefault="000A19A8" w:rsidP="007F4946">
            <w:pPr>
              <w:spacing w:after="200" w:line="276" w:lineRule="auto"/>
            </w:pPr>
            <w:r w:rsidRPr="000A19A8">
              <w:t>Recite the dragon poem</w:t>
            </w:r>
            <w:r w:rsidR="007927B6">
              <w:t xml:space="preserve"> ‘I’m the dragon of </w:t>
            </w:r>
            <w:proofErr w:type="spellStart"/>
            <w:r w:rsidR="007927B6">
              <w:t>Grindly</w:t>
            </w:r>
            <w:proofErr w:type="spellEnd"/>
            <w:r w:rsidR="007927B6">
              <w:t xml:space="preserve"> </w:t>
            </w:r>
            <w:proofErr w:type="spellStart"/>
            <w:r w:rsidR="007927B6">
              <w:t>G</w:t>
            </w:r>
            <w:r w:rsidR="002B6F97">
              <w:t>run</w:t>
            </w:r>
            <w:proofErr w:type="spellEnd"/>
            <w:r w:rsidR="002B6F97">
              <w:t>’</w:t>
            </w:r>
            <w:r w:rsidR="00734EDF">
              <w:t>,</w:t>
            </w:r>
            <w:r w:rsidR="002B6F97">
              <w:t xml:space="preserve"> Silverstein (or similar)</w:t>
            </w:r>
            <w:r w:rsidR="00734EDF">
              <w:t>,</w:t>
            </w:r>
            <w:r w:rsidR="002B6F97">
              <w:t xml:space="preserve"> in an expressive voice.</w:t>
            </w:r>
          </w:p>
          <w:p w14:paraId="75ED61D3" w14:textId="043D23DF" w:rsidR="00FA1EEC" w:rsidRDefault="00FA1EEC" w:rsidP="007F4946">
            <w:pPr>
              <w:spacing w:after="200" w:line="276" w:lineRule="auto"/>
            </w:pPr>
            <w:r>
              <w:t>Text can be found here:</w:t>
            </w:r>
          </w:p>
          <w:p w14:paraId="3895D770" w14:textId="6EA02F93" w:rsidR="00FA1EEC" w:rsidRDefault="00BB55B2" w:rsidP="007F4946">
            <w:pPr>
              <w:spacing w:after="200" w:line="276" w:lineRule="auto"/>
            </w:pPr>
            <w:hyperlink r:id="rId69" w:history="1">
              <w:r w:rsidR="002A2E6C" w:rsidRPr="00C05A97">
                <w:rPr>
                  <w:rStyle w:val="Hyperlink"/>
                </w:rPr>
                <w:t>https://100.best-poems.net/dragon-grindly-grun.html</w:t>
              </w:r>
            </w:hyperlink>
          </w:p>
          <w:p w14:paraId="4F26A548" w14:textId="690F0197" w:rsidR="002B6F97" w:rsidRDefault="002B6F97" w:rsidP="007F4946">
            <w:pPr>
              <w:spacing w:after="200" w:line="276" w:lineRule="auto"/>
            </w:pPr>
            <w:r>
              <w:t>Display the text and read through</w:t>
            </w:r>
            <w:r w:rsidR="002A2E6C">
              <w:t xml:space="preserve"> it</w:t>
            </w:r>
            <w:r>
              <w:t xml:space="preserve"> with the students, highlighting the rhyming nature of the text. </w:t>
            </w:r>
          </w:p>
          <w:p w14:paraId="3F776DC1" w14:textId="4789D838" w:rsidR="002B6F97" w:rsidRDefault="002B6F97" w:rsidP="007F4946">
            <w:pPr>
              <w:spacing w:after="200" w:line="276" w:lineRule="auto"/>
            </w:pPr>
            <w:r>
              <w:t xml:space="preserve">Identify the phrases </w:t>
            </w:r>
            <w:r w:rsidR="00E72ED1">
              <w:t xml:space="preserve">in the poem </w:t>
            </w:r>
            <w:r>
              <w:t xml:space="preserve">that especially describe the character of a dragon. </w:t>
            </w:r>
          </w:p>
          <w:p w14:paraId="78A6DC82" w14:textId="2F96C66A" w:rsidR="002B6F97" w:rsidRDefault="002B6F97" w:rsidP="007F4946">
            <w:pPr>
              <w:spacing w:after="200" w:line="276" w:lineRule="auto"/>
            </w:pPr>
            <w:r>
              <w:t xml:space="preserve">As a class, decide which phrase will become an ostinato for the poem. </w:t>
            </w:r>
            <w:r w:rsidR="00EB7C8F">
              <w:t xml:space="preserve">The title </w:t>
            </w:r>
            <w:r w:rsidR="002A2E6C">
              <w:t xml:space="preserve">– </w:t>
            </w:r>
            <w:r>
              <w:t>‘</w:t>
            </w:r>
            <w:r w:rsidR="002A2E6C">
              <w:t xml:space="preserve">I’m the dragon </w:t>
            </w:r>
            <w:r>
              <w:t xml:space="preserve">of </w:t>
            </w:r>
            <w:proofErr w:type="spellStart"/>
            <w:r>
              <w:t>Grindly</w:t>
            </w:r>
            <w:proofErr w:type="spellEnd"/>
            <w:r>
              <w:t xml:space="preserve"> </w:t>
            </w:r>
            <w:proofErr w:type="spellStart"/>
            <w:r>
              <w:t>Grun</w:t>
            </w:r>
            <w:proofErr w:type="spellEnd"/>
            <w:r>
              <w:t>’</w:t>
            </w:r>
            <w:r w:rsidR="00EB7C8F">
              <w:t xml:space="preserve"> </w:t>
            </w:r>
            <w:r w:rsidR="002A2E6C">
              <w:t xml:space="preserve">– </w:t>
            </w:r>
            <w:r>
              <w:t>could also be an ostinato.</w:t>
            </w:r>
          </w:p>
          <w:p w14:paraId="5414063F" w14:textId="3D7C88C0" w:rsidR="00EB7C8F" w:rsidRDefault="00EB7C8F" w:rsidP="007F4946">
            <w:pPr>
              <w:spacing w:after="200" w:line="276" w:lineRule="auto"/>
            </w:pPr>
            <w:r>
              <w:t xml:space="preserve">Explain that the </w:t>
            </w:r>
            <w:r w:rsidR="00B45B9F">
              <w:t>class</w:t>
            </w:r>
            <w:r>
              <w:t xml:space="preserve"> will be providing a spoken accompaniment to the reciting of the poem in the form of an ostinato (repeating pattern). As they are performing the </w:t>
            </w:r>
            <w:r>
              <w:lastRenderedPageBreak/>
              <w:t xml:space="preserve">ostinato </w:t>
            </w:r>
            <w:r w:rsidR="00F81E4C">
              <w:t xml:space="preserve">as a whole class, </w:t>
            </w:r>
            <w:r>
              <w:t>and only one voice will be reciting the poem, their dynamic will have to be</w:t>
            </w:r>
            <w:r w:rsidR="003B6034">
              <w:t xml:space="preserve"> soft or</w:t>
            </w:r>
            <w:r>
              <w:t xml:space="preserve"> very soft (</w:t>
            </w:r>
            <w:r w:rsidRPr="00EB7C8F">
              <w:rPr>
                <w:i/>
              </w:rPr>
              <w:t>piano</w:t>
            </w:r>
            <w:r w:rsidR="003B6034">
              <w:rPr>
                <w:i/>
              </w:rPr>
              <w:t xml:space="preserve"> or pianissimo</w:t>
            </w:r>
            <w:r>
              <w:t>) so that the poem can be heard.</w:t>
            </w:r>
            <w:r w:rsidR="007103F0">
              <w:t xml:space="preserve"> Explain that the poem should be</w:t>
            </w:r>
            <w:r>
              <w:t xml:space="preserve"> the central</w:t>
            </w:r>
            <w:r w:rsidR="007F4946">
              <w:t>/main part of the performance.</w:t>
            </w:r>
          </w:p>
          <w:p w14:paraId="045539B4" w14:textId="132615CA" w:rsidR="00EB7C8F" w:rsidRDefault="00EB7C8F" w:rsidP="007F4946">
            <w:pPr>
              <w:spacing w:after="200" w:line="276" w:lineRule="auto"/>
            </w:pPr>
            <w:r>
              <w:t>As a class</w:t>
            </w:r>
            <w:r w:rsidR="00F81E4C">
              <w:t>,</w:t>
            </w:r>
            <w:r>
              <w:t xml:space="preserve"> t</w:t>
            </w:r>
            <w:r w:rsidRPr="00EB7C8F">
              <w:t>he</w:t>
            </w:r>
            <w:r>
              <w:t xml:space="preserve"> students begin whispering the ostinato in a rhythmic way and in unison. The ostinato will continue through the </w:t>
            </w:r>
            <w:r w:rsidR="00F81E4C">
              <w:t xml:space="preserve">recital </w:t>
            </w:r>
            <w:r>
              <w:t xml:space="preserve">of the whole poem. Keep a </w:t>
            </w:r>
            <w:r>
              <w:rPr>
                <w:i/>
              </w:rPr>
              <w:t xml:space="preserve">piano </w:t>
            </w:r>
            <w:r>
              <w:t>beat on a tambour or alternate non-tuned percussion instrument to keep studen</w:t>
            </w:r>
            <w:r w:rsidR="007F4946">
              <w:t>ts in time with the recitation.</w:t>
            </w:r>
          </w:p>
          <w:p w14:paraId="42F74E94" w14:textId="59674D2A" w:rsidR="00EB7C8F" w:rsidRDefault="00EB7C8F" w:rsidP="007F4946">
            <w:pPr>
              <w:spacing w:after="200" w:line="276" w:lineRule="auto"/>
            </w:pPr>
            <w:r>
              <w:t xml:space="preserve">Recite the poem over the class chanted ostinato. Audio record </w:t>
            </w:r>
            <w:r w:rsidR="00F81E4C">
              <w:t xml:space="preserve">it </w:t>
            </w:r>
            <w:r>
              <w:t xml:space="preserve">and play </w:t>
            </w:r>
            <w:r w:rsidR="00F81E4C">
              <w:t xml:space="preserve">it </w:t>
            </w:r>
            <w:r>
              <w:t>back so that the students can hear the effect created by the ostinato. Assess whether the ostinato was at the right dynamic and if the t</w:t>
            </w:r>
            <w:r w:rsidR="007F4946">
              <w:t>empo was maintained throughout.</w:t>
            </w:r>
          </w:p>
          <w:p w14:paraId="36DE9A6C" w14:textId="2B17CF79" w:rsidR="00C54071" w:rsidRDefault="00C54071" w:rsidP="007F4946">
            <w:pPr>
              <w:spacing w:after="200" w:line="276" w:lineRule="auto"/>
            </w:pPr>
            <w:r>
              <w:t xml:space="preserve">Lead a class discussion on whether there is an action that can accompany the ostinato that might help to keep everybody in time. </w:t>
            </w:r>
            <w:r w:rsidR="008B72B1">
              <w:t>Students may wish to try a di</w:t>
            </w:r>
            <w:r w:rsidR="007F4946">
              <w:t>fferent phrase as the ostinato.</w:t>
            </w:r>
          </w:p>
          <w:p w14:paraId="31479549" w14:textId="2B108561" w:rsidR="00EB7C8F" w:rsidRDefault="00C54071" w:rsidP="007F4946">
            <w:pPr>
              <w:spacing w:after="200" w:line="276" w:lineRule="auto"/>
            </w:pPr>
            <w:r>
              <w:lastRenderedPageBreak/>
              <w:t>Suggest that keeping the beat in the feet throughout the performance of the poem will also</w:t>
            </w:r>
            <w:r w:rsidR="00291738">
              <w:t xml:space="preserve"> help to keep everyone in time.</w:t>
            </w:r>
          </w:p>
          <w:p w14:paraId="275952DD" w14:textId="0A622288" w:rsidR="00F25FA6" w:rsidRDefault="008B72B1" w:rsidP="007F4946">
            <w:pPr>
              <w:spacing w:after="200" w:line="276" w:lineRule="auto"/>
            </w:pPr>
            <w:r>
              <w:t>Begin chanting the selected ostinato as a class. Once four chants have been completed, recite the poem again as the</w:t>
            </w:r>
            <w:r w:rsidR="00F81E4C">
              <w:t xml:space="preserve"> students</w:t>
            </w:r>
            <w:r>
              <w:t xml:space="preserve"> continue to chant</w:t>
            </w:r>
            <w:r w:rsidR="00F81E4C">
              <w:t xml:space="preserve"> the ostinato</w:t>
            </w:r>
            <w:r>
              <w:t xml:space="preserve">. </w:t>
            </w:r>
            <w:r w:rsidR="00B76F69">
              <w:t>Students c</w:t>
            </w:r>
            <w:r>
              <w:t xml:space="preserve">ontinue chanting the ostinato phrase four times after the end of the poem. This creates an introduction and a coda. Audio record </w:t>
            </w:r>
            <w:r w:rsidR="00F81E4C">
              <w:t xml:space="preserve">it </w:t>
            </w:r>
            <w:r>
              <w:t xml:space="preserve">and play </w:t>
            </w:r>
            <w:r w:rsidR="00F81E4C">
              <w:t xml:space="preserve">it </w:t>
            </w:r>
            <w:r>
              <w:t>back to the class</w:t>
            </w:r>
            <w:r w:rsidR="00B76F69">
              <w:t>.</w:t>
            </w:r>
            <w:r>
              <w:t xml:space="preserve"> </w:t>
            </w:r>
            <w:r w:rsidR="00B76F69">
              <w:t>A</w:t>
            </w:r>
            <w:r>
              <w:t>ssess</w:t>
            </w:r>
            <w:r w:rsidR="00B76F69">
              <w:t xml:space="preserve"> it</w:t>
            </w:r>
            <w:r>
              <w:t xml:space="preserve"> as before.  </w:t>
            </w:r>
          </w:p>
          <w:p w14:paraId="5657F69C" w14:textId="310F3D1C" w:rsidR="007103F0" w:rsidRPr="007103F0" w:rsidRDefault="007927B6" w:rsidP="007331F1">
            <w:pPr>
              <w:spacing w:after="1680" w:line="276" w:lineRule="auto"/>
            </w:pPr>
            <w:r>
              <w:t>Explain that the</w:t>
            </w:r>
            <w:r w:rsidR="007103F0">
              <w:t xml:space="preserve"> poem is musical because of the rhythm of the rhyming words and the beat that helps to keep everything together. The class has created texture by adding an accompanying pattern to the poem so that it is in two part</w:t>
            </w:r>
            <w:r w:rsidR="00B76F69">
              <w:t>s</w:t>
            </w:r>
            <w:r w:rsidR="007103F0">
              <w:t>. Explain that music tha</w:t>
            </w:r>
            <w:r w:rsidR="00B45B9F">
              <w:t>t has two parts to it is a duet (even though there are multiple</w:t>
            </w:r>
            <w:r w:rsidR="007331F1">
              <w:t xml:space="preserve"> students taking the one part).</w:t>
            </w:r>
          </w:p>
        </w:tc>
      </w:tr>
      <w:tr w:rsidR="000A19A8" w14:paraId="03C7884B" w14:textId="77777777" w:rsidTr="007331F1">
        <w:trPr>
          <w:trHeight w:val="7665"/>
        </w:trPr>
        <w:tc>
          <w:tcPr>
            <w:tcW w:w="3988" w:type="dxa"/>
            <w:tcBorders>
              <w:bottom w:val="single" w:sz="4" w:space="0" w:color="6858A9"/>
            </w:tcBorders>
            <w:tcMar>
              <w:top w:w="113" w:type="dxa"/>
              <w:bottom w:w="113" w:type="dxa"/>
            </w:tcMar>
          </w:tcPr>
          <w:p w14:paraId="3A0C18C6" w14:textId="2E4F7D56" w:rsidR="00EC6525" w:rsidRPr="00020BFD" w:rsidRDefault="00EC6525" w:rsidP="007F4946">
            <w:pPr>
              <w:spacing w:after="200" w:line="276" w:lineRule="auto"/>
            </w:pPr>
            <w:r>
              <w:rPr>
                <w:b/>
              </w:rPr>
              <w:lastRenderedPageBreak/>
              <w:t>Making</w:t>
            </w:r>
          </w:p>
          <w:p w14:paraId="7D1F4017" w14:textId="77777777" w:rsidR="00EC6525" w:rsidRPr="00020BFD" w:rsidRDefault="00EC6525" w:rsidP="007F494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32EA9C3B" w14:textId="77777777" w:rsidR="00EC6525" w:rsidRPr="00020BFD" w:rsidRDefault="00EC6525" w:rsidP="007F4946">
            <w:pPr>
              <w:pStyle w:val="ListParagraph"/>
              <w:numPr>
                <w:ilvl w:val="0"/>
                <w:numId w:val="8"/>
              </w:numPr>
              <w:spacing w:line="276" w:lineRule="auto"/>
              <w:ind w:left="170" w:hanging="141"/>
              <w:contextualSpacing w:val="0"/>
              <w:rPr>
                <w:rFonts w:eastAsia="Times New Roman"/>
              </w:rPr>
            </w:pPr>
            <w:r w:rsidRPr="00020BFD">
              <w:t>rhythm (simple time signatures</w:t>
            </w:r>
            <w:r w:rsidRPr="00020BFD">
              <w:rPr>
                <w:rFonts w:cstheme="minorHAnsi"/>
              </w:rPr>
              <w:t xml:space="preserve">, </w:t>
            </w:r>
            <w:r w:rsidRPr="00020BFD">
              <w:t>standard notation:</w:t>
            </w:r>
          </w:p>
          <w:p w14:paraId="6D78503C" w14:textId="77777777" w:rsidR="00EC6525" w:rsidRPr="00020BFD" w:rsidRDefault="00EC6525" w:rsidP="007F4946">
            <w:pPr>
              <w:pStyle w:val="ListParagraph"/>
              <w:spacing w:line="276" w:lineRule="auto"/>
              <w:ind w:left="170"/>
              <w:contextualSpacing w:val="0"/>
              <w:rPr>
                <w:rFonts w:eastAsia="Times New Roman"/>
              </w:rPr>
            </w:pPr>
            <w:r w:rsidRPr="00020BFD">
              <w:rPr>
                <w:noProof/>
                <w:lang w:eastAsia="en-AU"/>
              </w:rPr>
              <w:drawing>
                <wp:inline distT="0" distB="0" distL="0" distR="0" wp14:anchorId="3C374F6B" wp14:editId="40B60C17">
                  <wp:extent cx="113406" cy="204221"/>
                  <wp:effectExtent l="0" t="0" r="1270" b="5715"/>
                  <wp:docPr id="178" name="Picture 17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rPr>
                <w:rFonts w:cstheme="minorHAnsi"/>
              </w:rPr>
              <w:t>,</w:t>
            </w:r>
            <w:r w:rsidRPr="00020BFD">
              <w:rPr>
                <w:noProof/>
                <w:lang w:eastAsia="en-AU"/>
              </w:rPr>
              <w:drawing>
                <wp:inline distT="0" distB="0" distL="0" distR="0" wp14:anchorId="4D034C81" wp14:editId="22FAAF9D">
                  <wp:extent cx="375733" cy="191386"/>
                  <wp:effectExtent l="0" t="0" r="5715" b="0"/>
                  <wp:docPr id="179" name="Picture 17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rPr>
                <w:rFonts w:cstheme="minorHAnsi"/>
              </w:rPr>
              <w:t xml:space="preserve">, </w:t>
            </w:r>
            <w:r w:rsidRPr="00020BFD">
              <w:rPr>
                <w:noProof/>
                <w:lang w:eastAsia="en-AU"/>
              </w:rPr>
              <w:drawing>
                <wp:inline distT="0" distB="0" distL="0" distR="0" wp14:anchorId="56201B6B" wp14:editId="062FEB09">
                  <wp:extent cx="637294" cy="201909"/>
                  <wp:effectExtent l="0" t="0" r="0" b="8255"/>
                  <wp:docPr id="180" name="Picture 18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rPr>
                <w:rFonts w:cstheme="minorHAnsi"/>
              </w:rPr>
              <w:t xml:space="preserve">, </w:t>
            </w:r>
            <w:r w:rsidRPr="00020BFD">
              <w:rPr>
                <w:rFonts w:cstheme="minorHAnsi"/>
                <w:noProof/>
                <w:lang w:eastAsia="en-AU"/>
              </w:rPr>
              <w:drawing>
                <wp:inline distT="0" distB="0" distL="0" distR="0" wp14:anchorId="35D50A9C" wp14:editId="7758794E">
                  <wp:extent cx="108369" cy="191386"/>
                  <wp:effectExtent l="0" t="0" r="6350" b="0"/>
                  <wp:docPr id="181" name="Picture 18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rPr>
                <w:rFonts w:cstheme="minorHAnsi"/>
              </w:rPr>
              <w:t>,</w:t>
            </w:r>
            <w:r w:rsidRPr="00020BFD">
              <w:rPr>
                <w:noProof/>
                <w:lang w:eastAsia="en-AU"/>
              </w:rPr>
              <w:drawing>
                <wp:inline distT="0" distB="0" distL="0" distR="0" wp14:anchorId="5986CB07" wp14:editId="183298A7">
                  <wp:extent cx="171450" cy="104775"/>
                  <wp:effectExtent l="0" t="0" r="0" b="9525"/>
                  <wp:docPr id="182" name="Picture 18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BAAEE9B" w14:textId="77777777" w:rsidR="00EC6525" w:rsidRPr="00020BFD" w:rsidRDefault="00EC6525" w:rsidP="007F4946">
            <w:pPr>
              <w:pStyle w:val="ListParagraph"/>
              <w:numPr>
                <w:ilvl w:val="0"/>
                <w:numId w:val="8"/>
              </w:numPr>
              <w:spacing w:line="276" w:lineRule="auto"/>
              <w:ind w:left="170" w:hanging="141"/>
              <w:contextualSpacing w:val="0"/>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27907DDC" w14:textId="77777777" w:rsidR="00EC6525" w:rsidRPr="00020BFD" w:rsidRDefault="00EC6525" w:rsidP="007F4946">
            <w:pPr>
              <w:pStyle w:val="ListParagraph"/>
              <w:numPr>
                <w:ilvl w:val="0"/>
                <w:numId w:val="8"/>
              </w:numPr>
              <w:spacing w:line="276" w:lineRule="auto"/>
              <w:ind w:left="170" w:hanging="141"/>
              <w:contextualSpacing w:val="0"/>
            </w:pPr>
            <w:r w:rsidRPr="00020BFD">
              <w:t>pitch (staff; treble clef; melodic shape)</w:t>
            </w:r>
          </w:p>
          <w:p w14:paraId="6D393AAF" w14:textId="77777777" w:rsidR="00EC6525" w:rsidRPr="00020BFD" w:rsidRDefault="00EC6525" w:rsidP="007F4946">
            <w:pPr>
              <w:pStyle w:val="ListParagraph"/>
              <w:numPr>
                <w:ilvl w:val="0"/>
                <w:numId w:val="8"/>
              </w:numPr>
              <w:spacing w:line="276" w:lineRule="auto"/>
              <w:ind w:left="170" w:hanging="141"/>
              <w:contextualSpacing w:val="0"/>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478D3CA4" w14:textId="355CBBFF" w:rsidR="00EC6525" w:rsidRDefault="00EC6525" w:rsidP="007F4946">
            <w:pPr>
              <w:pStyle w:val="ListParagraph"/>
              <w:numPr>
                <w:ilvl w:val="0"/>
                <w:numId w:val="8"/>
              </w:numPr>
              <w:spacing w:line="276" w:lineRule="auto"/>
              <w:ind w:left="170" w:hanging="141"/>
              <w:contextualSpacing w:val="0"/>
            </w:pPr>
            <w:r w:rsidRPr="00020BFD">
              <w:t>form (binary (AB); repeat sign (:</w:t>
            </w:r>
            <w:proofErr w:type="spellStart"/>
            <w:r w:rsidRPr="00020BFD">
              <w:t>ll</w:t>
            </w:r>
            <w:proofErr w:type="spellEnd"/>
            <w:r w:rsidRPr="00020BFD">
              <w:t>))</w:t>
            </w:r>
          </w:p>
          <w:p w14:paraId="26D3DDF7" w14:textId="225B0CA1" w:rsidR="00EC6525" w:rsidRDefault="00EC6525" w:rsidP="007F4946">
            <w:pPr>
              <w:pStyle w:val="ListParagraph"/>
              <w:numPr>
                <w:ilvl w:val="0"/>
                <w:numId w:val="8"/>
              </w:numPr>
              <w:spacing w:after="200" w:line="276" w:lineRule="auto"/>
              <w:ind w:left="170" w:hanging="141"/>
              <w:contextualSpacing w:val="0"/>
            </w:pPr>
            <w:r>
              <w:t>texture (two rhythmic or melodic patterns played together) to create and perform music</w:t>
            </w:r>
          </w:p>
          <w:p w14:paraId="2288EFAA" w14:textId="77777777" w:rsidR="00EC6525" w:rsidRDefault="00EC6525" w:rsidP="007F4946">
            <w:pPr>
              <w:spacing w:after="200" w:line="276" w:lineRule="auto"/>
              <w:rPr>
                <w:b/>
              </w:rPr>
            </w:pPr>
            <w:r>
              <w:rPr>
                <w:b/>
              </w:rPr>
              <w:t>Responding</w:t>
            </w:r>
          </w:p>
          <w:p w14:paraId="40960D09" w14:textId="1DC1AAA6" w:rsidR="00EC6525" w:rsidRPr="00EC6525" w:rsidRDefault="00EC6525" w:rsidP="007F4946">
            <w:pPr>
              <w:spacing w:after="200" w:line="276" w:lineRule="auto"/>
              <w:rPr>
                <w:b/>
              </w:rPr>
            </w:pPr>
            <w:r w:rsidRPr="00020BFD">
              <w:rPr>
                <w:rFonts w:cs="Calibri"/>
              </w:rPr>
              <w:t>Responses to, and respect for, the music of others as performers and audience members</w:t>
            </w:r>
          </w:p>
        </w:tc>
        <w:tc>
          <w:tcPr>
            <w:tcW w:w="5568" w:type="dxa"/>
            <w:tcBorders>
              <w:bottom w:val="single" w:sz="4" w:space="0" w:color="6858A9"/>
            </w:tcBorders>
            <w:tcMar>
              <w:top w:w="113" w:type="dxa"/>
              <w:bottom w:w="113" w:type="dxa"/>
            </w:tcMar>
          </w:tcPr>
          <w:p w14:paraId="214A7C9B" w14:textId="7E5A3268" w:rsidR="000A19A8" w:rsidRDefault="00E724D9" w:rsidP="007F4946">
            <w:pPr>
              <w:spacing w:after="200" w:line="276" w:lineRule="auto"/>
              <w:rPr>
                <w:b/>
              </w:rPr>
            </w:pPr>
            <w:r>
              <w:rPr>
                <w:b/>
              </w:rPr>
              <w:t>Learning i</w:t>
            </w:r>
            <w:r w:rsidR="000F69D3">
              <w:rPr>
                <w:b/>
              </w:rPr>
              <w:t>ntention</w:t>
            </w:r>
          </w:p>
          <w:p w14:paraId="7079248D" w14:textId="40888F66" w:rsidR="00AC6FB7" w:rsidRDefault="00AC6FB7" w:rsidP="007F4946">
            <w:pPr>
              <w:spacing w:after="200" w:line="276" w:lineRule="auto"/>
            </w:pPr>
            <w:r>
              <w:t xml:space="preserve">Students experience a range of ways text can be </w:t>
            </w:r>
            <w:r w:rsidR="00B76F69">
              <w:br/>
            </w:r>
            <w:r>
              <w:t xml:space="preserve">reimagined as music. They respond to music and begin to make connections between the music and the text. They begin to learn the skills of analysis and how the elements of music are applied to create mood and meaning. </w:t>
            </w:r>
          </w:p>
          <w:p w14:paraId="419B19DB" w14:textId="66D3F24E" w:rsidR="000A19A8" w:rsidRPr="00EC6525" w:rsidRDefault="00AC6FB7" w:rsidP="007F4946">
            <w:pPr>
              <w:spacing w:after="200" w:line="276" w:lineRule="auto"/>
            </w:pPr>
            <w:r>
              <w:t>Students apply their understanding of binary form to analyse the story song</w:t>
            </w:r>
            <w:r w:rsidR="00EC6525">
              <w:t xml:space="preserve">’s structure. They demonstrate their understanding through use of visual cues. For example: The letter </w:t>
            </w:r>
            <w:r w:rsidR="00EC6525">
              <w:rPr>
                <w:b/>
              </w:rPr>
              <w:t xml:space="preserve">A </w:t>
            </w:r>
            <w:r w:rsidR="00EC6525">
              <w:t xml:space="preserve">or a picture of an </w:t>
            </w:r>
            <w:r w:rsidR="00EC6525" w:rsidRPr="00A74FA0">
              <w:t>a</w:t>
            </w:r>
            <w:r w:rsidR="00EC6525">
              <w:t>pple</w:t>
            </w:r>
            <w:r>
              <w:t xml:space="preserve"> </w:t>
            </w:r>
            <w:r w:rsidR="00EC6525">
              <w:t xml:space="preserve">signifies the chorus while the letter </w:t>
            </w:r>
            <w:r w:rsidR="00EC6525">
              <w:rPr>
                <w:b/>
              </w:rPr>
              <w:t xml:space="preserve">B </w:t>
            </w:r>
            <w:r w:rsidR="00EC6525">
              <w:t xml:space="preserve">or a picture of a </w:t>
            </w:r>
            <w:r w:rsidR="00EC6525" w:rsidRPr="00A74FA0">
              <w:t>b</w:t>
            </w:r>
            <w:r w:rsidR="00EC6525">
              <w:t xml:space="preserve">anana signifies a verse. </w:t>
            </w:r>
          </w:p>
          <w:p w14:paraId="019A3B64" w14:textId="0E14E26D" w:rsidR="000A19A8" w:rsidRDefault="00E724D9" w:rsidP="007F4946">
            <w:pPr>
              <w:spacing w:after="200" w:line="276" w:lineRule="auto"/>
              <w:rPr>
                <w:b/>
              </w:rPr>
            </w:pPr>
            <w:r>
              <w:rPr>
                <w:b/>
              </w:rPr>
              <w:t>Focus q</w:t>
            </w:r>
            <w:r w:rsidR="000A19A8">
              <w:rPr>
                <w:b/>
              </w:rPr>
              <w:t>uestions</w:t>
            </w:r>
          </w:p>
          <w:p w14:paraId="7091DB32" w14:textId="0D8D0D24" w:rsidR="00EC6525" w:rsidRPr="00EC6525" w:rsidRDefault="00EC6525" w:rsidP="007F4946">
            <w:pPr>
              <w:pStyle w:val="ListParagraph"/>
              <w:numPr>
                <w:ilvl w:val="0"/>
                <w:numId w:val="35"/>
              </w:numPr>
              <w:spacing w:after="200" w:line="276" w:lineRule="auto"/>
              <w:rPr>
                <w:b/>
              </w:rPr>
            </w:pPr>
            <w:r>
              <w:t xml:space="preserve">How many different melodic sections can be heard in this song? </w:t>
            </w:r>
          </w:p>
          <w:p w14:paraId="773DC7CF" w14:textId="60A40903" w:rsidR="00EC6525" w:rsidRPr="00EC6525" w:rsidRDefault="00EC6525" w:rsidP="007F4946">
            <w:pPr>
              <w:pStyle w:val="ListParagraph"/>
              <w:numPr>
                <w:ilvl w:val="0"/>
                <w:numId w:val="35"/>
              </w:numPr>
              <w:spacing w:after="200" w:line="276" w:lineRule="auto"/>
              <w:rPr>
                <w:b/>
              </w:rPr>
            </w:pPr>
            <w:r>
              <w:t>How does someone know when to begin singing?</w:t>
            </w:r>
          </w:p>
          <w:p w14:paraId="0FFAB00E" w14:textId="404457C4" w:rsidR="00EC6525" w:rsidRPr="00EC6525" w:rsidRDefault="00EC6525" w:rsidP="007F4946">
            <w:pPr>
              <w:pStyle w:val="ListParagraph"/>
              <w:numPr>
                <w:ilvl w:val="0"/>
                <w:numId w:val="35"/>
              </w:numPr>
              <w:spacing w:after="200" w:line="276" w:lineRule="auto"/>
              <w:rPr>
                <w:b/>
              </w:rPr>
            </w:pPr>
            <w:r>
              <w:t>How do we know the song is finished?</w:t>
            </w:r>
          </w:p>
          <w:p w14:paraId="18E7C941" w14:textId="47A0E7D2" w:rsidR="00EC6525" w:rsidRPr="00EC6525" w:rsidRDefault="00EC6525" w:rsidP="007F4946">
            <w:pPr>
              <w:pStyle w:val="ListParagraph"/>
              <w:numPr>
                <w:ilvl w:val="0"/>
                <w:numId w:val="35"/>
              </w:numPr>
              <w:spacing w:after="200" w:line="276" w:lineRule="auto"/>
              <w:rPr>
                <w:b/>
              </w:rPr>
            </w:pPr>
            <w:r>
              <w:t xml:space="preserve">What characteristics of a dragon can be </w:t>
            </w:r>
            <w:r w:rsidRPr="00EF7FCC">
              <w:t>heard</w:t>
            </w:r>
            <w:r>
              <w:rPr>
                <w:b/>
              </w:rPr>
              <w:t xml:space="preserve"> </w:t>
            </w:r>
            <w:r>
              <w:t>in the song?</w:t>
            </w:r>
          </w:p>
          <w:p w14:paraId="5C2B6229" w14:textId="7F3484FC" w:rsidR="00EC6525" w:rsidRPr="00EC6525" w:rsidRDefault="00EC6525" w:rsidP="007F4946">
            <w:pPr>
              <w:pStyle w:val="ListParagraph"/>
              <w:numPr>
                <w:ilvl w:val="0"/>
                <w:numId w:val="35"/>
              </w:numPr>
              <w:spacing w:after="200" w:line="276" w:lineRule="auto"/>
              <w:rPr>
                <w:b/>
              </w:rPr>
            </w:pPr>
            <w:r>
              <w:t xml:space="preserve">What characteristics of a dragon can be </w:t>
            </w:r>
            <w:r w:rsidRPr="00EF7FCC">
              <w:t>seen</w:t>
            </w:r>
            <w:r>
              <w:rPr>
                <w:b/>
              </w:rPr>
              <w:t xml:space="preserve"> </w:t>
            </w:r>
            <w:r>
              <w:t>from the illustrations?</w:t>
            </w:r>
          </w:p>
          <w:p w14:paraId="577EDD6C" w14:textId="3718DC6B" w:rsidR="000A19A8" w:rsidRPr="007331F1" w:rsidRDefault="00EC6525" w:rsidP="007331F1">
            <w:pPr>
              <w:pStyle w:val="ListParagraph"/>
              <w:numPr>
                <w:ilvl w:val="0"/>
                <w:numId w:val="35"/>
              </w:numPr>
              <w:spacing w:line="276" w:lineRule="auto"/>
              <w:rPr>
                <w:b/>
              </w:rPr>
            </w:pPr>
            <w:r>
              <w:t xml:space="preserve">How might we describe </w:t>
            </w:r>
            <w:r w:rsidR="007331F1">
              <w:t>the form/structure of the song?</w:t>
            </w:r>
          </w:p>
        </w:tc>
        <w:tc>
          <w:tcPr>
            <w:tcW w:w="5570" w:type="dxa"/>
            <w:tcBorders>
              <w:bottom w:val="single" w:sz="4" w:space="0" w:color="6858A9"/>
            </w:tcBorders>
            <w:tcMar>
              <w:top w:w="113" w:type="dxa"/>
              <w:bottom w:w="113" w:type="dxa"/>
            </w:tcMar>
          </w:tcPr>
          <w:p w14:paraId="512CC689" w14:textId="36DDB4CC" w:rsidR="000A19A8" w:rsidRDefault="00E724D9" w:rsidP="007F4946">
            <w:pPr>
              <w:spacing w:after="200" w:line="276" w:lineRule="auto"/>
              <w:rPr>
                <w:b/>
              </w:rPr>
            </w:pPr>
            <w:r>
              <w:rPr>
                <w:b/>
              </w:rPr>
              <w:t>Literature and m</w:t>
            </w:r>
            <w:r w:rsidR="00B45B9F">
              <w:rPr>
                <w:b/>
              </w:rPr>
              <w:t xml:space="preserve">usic </w:t>
            </w:r>
          </w:p>
          <w:p w14:paraId="7BAAF5D9" w14:textId="71D36D9B" w:rsidR="000A19A8" w:rsidRDefault="00B45B9F" w:rsidP="007F4946">
            <w:pPr>
              <w:spacing w:after="200" w:line="276" w:lineRule="auto"/>
              <w:rPr>
                <w:rFonts w:cstheme="minorHAnsi"/>
              </w:rPr>
            </w:pPr>
            <w:r>
              <w:t xml:space="preserve">Gather the students and ‘sing’ to them the storybook </w:t>
            </w:r>
            <w:r>
              <w:rPr>
                <w:i/>
              </w:rPr>
              <w:t xml:space="preserve">Puff the Magic Dragon </w:t>
            </w:r>
            <w:r w:rsidR="000F69D3">
              <w:t>(</w:t>
            </w:r>
            <w:r w:rsidR="000F69D3" w:rsidRPr="00F85186">
              <w:rPr>
                <w:rFonts w:cstheme="minorHAnsi"/>
              </w:rPr>
              <w:t xml:space="preserve">Yarrow, P., Lipton, L., &amp; </w:t>
            </w:r>
            <w:proofErr w:type="spellStart"/>
            <w:r w:rsidR="000F69D3" w:rsidRPr="00F85186">
              <w:rPr>
                <w:rFonts w:cstheme="minorHAnsi"/>
              </w:rPr>
              <w:t>Puybaret</w:t>
            </w:r>
            <w:proofErr w:type="spellEnd"/>
            <w:r w:rsidR="000F69D3" w:rsidRPr="00F85186">
              <w:rPr>
                <w:rFonts w:cstheme="minorHAnsi"/>
              </w:rPr>
              <w:t xml:space="preserve">, E. (2007b). </w:t>
            </w:r>
            <w:r w:rsidR="000F69D3" w:rsidRPr="00F85186">
              <w:rPr>
                <w:rFonts w:cstheme="minorHAnsi"/>
                <w:i/>
                <w:iCs/>
              </w:rPr>
              <w:t>Puff, the Magic Dragon</w:t>
            </w:r>
            <w:r w:rsidR="000F69D3">
              <w:rPr>
                <w:rFonts w:cstheme="minorHAnsi"/>
              </w:rPr>
              <w:t xml:space="preserve"> (First Edition). Sterling</w:t>
            </w:r>
            <w:r w:rsidR="00B76F69">
              <w:rPr>
                <w:rFonts w:cstheme="minorHAnsi"/>
              </w:rPr>
              <w:t>,</w:t>
            </w:r>
            <w:r w:rsidR="000F69D3">
              <w:rPr>
                <w:rFonts w:cstheme="minorHAnsi"/>
              </w:rPr>
              <w:t xml:space="preserve"> or a similar version. </w:t>
            </w:r>
          </w:p>
          <w:p w14:paraId="4A14ADF5" w14:textId="6DDD0492" w:rsidR="000F69D3" w:rsidRDefault="000F69D3" w:rsidP="007F4946">
            <w:pPr>
              <w:spacing w:after="200" w:line="276" w:lineRule="auto"/>
              <w:rPr>
                <w:rFonts w:cstheme="minorHAnsi"/>
              </w:rPr>
            </w:pPr>
            <w:r>
              <w:rPr>
                <w:rFonts w:cstheme="minorHAnsi"/>
              </w:rPr>
              <w:t xml:space="preserve">As a class, identify the features of a dragon that are mentioned in the lyrics. Identify from the illustrations any further features of a dragon that are </w:t>
            </w:r>
            <w:r w:rsidR="00067901">
              <w:rPr>
                <w:rFonts w:cstheme="minorHAnsi"/>
              </w:rPr>
              <w:t>not mentioned in the lyrics.</w:t>
            </w:r>
          </w:p>
          <w:p w14:paraId="59156234" w14:textId="11B18665" w:rsidR="000A19A8" w:rsidRDefault="00AC6FB7" w:rsidP="007F4946">
            <w:pPr>
              <w:spacing w:after="200" w:line="276" w:lineRule="auto"/>
              <w:rPr>
                <w:rFonts w:cstheme="minorHAnsi"/>
              </w:rPr>
            </w:pPr>
            <w:r>
              <w:rPr>
                <w:rFonts w:cstheme="minorHAnsi"/>
              </w:rPr>
              <w:t>Record them in a manner that c</w:t>
            </w:r>
            <w:r w:rsidR="00067901">
              <w:rPr>
                <w:rFonts w:cstheme="minorHAnsi"/>
              </w:rPr>
              <w:t xml:space="preserve">an be retrieved for future use and add the features identified from the feature poem. </w:t>
            </w:r>
          </w:p>
          <w:p w14:paraId="39015931" w14:textId="16E96AC7" w:rsidR="00AC6FB7" w:rsidRPr="00AC6FB7" w:rsidRDefault="00AC6FB7" w:rsidP="007F4946">
            <w:pPr>
              <w:spacing w:after="200" w:line="276" w:lineRule="auto"/>
              <w:rPr>
                <w:rFonts w:cstheme="minorHAnsi"/>
              </w:rPr>
            </w:pPr>
            <w:r>
              <w:rPr>
                <w:rFonts w:cstheme="minorHAnsi"/>
              </w:rPr>
              <w:t xml:space="preserve">Lead a class discussion on the form of the music (verse and chorus) and use visual cues to identify the structure of the verses and choruses, introduction and coda. </w:t>
            </w:r>
            <w:r w:rsidR="00EC6525">
              <w:rPr>
                <w:rFonts w:cstheme="minorHAnsi"/>
              </w:rPr>
              <w:t>This can be done either as a class, in pairs</w:t>
            </w:r>
            <w:r w:rsidR="00B76F69">
              <w:rPr>
                <w:rFonts w:cstheme="minorHAnsi"/>
              </w:rPr>
              <w:t>,</w:t>
            </w:r>
            <w:r w:rsidR="00EC6525">
              <w:rPr>
                <w:rFonts w:cstheme="minorHAnsi"/>
              </w:rPr>
              <w:t xml:space="preserve"> or individually. </w:t>
            </w:r>
          </w:p>
        </w:tc>
      </w:tr>
      <w:tr w:rsidR="007331F1" w14:paraId="2F9D5AFB" w14:textId="77777777" w:rsidTr="007331F1">
        <w:tc>
          <w:tcPr>
            <w:tcW w:w="3988" w:type="dxa"/>
            <w:tcBorders>
              <w:bottom w:val="nil"/>
            </w:tcBorders>
            <w:tcMar>
              <w:top w:w="113" w:type="dxa"/>
              <w:bottom w:w="113" w:type="dxa"/>
            </w:tcMar>
          </w:tcPr>
          <w:p w14:paraId="2062E407" w14:textId="240CE533" w:rsidR="007331F1" w:rsidRDefault="007331F1" w:rsidP="007331F1">
            <w:pPr>
              <w:spacing w:line="276" w:lineRule="auto"/>
              <w:rPr>
                <w:b/>
              </w:rPr>
            </w:pPr>
            <w:r w:rsidRPr="00020BFD">
              <w:rPr>
                <w:rFonts w:cs="Calibri"/>
              </w:rPr>
              <w:lastRenderedPageBreak/>
              <w:t>Responses that identify how the elements of music combine to communicate ideas, mood and meaning</w:t>
            </w:r>
          </w:p>
        </w:tc>
        <w:tc>
          <w:tcPr>
            <w:tcW w:w="5568" w:type="dxa"/>
            <w:tcBorders>
              <w:bottom w:val="nil"/>
            </w:tcBorders>
            <w:tcMar>
              <w:top w:w="113" w:type="dxa"/>
              <w:bottom w:w="113" w:type="dxa"/>
            </w:tcMar>
          </w:tcPr>
          <w:p w14:paraId="0CD2A508" w14:textId="77777777" w:rsidR="007331F1" w:rsidRPr="007331F1" w:rsidRDefault="007331F1" w:rsidP="007331F1">
            <w:pPr>
              <w:spacing w:line="276" w:lineRule="auto"/>
              <w:rPr>
                <w:b/>
              </w:rPr>
            </w:pPr>
          </w:p>
        </w:tc>
        <w:tc>
          <w:tcPr>
            <w:tcW w:w="5570" w:type="dxa"/>
            <w:tcBorders>
              <w:bottom w:val="nil"/>
            </w:tcBorders>
            <w:tcMar>
              <w:top w:w="113" w:type="dxa"/>
              <w:bottom w:w="113" w:type="dxa"/>
            </w:tcMar>
          </w:tcPr>
          <w:p w14:paraId="0811D823" w14:textId="77777777" w:rsidR="007331F1" w:rsidRDefault="007331F1" w:rsidP="007F4946">
            <w:pPr>
              <w:spacing w:after="200" w:line="276" w:lineRule="auto"/>
              <w:rPr>
                <w:b/>
              </w:rPr>
            </w:pPr>
          </w:p>
        </w:tc>
      </w:tr>
      <w:tr w:rsidR="00AC6FB7" w14:paraId="08C4342D" w14:textId="77777777" w:rsidTr="007331F1">
        <w:tc>
          <w:tcPr>
            <w:tcW w:w="3988" w:type="dxa"/>
            <w:tcBorders>
              <w:top w:val="nil"/>
            </w:tcBorders>
            <w:tcMar>
              <w:top w:w="113" w:type="dxa"/>
              <w:bottom w:w="113" w:type="dxa"/>
            </w:tcMar>
          </w:tcPr>
          <w:p w14:paraId="4FF156CB" w14:textId="77777777" w:rsidR="00AC6FB7" w:rsidRDefault="00AC6FB7" w:rsidP="007F4946">
            <w:pPr>
              <w:pStyle w:val="Heading6"/>
              <w:spacing w:before="0" w:after="200"/>
              <w:outlineLvl w:val="5"/>
            </w:pPr>
          </w:p>
        </w:tc>
        <w:tc>
          <w:tcPr>
            <w:tcW w:w="5568" w:type="dxa"/>
            <w:tcBorders>
              <w:top w:val="nil"/>
            </w:tcBorders>
            <w:tcMar>
              <w:top w:w="113" w:type="dxa"/>
              <w:bottom w:w="113" w:type="dxa"/>
            </w:tcMar>
          </w:tcPr>
          <w:p w14:paraId="789B7F29" w14:textId="77777777" w:rsidR="00AC6FB7" w:rsidRDefault="00AC6FB7" w:rsidP="007F4946">
            <w:pPr>
              <w:spacing w:after="200" w:line="276" w:lineRule="auto"/>
              <w:rPr>
                <w:b/>
              </w:rPr>
            </w:pPr>
          </w:p>
        </w:tc>
        <w:tc>
          <w:tcPr>
            <w:tcW w:w="5570" w:type="dxa"/>
            <w:tcBorders>
              <w:top w:val="nil"/>
            </w:tcBorders>
            <w:tcMar>
              <w:top w:w="113" w:type="dxa"/>
              <w:bottom w:w="113" w:type="dxa"/>
            </w:tcMar>
          </w:tcPr>
          <w:p w14:paraId="00DDEC26" w14:textId="77777777" w:rsidR="00AC6FB7" w:rsidRDefault="00AC6FB7" w:rsidP="007F4946">
            <w:pPr>
              <w:spacing w:after="200" w:line="276" w:lineRule="auto"/>
              <w:rPr>
                <w:b/>
              </w:rPr>
            </w:pPr>
            <w:r>
              <w:rPr>
                <w:b/>
              </w:rPr>
              <w:t>Conclusion</w:t>
            </w:r>
          </w:p>
          <w:p w14:paraId="006A4ACC" w14:textId="004CDB08" w:rsidR="00AC6FB7" w:rsidRPr="005D5ECF" w:rsidRDefault="00E724D9" w:rsidP="007331F1">
            <w:pPr>
              <w:spacing w:line="276" w:lineRule="auto"/>
            </w:pPr>
            <w:r>
              <w:t xml:space="preserve">Farewell students with a short </w:t>
            </w:r>
            <w:r>
              <w:rPr>
                <w:i/>
              </w:rPr>
              <w:t xml:space="preserve">so mi </w:t>
            </w:r>
            <w:r>
              <w:t xml:space="preserve">sung phrase that includes </w:t>
            </w:r>
            <w:r>
              <w:rPr>
                <w:i/>
              </w:rPr>
              <w:t xml:space="preserve">sayonara. </w:t>
            </w:r>
            <w:r>
              <w:t>For example: ‘</w:t>
            </w:r>
            <w:r w:rsidRPr="00A74FA0">
              <w:rPr>
                <w:i/>
              </w:rPr>
              <w:t>Sayonara</w:t>
            </w:r>
            <w:r w:rsidR="00187545">
              <w:t xml:space="preserve"> everyone’. Tell students</w:t>
            </w:r>
            <w:r>
              <w:t xml:space="preserve"> </w:t>
            </w:r>
            <w:r w:rsidR="005D5ECF">
              <w:t xml:space="preserve">that the theme for this </w:t>
            </w:r>
            <w:r w:rsidR="007331F1">
              <w:t>term’s music making is dragons.</w:t>
            </w:r>
          </w:p>
        </w:tc>
      </w:tr>
    </w:tbl>
    <w:p w14:paraId="4C2E5389"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6A471D96" w14:textId="77777777" w:rsidTr="00492574">
        <w:trPr>
          <w:trHeight w:val="664"/>
          <w:tblHeader/>
        </w:trPr>
        <w:tc>
          <w:tcPr>
            <w:tcW w:w="3988" w:type="dxa"/>
            <w:shd w:val="clear" w:color="auto" w:fill="auto"/>
            <w:tcMar>
              <w:top w:w="113" w:type="dxa"/>
              <w:bottom w:w="113" w:type="dxa"/>
            </w:tcMar>
            <w:vAlign w:val="center"/>
          </w:tcPr>
          <w:p w14:paraId="158AB095" w14:textId="04C82636" w:rsidR="007E374B" w:rsidRPr="00EB376A" w:rsidRDefault="007E374B" w:rsidP="00417783">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4A4F848" w14:textId="67AAFCA1" w:rsidR="007E374B" w:rsidRPr="0009684F" w:rsidRDefault="007E374B" w:rsidP="00417783">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7D5A5D1" w14:textId="246A6E74" w:rsidR="007E374B" w:rsidRPr="0009684F" w:rsidRDefault="004A49C7" w:rsidP="00417783">
            <w:pPr>
              <w:pStyle w:val="Heading5"/>
              <w:framePr w:hSpace="0" w:wrap="auto" w:hAnchor="text" w:xAlign="left" w:yAlign="inline"/>
              <w:spacing w:before="0"/>
              <w:suppressOverlap w:val="0"/>
              <w:outlineLvl w:val="4"/>
            </w:pPr>
            <w:r>
              <w:t>L</w:t>
            </w:r>
            <w:r w:rsidR="007E374B">
              <w:t>earning experiences</w:t>
            </w:r>
          </w:p>
        </w:tc>
      </w:tr>
      <w:tr w:rsidR="007E374B" w14:paraId="568DBA69" w14:textId="77777777" w:rsidTr="00AB7AB7">
        <w:trPr>
          <w:trHeight w:val="7560"/>
        </w:trPr>
        <w:tc>
          <w:tcPr>
            <w:tcW w:w="3988" w:type="dxa"/>
            <w:tcBorders>
              <w:bottom w:val="single" w:sz="4" w:space="0" w:color="6858A9"/>
            </w:tcBorders>
            <w:tcMar>
              <w:top w:w="113" w:type="dxa"/>
              <w:bottom w:w="113" w:type="dxa"/>
            </w:tcMar>
          </w:tcPr>
          <w:p w14:paraId="5C7241F1" w14:textId="0F4F2563" w:rsidR="00E724D9" w:rsidRPr="003F4002" w:rsidRDefault="00E724D9" w:rsidP="00417783">
            <w:pPr>
              <w:spacing w:after="200" w:line="276" w:lineRule="auto"/>
              <w:rPr>
                <w:b/>
              </w:rPr>
            </w:pPr>
            <w:r>
              <w:rPr>
                <w:b/>
              </w:rPr>
              <w:t>Week 2</w:t>
            </w:r>
          </w:p>
          <w:p w14:paraId="4F296390" w14:textId="28EA6DCC" w:rsidR="007E374B" w:rsidRPr="003F4002" w:rsidRDefault="00E724D9" w:rsidP="00417783">
            <w:pPr>
              <w:spacing w:after="200" w:line="276" w:lineRule="auto"/>
              <w:rPr>
                <w:b/>
              </w:rPr>
            </w:pPr>
            <w:r>
              <w:rPr>
                <w:b/>
              </w:rPr>
              <w:t>Making</w:t>
            </w:r>
          </w:p>
          <w:p w14:paraId="6B53342E" w14:textId="77777777" w:rsidR="00C32ED8" w:rsidRPr="00020BFD" w:rsidRDefault="00C32ED8" w:rsidP="00417783">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F9B318D" w14:textId="277A6BCC" w:rsidR="00C32ED8" w:rsidRPr="00417783" w:rsidRDefault="00C32ED8" w:rsidP="00417783">
            <w:pPr>
              <w:pStyle w:val="Bulletstyle1"/>
              <w:rPr>
                <w:rFonts w:eastAsia="Times New Roman"/>
              </w:rPr>
            </w:pPr>
            <w:r w:rsidRPr="00020BFD">
              <w:t>rhythm (simple time signatures, standard notation:</w:t>
            </w:r>
            <w:r w:rsidR="00417783">
              <w:rPr>
                <w:rFonts w:eastAsia="Times New Roman"/>
              </w:rPr>
              <w:br/>
            </w:r>
            <w:r w:rsidRPr="00020BFD">
              <w:rPr>
                <w:noProof/>
                <w:lang w:eastAsia="en-AU"/>
              </w:rPr>
              <w:drawing>
                <wp:inline distT="0" distB="0" distL="0" distR="0" wp14:anchorId="13A912C7" wp14:editId="6817071F">
                  <wp:extent cx="113406" cy="204221"/>
                  <wp:effectExtent l="0" t="0" r="1270" b="5715"/>
                  <wp:docPr id="374" name="Picture 37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866D59E" wp14:editId="567922E7">
                  <wp:extent cx="375733" cy="191386"/>
                  <wp:effectExtent l="0" t="0" r="5715" b="0"/>
                  <wp:docPr id="375" name="Picture 37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4ECE0AE" wp14:editId="003CCE51">
                  <wp:extent cx="637294" cy="201909"/>
                  <wp:effectExtent l="0" t="0" r="0" b="8255"/>
                  <wp:docPr id="376" name="Picture 37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E1EA482" wp14:editId="37C39719">
                  <wp:extent cx="108369" cy="191386"/>
                  <wp:effectExtent l="0" t="0" r="6350" b="0"/>
                  <wp:docPr id="377" name="Picture 37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2F6A9B4" wp14:editId="65887139">
                  <wp:extent cx="171450" cy="104775"/>
                  <wp:effectExtent l="0" t="0" r="0" b="9525"/>
                  <wp:docPr id="378" name="Picture 37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5FC8D758" w14:textId="77777777" w:rsidR="00C32ED8" w:rsidRPr="00020BFD" w:rsidRDefault="00C32ED8" w:rsidP="00417783">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36FA451A" w14:textId="77777777" w:rsidR="00C32ED8" w:rsidRPr="00020BFD" w:rsidRDefault="00C32ED8" w:rsidP="00417783">
            <w:pPr>
              <w:pStyle w:val="Bulletstyle1"/>
            </w:pPr>
            <w:r w:rsidRPr="00020BFD">
              <w:t>pitch (staff; treble clef; melodic shape)</w:t>
            </w:r>
          </w:p>
          <w:p w14:paraId="3A39D322" w14:textId="77777777" w:rsidR="00C32ED8" w:rsidRPr="00020BFD" w:rsidRDefault="00C32ED8" w:rsidP="00417783">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57658D47" w14:textId="77777777" w:rsidR="00C32ED8" w:rsidRPr="00020BFD" w:rsidRDefault="00C32ED8" w:rsidP="00417783">
            <w:pPr>
              <w:pStyle w:val="Bulletstyle1"/>
            </w:pPr>
            <w:r w:rsidRPr="00020BFD">
              <w:t>form (binary (AB); repeat sign (:</w:t>
            </w:r>
            <w:proofErr w:type="spellStart"/>
            <w:r w:rsidRPr="00020BFD">
              <w:t>ll</w:t>
            </w:r>
            <w:proofErr w:type="spellEnd"/>
            <w:r w:rsidRPr="00020BFD">
              <w:t>))</w:t>
            </w:r>
          </w:p>
          <w:p w14:paraId="6DE9B308" w14:textId="77777777" w:rsidR="00C32ED8" w:rsidRDefault="00C32ED8" w:rsidP="00417783">
            <w:pPr>
              <w:spacing w:before="200" w:after="200" w:line="276" w:lineRule="auto"/>
              <w:rPr>
                <w:b/>
                <w:bCs/>
              </w:rPr>
            </w:pPr>
            <w:r>
              <w:rPr>
                <w:b/>
                <w:bCs/>
              </w:rPr>
              <w:t>Responding</w:t>
            </w:r>
          </w:p>
          <w:p w14:paraId="3FDC7017" w14:textId="2620B192" w:rsidR="007E374B" w:rsidRPr="00417783" w:rsidRDefault="00C32ED8" w:rsidP="00417783">
            <w:pPr>
              <w:spacing w:before="200" w:after="200" w:line="276" w:lineRule="auto"/>
              <w:rPr>
                <w:rFonts w:cs="Calibri"/>
              </w:rPr>
            </w:pPr>
            <w:r w:rsidRPr="00020BFD">
              <w:rPr>
                <w:rFonts w:cs="Calibri"/>
              </w:rPr>
              <w:t>Responses to, and respect for, the music of others as performers and audience members</w:t>
            </w:r>
          </w:p>
        </w:tc>
        <w:tc>
          <w:tcPr>
            <w:tcW w:w="5568" w:type="dxa"/>
            <w:tcBorders>
              <w:bottom w:val="single" w:sz="4" w:space="0" w:color="6858A9"/>
            </w:tcBorders>
            <w:tcMar>
              <w:top w:w="113" w:type="dxa"/>
              <w:bottom w:w="113" w:type="dxa"/>
            </w:tcMar>
          </w:tcPr>
          <w:p w14:paraId="06C4EBF0" w14:textId="66B35687" w:rsidR="007E374B" w:rsidRDefault="00E724D9" w:rsidP="00417783">
            <w:pPr>
              <w:spacing w:after="200" w:line="276" w:lineRule="auto"/>
              <w:rPr>
                <w:b/>
              </w:rPr>
            </w:pPr>
            <w:r>
              <w:rPr>
                <w:b/>
              </w:rPr>
              <w:t>Learning i</w:t>
            </w:r>
            <w:r w:rsidR="00EF3CD6">
              <w:rPr>
                <w:b/>
              </w:rPr>
              <w:t>ntention</w:t>
            </w:r>
          </w:p>
          <w:p w14:paraId="4B9C17E6" w14:textId="54FCD09F" w:rsidR="007E374B" w:rsidRDefault="00C32ED8" w:rsidP="00417783">
            <w:pPr>
              <w:spacing w:after="200" w:line="276" w:lineRule="auto"/>
            </w:pPr>
            <w:r>
              <w:t>Students consolidate and further develop their aural ability to discern pitch by responding with pitch patterning and accurate singing. Students correlate a hand position in the air with a specific pitch and move their hand in response</w:t>
            </w:r>
            <w:r w:rsidR="00417783">
              <w:t xml:space="preserve"> to changes in pitch direction.</w:t>
            </w:r>
          </w:p>
          <w:p w14:paraId="5D68FC68" w14:textId="5C59A0E1" w:rsidR="00C32ED8" w:rsidRDefault="00C32ED8" w:rsidP="00417783">
            <w:pPr>
              <w:spacing w:after="200" w:line="276" w:lineRule="auto"/>
            </w:pPr>
            <w:r>
              <w:t xml:space="preserve">Students consolidate and further develop their understanding of the elements of dynamics and tempo and correlate correct music terminology with the changed element. They use words such as </w:t>
            </w:r>
            <w:r>
              <w:rPr>
                <w:i/>
              </w:rPr>
              <w:t xml:space="preserve">allegro, moderato, largo, piano, forte, </w:t>
            </w:r>
            <w:proofErr w:type="spellStart"/>
            <w:r>
              <w:rPr>
                <w:i/>
              </w:rPr>
              <w:t>mezzopiano</w:t>
            </w:r>
            <w:proofErr w:type="spellEnd"/>
            <w:r>
              <w:rPr>
                <w:i/>
              </w:rPr>
              <w:t xml:space="preserve"> and </w:t>
            </w:r>
            <w:proofErr w:type="spellStart"/>
            <w:r>
              <w:rPr>
                <w:i/>
              </w:rPr>
              <w:t>mezzoforte</w:t>
            </w:r>
            <w:proofErr w:type="spellEnd"/>
            <w:r>
              <w:rPr>
                <w:i/>
              </w:rPr>
              <w:t xml:space="preserve"> </w:t>
            </w:r>
            <w:r w:rsidR="00417783">
              <w:t>appropriately and accurately.</w:t>
            </w:r>
          </w:p>
          <w:p w14:paraId="61A7FD20" w14:textId="2FD4C217" w:rsidR="00C32ED8" w:rsidRDefault="00C32ED8" w:rsidP="00417783">
            <w:pPr>
              <w:spacing w:after="200" w:line="276" w:lineRule="auto"/>
            </w:pPr>
            <w:r>
              <w:t>Students experience these elements in a kinaesthetic way and embed their understandin</w:t>
            </w:r>
            <w:r w:rsidR="00417783">
              <w:t>g through a range of responses.</w:t>
            </w:r>
          </w:p>
          <w:p w14:paraId="7E0E0D77" w14:textId="3A2879E7" w:rsidR="00C32ED8" w:rsidRDefault="00C32ED8" w:rsidP="00417783">
            <w:pPr>
              <w:spacing w:after="200" w:line="276" w:lineRule="auto"/>
              <w:rPr>
                <w:b/>
              </w:rPr>
            </w:pPr>
            <w:r>
              <w:rPr>
                <w:b/>
              </w:rPr>
              <w:t>Focus questions</w:t>
            </w:r>
          </w:p>
          <w:p w14:paraId="3DD97440" w14:textId="0709C228" w:rsidR="00C32ED8" w:rsidRPr="00C32ED8" w:rsidRDefault="00C32ED8" w:rsidP="00417783">
            <w:pPr>
              <w:pStyle w:val="Bulletstyle1"/>
              <w:rPr>
                <w:b/>
              </w:rPr>
            </w:pPr>
            <w:r>
              <w:t>What was changed as the greeting song was sung?</w:t>
            </w:r>
          </w:p>
          <w:p w14:paraId="1C6A3586" w14:textId="22640093" w:rsidR="00C32ED8" w:rsidRPr="00C32ED8" w:rsidRDefault="00C32ED8" w:rsidP="00417783">
            <w:pPr>
              <w:pStyle w:val="Bulletstyle1"/>
              <w:rPr>
                <w:b/>
              </w:rPr>
            </w:pPr>
            <w:r>
              <w:t>What musical word can be used to describe that?</w:t>
            </w:r>
          </w:p>
          <w:p w14:paraId="6B5B679C" w14:textId="4CD7E4AB" w:rsidR="007E374B" w:rsidRPr="004D1119" w:rsidRDefault="00C32ED8" w:rsidP="00417783">
            <w:pPr>
              <w:pStyle w:val="Bulletstyle1"/>
            </w:pPr>
            <w:r>
              <w:t>What other musical word do you know that relates to tempo – the speed of the music?</w:t>
            </w:r>
          </w:p>
        </w:tc>
        <w:tc>
          <w:tcPr>
            <w:tcW w:w="5570" w:type="dxa"/>
            <w:tcBorders>
              <w:bottom w:val="single" w:sz="4" w:space="0" w:color="6858A9"/>
            </w:tcBorders>
            <w:tcMar>
              <w:top w:w="113" w:type="dxa"/>
              <w:bottom w:w="113" w:type="dxa"/>
            </w:tcMar>
          </w:tcPr>
          <w:p w14:paraId="2CA2B732" w14:textId="025F519C" w:rsidR="007E374B" w:rsidRDefault="00EF3CD6" w:rsidP="00417783">
            <w:pPr>
              <w:spacing w:after="200" w:line="276" w:lineRule="auto"/>
              <w:rPr>
                <w:b/>
              </w:rPr>
            </w:pPr>
            <w:r>
              <w:rPr>
                <w:b/>
              </w:rPr>
              <w:t xml:space="preserve">Greeting </w:t>
            </w:r>
            <w:r w:rsidR="00E724D9">
              <w:rPr>
                <w:b/>
              </w:rPr>
              <w:t>a</w:t>
            </w:r>
            <w:r w:rsidR="005C3A57">
              <w:rPr>
                <w:b/>
              </w:rPr>
              <w:t>ctivity</w:t>
            </w:r>
          </w:p>
          <w:p w14:paraId="795AC5D0" w14:textId="305644E5" w:rsidR="007E374B" w:rsidRDefault="00187545" w:rsidP="00417783">
            <w:pPr>
              <w:spacing w:after="200" w:line="276" w:lineRule="auto"/>
            </w:pPr>
            <w:r>
              <w:t xml:space="preserve">Greet students with a short </w:t>
            </w:r>
            <w:r>
              <w:rPr>
                <w:i/>
              </w:rPr>
              <w:t xml:space="preserve">so mi </w:t>
            </w:r>
            <w:r>
              <w:t xml:space="preserve">sung phrase which includes the word </w:t>
            </w:r>
            <w:r>
              <w:rPr>
                <w:i/>
              </w:rPr>
              <w:t xml:space="preserve">konnichiwa. </w:t>
            </w:r>
            <w:r>
              <w:t>For example: ‘</w:t>
            </w:r>
            <w:r w:rsidRPr="00A74FA0">
              <w:rPr>
                <w:i/>
              </w:rPr>
              <w:t>Konnichiwa</w:t>
            </w:r>
            <w:r>
              <w:t xml:space="preserve">, </w:t>
            </w:r>
            <w:r w:rsidRPr="00A74FA0">
              <w:rPr>
                <w:i/>
              </w:rPr>
              <w:t>konnichiwa</w:t>
            </w:r>
            <w:r>
              <w:t>, let’s sing and have some fun’.</w:t>
            </w:r>
          </w:p>
          <w:p w14:paraId="789DD297" w14:textId="3FFB3BFA" w:rsidR="00187545" w:rsidRDefault="00187545" w:rsidP="00417783">
            <w:pPr>
              <w:spacing w:after="200" w:line="276" w:lineRule="auto"/>
            </w:pPr>
            <w:r>
              <w:rPr>
                <w:noProof/>
                <w:lang w:eastAsia="en-AU"/>
              </w:rPr>
              <w:drawing>
                <wp:inline distT="0" distB="0" distL="0" distR="0" wp14:anchorId="2438CAAD" wp14:editId="3E6C8973">
                  <wp:extent cx="3399790" cy="40195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99790" cy="401955"/>
                          </a:xfrm>
                          <a:prstGeom prst="rect">
                            <a:avLst/>
                          </a:prstGeom>
                        </pic:spPr>
                      </pic:pic>
                    </a:graphicData>
                  </a:graphic>
                </wp:inline>
              </w:drawing>
            </w:r>
          </w:p>
          <w:p w14:paraId="7172356C" w14:textId="77428CCD" w:rsidR="00187545" w:rsidRDefault="00187545" w:rsidP="00417783">
            <w:pPr>
              <w:spacing w:after="200" w:line="276" w:lineRule="auto"/>
            </w:pPr>
            <w:r>
              <w:t>Lead students in a conga line around the room as you sing the greeting phrase and students echo</w:t>
            </w:r>
            <w:r w:rsidR="00450CC5">
              <w:t xml:space="preserve"> it</w:t>
            </w:r>
            <w:r>
              <w:t xml:space="preserve">. Vary the tempo and the dynamics each time. Weave around the room until students </w:t>
            </w:r>
            <w:r w:rsidR="00B61630">
              <w:t xml:space="preserve">fall naturally into </w:t>
            </w:r>
            <w:r w:rsidR="00417783">
              <w:t>a complete circle.</w:t>
            </w:r>
          </w:p>
          <w:p w14:paraId="261CC72A" w14:textId="3B8003CA" w:rsidR="00C32ED8" w:rsidRDefault="00C32ED8" w:rsidP="00417783">
            <w:pPr>
              <w:spacing w:after="200" w:line="276" w:lineRule="auto"/>
            </w:pPr>
            <w:r>
              <w:t>Review the changes in tempo and dynamics as a class discussion</w:t>
            </w:r>
            <w:r w:rsidR="00450CC5">
              <w:t>,</w:t>
            </w:r>
            <w:r>
              <w:t xml:space="preserve"> using correct music terminology. Check in with students about the number of pitches they could hear in the song. Sing</w:t>
            </w:r>
            <w:r w:rsidR="00450CC5">
              <w:t xml:space="preserve"> it</w:t>
            </w:r>
            <w:r>
              <w:t xml:space="preserve"> one last time with students pit</w:t>
            </w:r>
            <w:r w:rsidR="00417783">
              <w:t>ch patterning the melodic line.</w:t>
            </w:r>
          </w:p>
          <w:p w14:paraId="15CB38C9" w14:textId="01FE4373" w:rsidR="00C32ED8" w:rsidRDefault="00B61630" w:rsidP="00417783">
            <w:pPr>
              <w:spacing w:after="200" w:line="276" w:lineRule="auto"/>
            </w:pPr>
            <w:r>
              <w:t xml:space="preserve">Sing the song ‘Se </w:t>
            </w:r>
            <w:proofErr w:type="spellStart"/>
            <w:r>
              <w:t>se</w:t>
            </w:r>
            <w:proofErr w:type="spellEnd"/>
            <w:r>
              <w:t xml:space="preserve"> </w:t>
            </w:r>
            <w:proofErr w:type="spellStart"/>
            <w:r>
              <w:t>se</w:t>
            </w:r>
            <w:proofErr w:type="spellEnd"/>
            <w:r>
              <w:t xml:space="preserve">’ and invite students to sing and keep the beat </w:t>
            </w:r>
            <w:r w:rsidR="00417783">
              <w:t>as a body percussion action.</w:t>
            </w:r>
          </w:p>
          <w:p w14:paraId="12D6D3F3" w14:textId="2B5F30EA" w:rsidR="007E374B" w:rsidRPr="00ED0201" w:rsidRDefault="00C32ED8" w:rsidP="00417783">
            <w:pPr>
              <w:spacing w:after="200" w:line="276" w:lineRule="auto"/>
              <w:rPr>
                <w:b/>
              </w:rPr>
            </w:pPr>
            <w:r>
              <w:t xml:space="preserve">Play the game around the circle as </w:t>
            </w:r>
            <w:r w:rsidR="00734EDF">
              <w:t xml:space="preserve">in the </w:t>
            </w:r>
            <w:r>
              <w:t xml:space="preserve">last week with students beginning </w:t>
            </w:r>
            <w:r w:rsidR="00417783">
              <w:t>as pairs in the circle.</w:t>
            </w:r>
          </w:p>
        </w:tc>
      </w:tr>
      <w:tr w:rsidR="00AB7AB7" w14:paraId="25765D5D" w14:textId="77777777" w:rsidTr="00AB7AB7">
        <w:tc>
          <w:tcPr>
            <w:tcW w:w="3988" w:type="dxa"/>
            <w:tcBorders>
              <w:bottom w:val="nil"/>
            </w:tcBorders>
            <w:tcMar>
              <w:top w:w="113" w:type="dxa"/>
              <w:bottom w:w="113" w:type="dxa"/>
            </w:tcMar>
          </w:tcPr>
          <w:p w14:paraId="65E60ECC" w14:textId="69C0D7B9" w:rsidR="00AB7AB7" w:rsidRDefault="00AB7AB7" w:rsidP="00AB7AB7">
            <w:pPr>
              <w:spacing w:after="200" w:line="276" w:lineRule="auto"/>
              <w:rPr>
                <w:b/>
              </w:rPr>
            </w:pPr>
            <w:r w:rsidRPr="00020BFD">
              <w:rPr>
                <w:rFonts w:cs="Calibri"/>
              </w:rPr>
              <w:lastRenderedPageBreak/>
              <w:t>Reasons why people make music across differ</w:t>
            </w:r>
            <w:r>
              <w:rPr>
                <w:rFonts w:cs="Calibri"/>
              </w:rPr>
              <w:t>ent places, events or occasions</w:t>
            </w:r>
          </w:p>
        </w:tc>
        <w:tc>
          <w:tcPr>
            <w:tcW w:w="5568" w:type="dxa"/>
            <w:tcBorders>
              <w:bottom w:val="nil"/>
            </w:tcBorders>
            <w:tcMar>
              <w:top w:w="113" w:type="dxa"/>
              <w:bottom w:w="113" w:type="dxa"/>
            </w:tcMar>
          </w:tcPr>
          <w:p w14:paraId="5FE99D89" w14:textId="77777777" w:rsidR="00AB7AB7" w:rsidRPr="00C32ED8" w:rsidRDefault="00AB7AB7" w:rsidP="00AB7AB7">
            <w:pPr>
              <w:pStyle w:val="Bulletstyle1"/>
              <w:rPr>
                <w:b/>
              </w:rPr>
            </w:pPr>
            <w:r>
              <w:t>What other musical word do you know that relates to dynamics – the volume of the sound?</w:t>
            </w:r>
          </w:p>
          <w:p w14:paraId="204D82AA" w14:textId="77777777" w:rsidR="00AB7AB7" w:rsidRPr="004D1119" w:rsidRDefault="00AB7AB7" w:rsidP="00AB7AB7">
            <w:pPr>
              <w:pStyle w:val="Bulletstyle1"/>
              <w:spacing w:after="200"/>
              <w:rPr>
                <w:b/>
              </w:rPr>
            </w:pPr>
            <w:r>
              <w:t>What else could be changed?</w:t>
            </w:r>
          </w:p>
          <w:p w14:paraId="589A6AD4" w14:textId="77777777" w:rsidR="00AB7AB7" w:rsidRDefault="00AB7AB7" w:rsidP="00AB7AB7">
            <w:pPr>
              <w:spacing w:after="200" w:line="276" w:lineRule="auto"/>
              <w:rPr>
                <w:b/>
              </w:rPr>
            </w:pPr>
            <w:r w:rsidRPr="004D1119">
              <w:rPr>
                <w:b/>
              </w:rPr>
              <w:t>Suggested assessment point</w:t>
            </w:r>
          </w:p>
          <w:p w14:paraId="37013443" w14:textId="65BC4176" w:rsidR="00AB7AB7" w:rsidRDefault="00AB7AB7" w:rsidP="00AB7AB7">
            <w:pPr>
              <w:spacing w:line="276" w:lineRule="auto"/>
            </w:pPr>
            <w:r>
              <w:t>Using a tick list, assess students’:</w:t>
            </w:r>
          </w:p>
          <w:p w14:paraId="443EC1BC" w14:textId="77777777" w:rsidR="00AB7AB7" w:rsidRDefault="00AB7AB7" w:rsidP="00AB7AB7">
            <w:pPr>
              <w:pStyle w:val="Bulletstyle1"/>
            </w:pPr>
            <w:r>
              <w:t>knowledge of music terminology</w:t>
            </w:r>
          </w:p>
          <w:p w14:paraId="369B2981" w14:textId="77777777" w:rsidR="00AB7AB7" w:rsidRDefault="00AB7AB7" w:rsidP="00AB7AB7">
            <w:pPr>
              <w:pStyle w:val="Bulletstyle1"/>
            </w:pPr>
            <w:r>
              <w:t>ability to maintain the beat while singing</w:t>
            </w:r>
          </w:p>
          <w:p w14:paraId="79941C64" w14:textId="77777777" w:rsidR="00AB7AB7" w:rsidRDefault="00AB7AB7" w:rsidP="00AB7AB7">
            <w:pPr>
              <w:pStyle w:val="Bulletstyle1"/>
            </w:pPr>
            <w:r>
              <w:t>ability to match pitch when singing</w:t>
            </w:r>
          </w:p>
          <w:p w14:paraId="45D2913C" w14:textId="42122310" w:rsidR="00AB7AB7" w:rsidRDefault="00AB7AB7" w:rsidP="00AB7AB7">
            <w:pPr>
              <w:pStyle w:val="Bulletstyle1"/>
              <w:rPr>
                <w:b/>
              </w:rPr>
            </w:pPr>
            <w:r>
              <w:t>use of accurate pitch patterning.</w:t>
            </w:r>
          </w:p>
        </w:tc>
        <w:tc>
          <w:tcPr>
            <w:tcW w:w="5570" w:type="dxa"/>
            <w:tcBorders>
              <w:bottom w:val="nil"/>
            </w:tcBorders>
            <w:tcMar>
              <w:top w:w="113" w:type="dxa"/>
              <w:bottom w:w="113" w:type="dxa"/>
            </w:tcMar>
          </w:tcPr>
          <w:p w14:paraId="3A1A7E91" w14:textId="77777777" w:rsidR="00AB7AB7" w:rsidRDefault="00AB7AB7" w:rsidP="00417783">
            <w:pPr>
              <w:spacing w:after="200" w:line="276" w:lineRule="auto"/>
              <w:rPr>
                <w:b/>
              </w:rPr>
            </w:pPr>
          </w:p>
        </w:tc>
      </w:tr>
      <w:tr w:rsidR="00EF3CD6" w14:paraId="3BBBFFFB" w14:textId="77777777" w:rsidTr="00AB7AB7">
        <w:tc>
          <w:tcPr>
            <w:tcW w:w="3988" w:type="dxa"/>
            <w:tcBorders>
              <w:top w:val="nil"/>
            </w:tcBorders>
            <w:tcMar>
              <w:top w:w="113" w:type="dxa"/>
              <w:bottom w:w="113" w:type="dxa"/>
            </w:tcMar>
          </w:tcPr>
          <w:p w14:paraId="0D523E69" w14:textId="6D7F8E10" w:rsidR="007E10FF" w:rsidRPr="00020BFD" w:rsidRDefault="007E10FF" w:rsidP="00417783">
            <w:pPr>
              <w:spacing w:after="200" w:line="276" w:lineRule="auto"/>
            </w:pPr>
            <w:r>
              <w:rPr>
                <w:b/>
              </w:rPr>
              <w:t>Making</w:t>
            </w:r>
          </w:p>
          <w:p w14:paraId="2730EBA8" w14:textId="77777777" w:rsidR="007E10FF" w:rsidRPr="00020BFD" w:rsidRDefault="007E10FF" w:rsidP="00417783">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2A7C641" w14:textId="71152610" w:rsidR="007E10FF" w:rsidRPr="00AB7AB7" w:rsidRDefault="007E10FF" w:rsidP="00AB7AB7">
            <w:pPr>
              <w:pStyle w:val="Bulletstyle1"/>
              <w:rPr>
                <w:rFonts w:eastAsia="Times New Roman"/>
              </w:rPr>
            </w:pPr>
            <w:r w:rsidRPr="00020BFD">
              <w:t>rhythm (simple time signatures, standard notation:</w:t>
            </w:r>
            <w:r w:rsidR="00AB7AB7">
              <w:rPr>
                <w:rFonts w:eastAsia="Times New Roman"/>
              </w:rPr>
              <w:br/>
            </w:r>
            <w:r w:rsidRPr="00020BFD">
              <w:rPr>
                <w:noProof/>
                <w:lang w:eastAsia="en-AU"/>
              </w:rPr>
              <w:drawing>
                <wp:inline distT="0" distB="0" distL="0" distR="0" wp14:anchorId="6DC0703B" wp14:editId="64E1D046">
                  <wp:extent cx="113406" cy="204221"/>
                  <wp:effectExtent l="0" t="0" r="1270" b="5715"/>
                  <wp:docPr id="15" name="Picture 15"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C6D8510" wp14:editId="460002EB">
                  <wp:extent cx="375733" cy="191386"/>
                  <wp:effectExtent l="0" t="0" r="5715" b="0"/>
                  <wp:docPr id="183" name="Picture 183"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FD59355" wp14:editId="097CC405">
                  <wp:extent cx="637294" cy="201909"/>
                  <wp:effectExtent l="0" t="0" r="0" b="8255"/>
                  <wp:docPr id="185" name="Picture 18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FD71E20" wp14:editId="1278B4B5">
                  <wp:extent cx="108369" cy="191386"/>
                  <wp:effectExtent l="0" t="0" r="6350" b="0"/>
                  <wp:docPr id="186" name="Picture 18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97870D4" wp14:editId="3BB942C5">
                  <wp:extent cx="171450" cy="104775"/>
                  <wp:effectExtent l="0" t="0" r="0" b="9525"/>
                  <wp:docPr id="187" name="Picture 18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BEFEA6E" w14:textId="77777777" w:rsidR="007E10FF" w:rsidRPr="00020BFD" w:rsidRDefault="007E10FF" w:rsidP="00AB7AB7">
            <w:pPr>
              <w:pStyle w:val="Bulletstyle1"/>
            </w:pPr>
            <w:r w:rsidRPr="00020BFD">
              <w:t>pitch (staff; treble clef; melodic shape)</w:t>
            </w:r>
          </w:p>
          <w:p w14:paraId="4E015AA6" w14:textId="77777777" w:rsidR="007E10FF" w:rsidRPr="00020BFD" w:rsidRDefault="007E10FF" w:rsidP="00AB7AB7">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24FF603B" w14:textId="77777777" w:rsidR="007E10FF" w:rsidRPr="00020BFD" w:rsidRDefault="007E10FF" w:rsidP="00AB7AB7">
            <w:pPr>
              <w:pStyle w:val="Bulletstyle1"/>
            </w:pPr>
            <w:r w:rsidRPr="00020BFD">
              <w:lastRenderedPageBreak/>
              <w:t>form (binary (AB); repeat sign (:</w:t>
            </w:r>
            <w:proofErr w:type="spellStart"/>
            <w:r w:rsidRPr="00020BFD">
              <w:t>ll</w:t>
            </w:r>
            <w:proofErr w:type="spellEnd"/>
            <w:r w:rsidRPr="00020BFD">
              <w:t>))</w:t>
            </w:r>
          </w:p>
          <w:p w14:paraId="741B8DAC" w14:textId="470B5284" w:rsidR="007E10FF" w:rsidRDefault="007E10FF" w:rsidP="00AB7AB7">
            <w:pPr>
              <w:pStyle w:val="Bulletstyle1"/>
            </w:pPr>
            <w:r w:rsidRPr="00020BFD">
              <w:t>timbre (how sounds are produced on different instruments, differentiate between two instruments when played together)</w:t>
            </w:r>
          </w:p>
          <w:p w14:paraId="0648023F" w14:textId="7A4D76FF" w:rsidR="00F96150" w:rsidRDefault="00F96150" w:rsidP="00AB7AB7">
            <w:pPr>
              <w:pStyle w:val="Bulletstyle1"/>
              <w:spacing w:after="200"/>
            </w:pPr>
            <w:r>
              <w:t>texture (two rhythmic or melodic patterns played together) to create and perform music</w:t>
            </w:r>
          </w:p>
          <w:p w14:paraId="08DB1A8A" w14:textId="7E1CB142" w:rsidR="00937390" w:rsidRDefault="00937390" w:rsidP="00417783">
            <w:pPr>
              <w:spacing w:after="200" w:line="276" w:lineRule="auto"/>
              <w:rPr>
                <w:rFonts w:cs="Calibri"/>
              </w:rPr>
            </w:pPr>
            <w:r w:rsidRPr="00937390">
              <w:rPr>
                <w:rFonts w:cs="Calibri"/>
              </w:rPr>
              <w:t>Development of performance skills (singing in tune, playing classroom instruments with correct timing and technique, incorporating some dynamics)</w:t>
            </w:r>
          </w:p>
          <w:p w14:paraId="2DC92830" w14:textId="496E04C2" w:rsidR="00482580" w:rsidRDefault="00482580" w:rsidP="00417783">
            <w:pPr>
              <w:spacing w:after="200" w:line="276" w:lineRule="auto"/>
              <w:rPr>
                <w:rFonts w:cs="Calibri"/>
                <w:b/>
              </w:rPr>
            </w:pPr>
            <w:r>
              <w:rPr>
                <w:rFonts w:cs="Calibri"/>
                <w:b/>
              </w:rPr>
              <w:t>Responding</w:t>
            </w:r>
          </w:p>
          <w:p w14:paraId="26FD6D0F" w14:textId="7AA23398" w:rsidR="00EF3CD6" w:rsidRPr="00482580" w:rsidRDefault="00482580" w:rsidP="00AB7AB7">
            <w:pPr>
              <w:spacing w:after="200" w:line="276" w:lineRule="auto"/>
              <w:rPr>
                <w:b/>
              </w:rPr>
            </w:pPr>
            <w:r w:rsidRPr="00482580">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54831D17" w14:textId="2C371DFC" w:rsidR="00EF3CD6" w:rsidRDefault="00E724D9" w:rsidP="00417783">
            <w:pPr>
              <w:spacing w:after="200" w:line="276" w:lineRule="auto"/>
              <w:rPr>
                <w:b/>
              </w:rPr>
            </w:pPr>
            <w:r>
              <w:rPr>
                <w:b/>
              </w:rPr>
              <w:lastRenderedPageBreak/>
              <w:t>Learning i</w:t>
            </w:r>
            <w:r w:rsidR="00EF3CD6">
              <w:rPr>
                <w:b/>
              </w:rPr>
              <w:t>ntention</w:t>
            </w:r>
          </w:p>
          <w:p w14:paraId="44FFE60E" w14:textId="18CCC734" w:rsidR="00EF3CD6" w:rsidRDefault="00CE3F20" w:rsidP="00417783">
            <w:pPr>
              <w:spacing w:after="200" w:line="276" w:lineRule="auto"/>
            </w:pPr>
            <w:r>
              <w:t xml:space="preserve">Students consolidate and develop their understanding of texture by layering parts upon a known text. They respond to another’s example of accompaniment and use that as a stimulus for their own thinking and creativity. </w:t>
            </w:r>
          </w:p>
          <w:p w14:paraId="60F14D5C" w14:textId="64610555" w:rsidR="00BF1173" w:rsidRPr="00BF1173" w:rsidRDefault="00BF1173" w:rsidP="00417783">
            <w:pPr>
              <w:spacing w:after="200" w:line="276" w:lineRule="auto"/>
              <w:rPr>
                <w:b/>
                <w:lang w:val="en-US"/>
              </w:rPr>
            </w:pPr>
            <w:r>
              <w:t xml:space="preserve">Students consolidate an understanding of form with the addition of an introduction and coda to the improvised piece. They build on their prior understanding. </w:t>
            </w:r>
          </w:p>
          <w:p w14:paraId="24319C7D" w14:textId="173DE8C1" w:rsidR="00BF1173" w:rsidRDefault="00BF1173" w:rsidP="00AB7AB7">
            <w:pPr>
              <w:spacing w:after="200" w:line="276" w:lineRule="auto"/>
            </w:pPr>
            <w:r>
              <w:t>Students work collaboratively to create, improvise and perform the piece of music as a class, maintaining their part, keeping in time and contributing to the whole</w:t>
            </w:r>
            <w:r w:rsidR="00EF7FCC">
              <w:t xml:space="preserve"> </w:t>
            </w:r>
            <w:r w:rsidR="00EF7FCC">
              <w:lastRenderedPageBreak/>
              <w:t>composition</w:t>
            </w:r>
            <w:r>
              <w:t xml:space="preserve">. </w:t>
            </w:r>
            <w:r w:rsidR="00734EDF">
              <w:t xml:space="preserve">Students’ </w:t>
            </w:r>
            <w:r>
              <w:t>understanding of ensemble and how the elements of music work together to create</w:t>
            </w:r>
            <w:r w:rsidR="00AB7AB7">
              <w:t xml:space="preserve"> a whole is further developed.</w:t>
            </w:r>
          </w:p>
          <w:p w14:paraId="3E444B18" w14:textId="5BCF6C6C" w:rsidR="00BF1173" w:rsidRDefault="00BF1173" w:rsidP="00417783">
            <w:pPr>
              <w:spacing w:after="200" w:line="276" w:lineRule="auto"/>
            </w:pPr>
            <w:r>
              <w:t xml:space="preserve">Students experience the feel of compound time while playing rhythms and reciting rhyme without being explicitly taught the concept of compound time. Experiential learning precedes explicit teaching. Students note that the poem and accompanying rhythms </w:t>
            </w:r>
            <w:r w:rsidR="00291738">
              <w:t>have a ‘skipping’ feel to them.</w:t>
            </w:r>
          </w:p>
          <w:p w14:paraId="7FB445A4" w14:textId="4A832FC9" w:rsidR="00BF1173" w:rsidRDefault="00E724D9" w:rsidP="00417783">
            <w:pPr>
              <w:spacing w:after="200" w:line="276" w:lineRule="auto"/>
              <w:rPr>
                <w:b/>
              </w:rPr>
            </w:pPr>
            <w:r>
              <w:rPr>
                <w:b/>
              </w:rPr>
              <w:t>Focus q</w:t>
            </w:r>
            <w:r w:rsidR="00291738">
              <w:rPr>
                <w:b/>
              </w:rPr>
              <w:t>uestions</w:t>
            </w:r>
          </w:p>
          <w:p w14:paraId="131AC703" w14:textId="03F1D61E" w:rsidR="00BF1173" w:rsidRPr="00BF1173" w:rsidRDefault="00BF1173" w:rsidP="00AB7AB7">
            <w:pPr>
              <w:pStyle w:val="Bulletstyle1"/>
              <w:rPr>
                <w:lang w:val="en-US"/>
              </w:rPr>
            </w:pPr>
            <w:r w:rsidRPr="00BF1173">
              <w:rPr>
                <w:lang w:val="en-US"/>
              </w:rPr>
              <w:t>What has t</w:t>
            </w:r>
            <w:r w:rsidR="003B6034">
              <w:rPr>
                <w:lang w:val="en-US"/>
              </w:rPr>
              <w:t>he author added to their</w:t>
            </w:r>
            <w:r w:rsidRPr="00BF1173">
              <w:rPr>
                <w:lang w:val="en-US"/>
              </w:rPr>
              <w:t xml:space="preserve"> poem when reading it to increase interest and engage the audience? (in reference to the YouTube link)</w:t>
            </w:r>
          </w:p>
          <w:p w14:paraId="641E97A5" w14:textId="77777777" w:rsidR="00BF1173" w:rsidRDefault="00BF1173" w:rsidP="00AB7AB7">
            <w:pPr>
              <w:pStyle w:val="Bulletstyle1"/>
              <w:rPr>
                <w:lang w:val="en-US"/>
              </w:rPr>
            </w:pPr>
            <w:r>
              <w:rPr>
                <w:lang w:val="en-US"/>
              </w:rPr>
              <w:t>What musical things can be added to the poem?</w:t>
            </w:r>
          </w:p>
          <w:p w14:paraId="04AC821E" w14:textId="5B042981" w:rsidR="00BF1173" w:rsidRDefault="00BF1173" w:rsidP="00AB7AB7">
            <w:pPr>
              <w:pStyle w:val="Bulletstyle1"/>
              <w:rPr>
                <w:lang w:val="en-US"/>
              </w:rPr>
            </w:pPr>
            <w:r>
              <w:rPr>
                <w:lang w:val="en-US"/>
              </w:rPr>
              <w:t>What musical additions can be achieved with the resources available?</w:t>
            </w:r>
          </w:p>
          <w:p w14:paraId="49B91DF8" w14:textId="71B14F1E" w:rsidR="00BF1173" w:rsidRDefault="00482580" w:rsidP="00AB7AB7">
            <w:pPr>
              <w:pStyle w:val="Bulletstyle1"/>
              <w:rPr>
                <w:lang w:val="en-US"/>
              </w:rPr>
            </w:pPr>
            <w:r>
              <w:rPr>
                <w:lang w:val="en-US"/>
              </w:rPr>
              <w:t>Do the</w:t>
            </w:r>
            <w:r w:rsidR="00BF1173">
              <w:rPr>
                <w:lang w:val="en-US"/>
              </w:rPr>
              <w:t xml:space="preserve"> rhythms have a ‘march’ feel, a ‘da</w:t>
            </w:r>
            <w:r w:rsidR="00E56ED8">
              <w:rPr>
                <w:lang w:val="en-US"/>
              </w:rPr>
              <w:t>nce’ feel or a ‘skipping’ feel?</w:t>
            </w:r>
          </w:p>
          <w:p w14:paraId="634D9FC7" w14:textId="2AB83E8E" w:rsidR="00EF3CD6" w:rsidRPr="00291738" w:rsidRDefault="00482580" w:rsidP="00AB7AB7">
            <w:pPr>
              <w:pStyle w:val="Bulletstyle1"/>
              <w:rPr>
                <w:lang w:val="en-US"/>
              </w:rPr>
            </w:pPr>
            <w:r>
              <w:rPr>
                <w:lang w:val="en-US"/>
              </w:rPr>
              <w:t>Even though there are only two notes being used for the melodic ostinato, how many dif</w:t>
            </w:r>
            <w:r w:rsidR="00291738">
              <w:rPr>
                <w:lang w:val="en-US"/>
              </w:rPr>
              <w:t>ferent patterns can be created?</w:t>
            </w:r>
          </w:p>
        </w:tc>
        <w:tc>
          <w:tcPr>
            <w:tcW w:w="5570" w:type="dxa"/>
            <w:tcBorders>
              <w:top w:val="nil"/>
            </w:tcBorders>
            <w:tcMar>
              <w:top w:w="113" w:type="dxa"/>
              <w:bottom w:w="113" w:type="dxa"/>
            </w:tcMar>
          </w:tcPr>
          <w:p w14:paraId="7BBC0E8B" w14:textId="78C522AC" w:rsidR="00EF3CD6" w:rsidRDefault="00E724D9" w:rsidP="00417783">
            <w:pPr>
              <w:spacing w:after="200" w:line="276" w:lineRule="auto"/>
              <w:rPr>
                <w:b/>
              </w:rPr>
            </w:pPr>
            <w:r>
              <w:rPr>
                <w:b/>
              </w:rPr>
              <w:lastRenderedPageBreak/>
              <w:t>Poem a</w:t>
            </w:r>
            <w:r w:rsidR="00EF3CD6">
              <w:rPr>
                <w:b/>
              </w:rPr>
              <w:t>ctivity</w:t>
            </w:r>
          </w:p>
          <w:p w14:paraId="60CEB46F" w14:textId="6EE1FD42" w:rsidR="00EF3CD6" w:rsidRDefault="00EF3CD6" w:rsidP="00417783">
            <w:pPr>
              <w:spacing w:after="200" w:line="276" w:lineRule="auto"/>
            </w:pPr>
            <w:r>
              <w:t>Reci</w:t>
            </w:r>
            <w:r w:rsidR="007927B6">
              <w:t xml:space="preserve">te the poem ‘I’m the dragon of </w:t>
            </w:r>
            <w:proofErr w:type="spellStart"/>
            <w:r w:rsidR="007927B6">
              <w:t>Grindly</w:t>
            </w:r>
            <w:proofErr w:type="spellEnd"/>
            <w:r w:rsidR="007927B6">
              <w:t xml:space="preserve"> </w:t>
            </w:r>
            <w:proofErr w:type="spellStart"/>
            <w:r w:rsidR="007927B6">
              <w:t>G</w:t>
            </w:r>
            <w:r>
              <w:t>run</w:t>
            </w:r>
            <w:proofErr w:type="spellEnd"/>
            <w:r>
              <w:t>’</w:t>
            </w:r>
            <w:r w:rsidR="00734EDF">
              <w:t>,</w:t>
            </w:r>
            <w:r>
              <w:t xml:space="preserve"> Silverstein (or similar)</w:t>
            </w:r>
            <w:r w:rsidR="00734EDF">
              <w:t>,</w:t>
            </w:r>
            <w:r>
              <w:t xml:space="preserve"> from last week. Invite students to recite the poem as expressively as possible.</w:t>
            </w:r>
          </w:p>
          <w:p w14:paraId="24088FC6" w14:textId="3EFC50F9" w:rsidR="00EF3CD6" w:rsidRDefault="00EF3CD6" w:rsidP="00417783">
            <w:pPr>
              <w:spacing w:after="200" w:line="276" w:lineRule="auto"/>
            </w:pPr>
            <w:r>
              <w:t xml:space="preserve">Remind students of the ostinato activity that accompanied the poem. Lead a discussion on the different ways that the poem could be accompanied. For example: it could be recited over music or accompanied by percussion ostinatos or a drone or bordun (open </w:t>
            </w:r>
            <w:r w:rsidR="00AB7AB7">
              <w:t>fifths played as an ostinato).</w:t>
            </w:r>
          </w:p>
          <w:p w14:paraId="1A3D0F59" w14:textId="6E2DA537" w:rsidR="00EF3CD6" w:rsidRDefault="00EF3CD6" w:rsidP="00AB7AB7">
            <w:pPr>
              <w:keepNext/>
              <w:spacing w:after="200" w:line="276" w:lineRule="auto"/>
            </w:pPr>
            <w:r>
              <w:lastRenderedPageBreak/>
              <w:t>An example of the poem recited over music by the author can be shown to stimulate the discussion:</w:t>
            </w:r>
          </w:p>
          <w:p w14:paraId="65450F83" w14:textId="3A3365E7" w:rsidR="00EF3CD6" w:rsidRDefault="00BB55B2" w:rsidP="00AB7AB7">
            <w:pPr>
              <w:keepNext/>
              <w:spacing w:after="200" w:line="276" w:lineRule="auto"/>
            </w:pPr>
            <w:hyperlink r:id="rId71" w:history="1">
              <w:r w:rsidR="00EF6F65" w:rsidRPr="00C05A97">
                <w:rPr>
                  <w:rStyle w:val="Hyperlink"/>
                </w:rPr>
                <w:t>https://www.youtube.com/watch?v=vIqPTC6mek8</w:t>
              </w:r>
            </w:hyperlink>
          </w:p>
          <w:p w14:paraId="7B8A5A5A" w14:textId="5C063939" w:rsidR="00EF3CD6" w:rsidRDefault="00EF3CD6" w:rsidP="00417783">
            <w:pPr>
              <w:spacing w:after="200" w:line="276" w:lineRule="auto"/>
            </w:pPr>
            <w:r>
              <w:t>Guide student</w:t>
            </w:r>
            <w:r w:rsidR="00EF6F65">
              <w:t>s’</w:t>
            </w:r>
            <w:r w:rsidR="00AB7AB7">
              <w:t xml:space="preserve"> responses as required.</w:t>
            </w:r>
          </w:p>
          <w:p w14:paraId="6EE40635" w14:textId="0B163A00" w:rsidR="00EF3CD6" w:rsidRDefault="00EF3CD6" w:rsidP="00417783">
            <w:pPr>
              <w:spacing w:after="200" w:line="276" w:lineRule="auto"/>
            </w:pPr>
            <w:r>
              <w:t>Suggest that the class add a melodic and a rhythmic element to the</w:t>
            </w:r>
            <w:r w:rsidR="00EF6F65">
              <w:t>ir</w:t>
            </w:r>
            <w:r w:rsidR="00AB7AB7">
              <w:t xml:space="preserve"> reciting of the poem.</w:t>
            </w:r>
          </w:p>
          <w:p w14:paraId="11D9966E" w14:textId="3D9F835B" w:rsidR="00FA1EEC" w:rsidRDefault="00E724D9" w:rsidP="00417783">
            <w:pPr>
              <w:spacing w:after="200" w:line="276" w:lineRule="auto"/>
              <w:rPr>
                <w:b/>
              </w:rPr>
            </w:pPr>
            <w:r>
              <w:rPr>
                <w:b/>
              </w:rPr>
              <w:t>Improvisation a</w:t>
            </w:r>
            <w:r w:rsidR="00FA1EEC">
              <w:rPr>
                <w:b/>
              </w:rPr>
              <w:t>ctivity</w:t>
            </w:r>
          </w:p>
          <w:p w14:paraId="5E8A3C77" w14:textId="3ED00194" w:rsidR="00FA1EEC" w:rsidRDefault="00FA1EEC" w:rsidP="00417783">
            <w:pPr>
              <w:spacing w:after="200" w:line="276" w:lineRule="auto"/>
            </w:pPr>
            <w:r>
              <w:t>Provide a tuned instrument on which to play a bordun (e.g. xyloph</w:t>
            </w:r>
            <w:r w:rsidR="00D24014">
              <w:t xml:space="preserve">one, chime bars, piano/keyboard, </w:t>
            </w:r>
            <w:proofErr w:type="spellStart"/>
            <w:r w:rsidR="00D24014">
              <w:t>Boomwhackers</w:t>
            </w:r>
            <w:proofErr w:type="spellEnd"/>
            <w:r w:rsidR="00D24014">
              <w:t xml:space="preserve"> </w:t>
            </w:r>
            <w:r>
              <w:t>or recorder). Select two notes at an interval of a perfect fifth. Select a student/s to improvise a melodic ostinato using those two notes.</w:t>
            </w:r>
          </w:p>
          <w:p w14:paraId="7711F64F" w14:textId="0AA44383" w:rsidR="00714F0F" w:rsidRDefault="00FA1EEC" w:rsidP="00417783">
            <w:pPr>
              <w:spacing w:after="200" w:line="276" w:lineRule="auto"/>
            </w:pPr>
            <w:r>
              <w:t>As a class, select a non-tuned percussion instrument (e.g. claves, guiro or woodblock) and select a rhythmic ostinato to play. The ostinato could mimic a rhythmic phrase from the poem</w:t>
            </w:r>
            <w:r w:rsidR="00714F0F">
              <w:t>. Select a group of six to eight</w:t>
            </w:r>
            <w:r w:rsidR="00EF6F65">
              <w:t xml:space="preserve"> students</w:t>
            </w:r>
            <w:r w:rsidR="00714F0F">
              <w:t xml:space="preserve"> to play the rhythmic ostinato. The remaining students </w:t>
            </w:r>
            <w:r w:rsidR="00EF6F65">
              <w:t xml:space="preserve">narrate </w:t>
            </w:r>
            <w:r w:rsidR="00AB7AB7">
              <w:t>the poem.</w:t>
            </w:r>
          </w:p>
          <w:p w14:paraId="55B1E4EC" w14:textId="0749C36F" w:rsidR="00FA1EEC" w:rsidRDefault="00EF7FCC" w:rsidP="00417783">
            <w:pPr>
              <w:spacing w:after="200" w:line="276" w:lineRule="auto"/>
            </w:pPr>
            <w:r w:rsidRPr="00FE1ADE">
              <w:lastRenderedPageBreak/>
              <w:t>Note:</w:t>
            </w:r>
            <w:r w:rsidR="00714F0F">
              <w:t xml:space="preserve"> the poem has a </w:t>
            </w:r>
            <w:r w:rsidR="00714F0F">
              <w:rPr>
                <w:rFonts w:ascii="MusiSync" w:hAnsi="MusiSync"/>
                <w:sz w:val="32"/>
                <w:szCs w:val="32"/>
              </w:rPr>
              <w:t>P</w:t>
            </w:r>
            <w:r w:rsidR="00714F0F">
              <w:t xml:space="preserve"> rhythmic feel when recited so</w:t>
            </w:r>
            <w:r w:rsidR="00CE3F20">
              <w:t xml:space="preserve"> it is suggested that</w:t>
            </w:r>
            <w:r w:rsidR="00714F0F">
              <w:t xml:space="preserve"> ostinatos are aurally created/explored and played without notation. A beat kept on a tambour or djembe will assist in keeping all three parts in time. </w:t>
            </w:r>
          </w:p>
          <w:p w14:paraId="16D05024" w14:textId="2BDE7949" w:rsidR="00714F0F" w:rsidRDefault="00714F0F" w:rsidP="00417783">
            <w:pPr>
              <w:spacing w:after="200" w:line="276" w:lineRule="auto"/>
            </w:pPr>
            <w:r>
              <w:t>As a class</w:t>
            </w:r>
            <w:r w:rsidR="00EF6F65">
              <w:t>,</w:t>
            </w:r>
            <w:r>
              <w:t xml:space="preserve"> decide on an introduction and a coda before the recitation of the poem. For example: the non-tuned percussion instrument begins for four iterations of the ostinato, then is joined by the bordun for another four before the poem is recited. The coda is a reversal of the introduction. </w:t>
            </w:r>
          </w:p>
          <w:p w14:paraId="03105747" w14:textId="57794F6C" w:rsidR="00DC142D" w:rsidRDefault="00714F0F" w:rsidP="00E56ED8">
            <w:pPr>
              <w:spacing w:line="276" w:lineRule="auto"/>
            </w:pPr>
            <w:r>
              <w:t xml:space="preserve">Play </w:t>
            </w:r>
            <w:r w:rsidR="00BA7DCD">
              <w:t xml:space="preserve">it </w:t>
            </w:r>
            <w:r>
              <w:t>through several times, rotating students as practicable</w:t>
            </w:r>
            <w:r w:rsidR="00CE3F20">
              <w:t>,</w:t>
            </w:r>
            <w:r>
              <w:t xml:space="preserve"> on the </w:t>
            </w:r>
            <w:r w:rsidR="00CE3F20">
              <w:t xml:space="preserve">three </w:t>
            </w:r>
            <w:r>
              <w:t xml:space="preserve">parts. </w:t>
            </w:r>
            <w:r w:rsidR="00DC142D">
              <w:t>As a class</w:t>
            </w:r>
            <w:r w:rsidR="00BA7DCD">
              <w:t>,</w:t>
            </w:r>
            <w:r w:rsidR="00DC142D">
              <w:t xml:space="preserve"> explore:</w:t>
            </w:r>
          </w:p>
          <w:p w14:paraId="485CCB69" w14:textId="50CF6002" w:rsidR="00DC142D" w:rsidRDefault="00DC142D" w:rsidP="00417783">
            <w:pPr>
              <w:pStyle w:val="ListParagraph"/>
              <w:numPr>
                <w:ilvl w:val="0"/>
                <w:numId w:val="36"/>
              </w:numPr>
              <w:spacing w:after="200" w:line="276" w:lineRule="auto"/>
            </w:pPr>
            <w:r>
              <w:t>changes in dynami</w:t>
            </w:r>
            <w:r w:rsidR="00E56ED8">
              <w:t>cs and/or tempo</w:t>
            </w:r>
          </w:p>
          <w:p w14:paraId="3E4A8132" w14:textId="28DBC9DB" w:rsidR="00DC142D" w:rsidRDefault="00DC142D" w:rsidP="00417783">
            <w:pPr>
              <w:pStyle w:val="ListParagraph"/>
              <w:numPr>
                <w:ilvl w:val="0"/>
                <w:numId w:val="36"/>
              </w:numPr>
              <w:spacing w:after="200" w:line="276" w:lineRule="auto"/>
            </w:pPr>
            <w:r>
              <w:t>expressive speaking to enhance meaning and mood of the text</w:t>
            </w:r>
          </w:p>
          <w:p w14:paraId="262BE2FB" w14:textId="3695B295" w:rsidR="00DC142D" w:rsidRDefault="00DC142D" w:rsidP="00417783">
            <w:pPr>
              <w:pStyle w:val="ListParagraph"/>
              <w:numPr>
                <w:ilvl w:val="0"/>
                <w:numId w:val="36"/>
              </w:numPr>
              <w:spacing w:after="200" w:line="276" w:lineRule="auto"/>
            </w:pPr>
            <w:r>
              <w:t>the addition of different vocal expressive devices which add excitement to the poem (for example: a roar or a sigh at the appropriate text)</w:t>
            </w:r>
          </w:p>
          <w:p w14:paraId="5C5B06AE" w14:textId="6263D680" w:rsidR="00DC142D" w:rsidRDefault="00DC142D" w:rsidP="00E56ED8">
            <w:pPr>
              <w:pStyle w:val="ListParagraph"/>
              <w:numPr>
                <w:ilvl w:val="0"/>
                <w:numId w:val="36"/>
              </w:numPr>
              <w:spacing w:after="200" w:line="276" w:lineRule="auto"/>
            </w:pPr>
            <w:r>
              <w:t>the addition of appropriate actions which reflect the meaning of the text</w:t>
            </w:r>
            <w:r w:rsidR="00EF6F65">
              <w:t>.</w:t>
            </w:r>
          </w:p>
          <w:p w14:paraId="33F79280" w14:textId="3377C11B" w:rsidR="00714F0F" w:rsidRPr="00FA1EEC" w:rsidRDefault="003C58B6" w:rsidP="00E56ED8">
            <w:pPr>
              <w:spacing w:line="276" w:lineRule="auto"/>
            </w:pPr>
            <w:r>
              <w:t>Film</w:t>
            </w:r>
            <w:r w:rsidR="00DC142D">
              <w:t xml:space="preserve"> the class performance of the poem with accompaniments for l</w:t>
            </w:r>
            <w:r w:rsidR="00E56ED8">
              <w:t>ater reference and reflection.</w:t>
            </w:r>
          </w:p>
        </w:tc>
      </w:tr>
      <w:tr w:rsidR="00EF3CD6" w14:paraId="0246599F" w14:textId="77777777" w:rsidTr="00492574">
        <w:tc>
          <w:tcPr>
            <w:tcW w:w="3988" w:type="dxa"/>
            <w:tcMar>
              <w:top w:w="113" w:type="dxa"/>
              <w:bottom w:w="113" w:type="dxa"/>
            </w:tcMar>
          </w:tcPr>
          <w:p w14:paraId="070CD792" w14:textId="77777777" w:rsidR="001955BE" w:rsidRDefault="001955BE" w:rsidP="00417783">
            <w:pPr>
              <w:spacing w:after="200" w:line="276" w:lineRule="auto"/>
              <w:rPr>
                <w:rFonts w:cs="Calibri"/>
                <w:b/>
              </w:rPr>
            </w:pPr>
            <w:r>
              <w:rPr>
                <w:rFonts w:cs="Calibri"/>
                <w:b/>
              </w:rPr>
              <w:lastRenderedPageBreak/>
              <w:t>Responding</w:t>
            </w:r>
          </w:p>
          <w:p w14:paraId="18CBF488" w14:textId="4D4B3E09" w:rsidR="00EF3CD6" w:rsidRPr="001955BE" w:rsidRDefault="001955BE" w:rsidP="00E56ED8">
            <w:pPr>
              <w:spacing w:after="200" w:line="276" w:lineRule="auto"/>
              <w:rPr>
                <w:b/>
              </w:rPr>
            </w:pPr>
            <w:r w:rsidRPr="001955BE">
              <w:rPr>
                <w:rFonts w:cs="Calibri"/>
              </w:rPr>
              <w:t>Responses to, and respect for, the music of others as performers and audience members</w:t>
            </w:r>
          </w:p>
        </w:tc>
        <w:tc>
          <w:tcPr>
            <w:tcW w:w="5568" w:type="dxa"/>
            <w:tcMar>
              <w:top w:w="113" w:type="dxa"/>
              <w:bottom w:w="113" w:type="dxa"/>
            </w:tcMar>
          </w:tcPr>
          <w:p w14:paraId="6488EE25" w14:textId="171B61BC" w:rsidR="00EF3CD6" w:rsidRDefault="00E724D9" w:rsidP="00417783">
            <w:pPr>
              <w:spacing w:after="200" w:line="276" w:lineRule="auto"/>
              <w:rPr>
                <w:b/>
              </w:rPr>
            </w:pPr>
            <w:r>
              <w:rPr>
                <w:b/>
              </w:rPr>
              <w:t>Learning i</w:t>
            </w:r>
            <w:r w:rsidR="00482580">
              <w:rPr>
                <w:b/>
              </w:rPr>
              <w:t>ntention</w:t>
            </w:r>
          </w:p>
          <w:p w14:paraId="6370BC1A" w14:textId="5EBE1897" w:rsidR="00EF3CD6" w:rsidRDefault="00482580" w:rsidP="00417783">
            <w:pPr>
              <w:spacing w:after="200" w:line="276" w:lineRule="auto"/>
              <w:rPr>
                <w:b/>
              </w:rPr>
            </w:pPr>
            <w:r>
              <w:t>Students reflect on their own and others’ performances in meaningful and relevant ways. Identifying positive aspects</w:t>
            </w:r>
            <w:r w:rsidR="00553F5B">
              <w:t xml:space="preserve"> and areas for improvement informs</w:t>
            </w:r>
            <w:r w:rsidR="00EF6F65">
              <w:t xml:space="preserve"> students’</w:t>
            </w:r>
            <w:r w:rsidR="00553F5B">
              <w:t xml:space="preserve"> individual reflection on their own skills and practice. They identify specific skills for development and begin to ident</w:t>
            </w:r>
            <w:r w:rsidR="00E56ED8">
              <w:t>ify strategies for improvement.</w:t>
            </w:r>
          </w:p>
        </w:tc>
        <w:tc>
          <w:tcPr>
            <w:tcW w:w="5570" w:type="dxa"/>
            <w:tcMar>
              <w:top w:w="113" w:type="dxa"/>
              <w:bottom w:w="113" w:type="dxa"/>
            </w:tcMar>
          </w:tcPr>
          <w:p w14:paraId="5F603458" w14:textId="09CDD1F2" w:rsidR="00EF3CD6" w:rsidRDefault="00E56ED8" w:rsidP="00417783">
            <w:pPr>
              <w:spacing w:after="200" w:line="276" w:lineRule="auto"/>
              <w:rPr>
                <w:b/>
              </w:rPr>
            </w:pPr>
            <w:r>
              <w:rPr>
                <w:b/>
              </w:rPr>
              <w:t>Conclusion</w:t>
            </w:r>
          </w:p>
          <w:p w14:paraId="35027404" w14:textId="21750A7F" w:rsidR="00553F5B" w:rsidRDefault="00482580" w:rsidP="00417783">
            <w:pPr>
              <w:spacing w:after="200" w:line="276" w:lineRule="auto"/>
            </w:pPr>
            <w:r>
              <w:t xml:space="preserve">Play the recording of the class activity and lead a reflective class discussion. </w:t>
            </w:r>
            <w:r w:rsidR="003136CD">
              <w:t xml:space="preserve">Ask for </w:t>
            </w:r>
            <w:r>
              <w:t xml:space="preserve">feedback from the students regarding what worked </w:t>
            </w:r>
            <w:r w:rsidR="00E56ED8">
              <w:t xml:space="preserve">well and areas for improvement. </w:t>
            </w:r>
            <w:r>
              <w:t>Identify specific feedback and record it for future reference.</w:t>
            </w:r>
          </w:p>
          <w:p w14:paraId="76ED2236" w14:textId="7F8B5D2B" w:rsidR="00EF3CD6" w:rsidRPr="00482580" w:rsidRDefault="00553F5B" w:rsidP="00E56ED8">
            <w:pPr>
              <w:spacing w:line="276" w:lineRule="auto"/>
            </w:pPr>
            <w:r>
              <w:t xml:space="preserve">Sing the </w:t>
            </w:r>
            <w:r w:rsidR="004D1119">
              <w:t>farewell</w:t>
            </w:r>
            <w:r>
              <w:t xml:space="preserve"> song </w:t>
            </w:r>
            <w:r w:rsidR="004D1119">
              <w:t>from last week or create a new one using</w:t>
            </w:r>
            <w:r w:rsidR="00EF6F65">
              <w:t xml:space="preserve"> a</w:t>
            </w:r>
            <w:r w:rsidR="004D1119">
              <w:t xml:space="preserve"> limited number of pitches</w:t>
            </w:r>
            <w:r w:rsidR="00E56ED8">
              <w:t>.</w:t>
            </w:r>
          </w:p>
        </w:tc>
      </w:tr>
    </w:tbl>
    <w:p w14:paraId="163543A3"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38B5B434" w14:textId="77777777" w:rsidTr="00492574">
        <w:trPr>
          <w:trHeight w:val="664"/>
          <w:tblHeader/>
        </w:trPr>
        <w:tc>
          <w:tcPr>
            <w:tcW w:w="3988" w:type="dxa"/>
            <w:shd w:val="clear" w:color="auto" w:fill="auto"/>
            <w:tcMar>
              <w:top w:w="113" w:type="dxa"/>
              <w:bottom w:w="113" w:type="dxa"/>
            </w:tcMar>
            <w:vAlign w:val="center"/>
          </w:tcPr>
          <w:p w14:paraId="6C684E8A" w14:textId="3F8799E0" w:rsidR="007E374B" w:rsidRPr="00EB376A" w:rsidRDefault="007E374B" w:rsidP="00310330">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899E22A" w14:textId="37B53A80" w:rsidR="007E374B" w:rsidRPr="0009684F" w:rsidRDefault="007E374B" w:rsidP="0031033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28663F6" w14:textId="0AE1E459" w:rsidR="007E374B" w:rsidRPr="0009684F" w:rsidRDefault="004A49C7" w:rsidP="00310330">
            <w:pPr>
              <w:pStyle w:val="Heading5"/>
              <w:framePr w:hSpace="0" w:wrap="auto" w:hAnchor="text" w:xAlign="left" w:yAlign="inline"/>
              <w:spacing w:before="0"/>
              <w:suppressOverlap w:val="0"/>
              <w:outlineLvl w:val="4"/>
            </w:pPr>
            <w:r>
              <w:t>L</w:t>
            </w:r>
            <w:r w:rsidR="007E374B">
              <w:t>earning experiences</w:t>
            </w:r>
          </w:p>
        </w:tc>
      </w:tr>
      <w:tr w:rsidR="007E374B" w14:paraId="45DEACA7" w14:textId="77777777" w:rsidTr="006D2E67">
        <w:trPr>
          <w:trHeight w:val="6615"/>
        </w:trPr>
        <w:tc>
          <w:tcPr>
            <w:tcW w:w="3988" w:type="dxa"/>
            <w:tcBorders>
              <w:bottom w:val="single" w:sz="4" w:space="0" w:color="6858A9"/>
            </w:tcBorders>
            <w:tcMar>
              <w:top w:w="113" w:type="dxa"/>
              <w:bottom w:w="113" w:type="dxa"/>
            </w:tcMar>
          </w:tcPr>
          <w:p w14:paraId="378E4FC1" w14:textId="420900D8" w:rsidR="004D1119" w:rsidRPr="003F4002" w:rsidRDefault="004D1119" w:rsidP="00310330">
            <w:pPr>
              <w:spacing w:after="200" w:line="276" w:lineRule="auto"/>
              <w:rPr>
                <w:b/>
              </w:rPr>
            </w:pPr>
            <w:r>
              <w:rPr>
                <w:b/>
              </w:rPr>
              <w:t>Week 3</w:t>
            </w:r>
          </w:p>
          <w:p w14:paraId="76A38CBD" w14:textId="7889B075" w:rsidR="007E374B" w:rsidRPr="003F4002" w:rsidRDefault="004D1119" w:rsidP="00310330">
            <w:pPr>
              <w:spacing w:after="200" w:line="276" w:lineRule="auto"/>
              <w:rPr>
                <w:b/>
              </w:rPr>
            </w:pPr>
            <w:r>
              <w:rPr>
                <w:b/>
              </w:rPr>
              <w:t>Making</w:t>
            </w:r>
          </w:p>
          <w:p w14:paraId="64A8499C" w14:textId="0E8086D8" w:rsidR="00E17C7B" w:rsidRDefault="00E17C7B" w:rsidP="00310330">
            <w:pPr>
              <w:spacing w:before="200" w:after="200" w:line="276" w:lineRule="auto"/>
              <w:rPr>
                <w:rFonts w:cstheme="minorHAnsi"/>
              </w:rPr>
            </w:pPr>
            <w:r w:rsidRPr="00020BFD">
              <w:rPr>
                <w:rFonts w:cstheme="minorHAnsi"/>
              </w:rPr>
              <w:t>Improvisation with the elements of music to create music ideas</w:t>
            </w:r>
          </w:p>
          <w:p w14:paraId="2163C124" w14:textId="48970504" w:rsidR="00502D5C" w:rsidRPr="00020BFD" w:rsidRDefault="00502D5C" w:rsidP="00310330">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CF4902B" w14:textId="5B5BE8AA" w:rsidR="00502D5C" w:rsidRPr="00310330" w:rsidRDefault="00502D5C" w:rsidP="00310330">
            <w:pPr>
              <w:pStyle w:val="Bulletstyle1"/>
              <w:rPr>
                <w:rFonts w:eastAsia="Times New Roman"/>
              </w:rPr>
            </w:pPr>
            <w:r w:rsidRPr="00020BFD">
              <w:t>rhythm (simple time signatures, standard notation:</w:t>
            </w:r>
            <w:r w:rsidR="00310330">
              <w:rPr>
                <w:rFonts w:eastAsia="Times New Roman"/>
              </w:rPr>
              <w:br/>
            </w:r>
            <w:r w:rsidRPr="00020BFD">
              <w:rPr>
                <w:noProof/>
                <w:lang w:eastAsia="en-AU"/>
              </w:rPr>
              <w:drawing>
                <wp:inline distT="0" distB="0" distL="0" distR="0" wp14:anchorId="2A9166DC" wp14:editId="4D435030">
                  <wp:extent cx="113406" cy="204221"/>
                  <wp:effectExtent l="0" t="0" r="1270" b="5715"/>
                  <wp:docPr id="379" name="Picture 37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229D37EF" wp14:editId="2A682C5D">
                  <wp:extent cx="375733" cy="191386"/>
                  <wp:effectExtent l="0" t="0" r="5715" b="0"/>
                  <wp:docPr id="380" name="Picture 380"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8A32FE6" wp14:editId="797AA6FA">
                  <wp:extent cx="637294" cy="201909"/>
                  <wp:effectExtent l="0" t="0" r="0" b="8255"/>
                  <wp:docPr id="381" name="Picture 381"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869974B" wp14:editId="7164B1B0">
                  <wp:extent cx="108369" cy="191386"/>
                  <wp:effectExtent l="0" t="0" r="6350" b="0"/>
                  <wp:docPr id="382" name="Picture 382"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009F9085" wp14:editId="3F01AA4B">
                  <wp:extent cx="171450" cy="104775"/>
                  <wp:effectExtent l="0" t="0" r="0" b="9525"/>
                  <wp:docPr id="383" name="Picture 383"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D4BB2D6" w14:textId="77777777" w:rsidR="00502D5C" w:rsidRPr="00020BFD" w:rsidRDefault="00502D5C" w:rsidP="00310330">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6C18A743" w14:textId="77777777" w:rsidR="00502D5C" w:rsidRPr="00020BFD" w:rsidRDefault="00502D5C" w:rsidP="00310330">
            <w:pPr>
              <w:pStyle w:val="Bulletstyle1"/>
            </w:pPr>
            <w:r w:rsidRPr="00020BFD">
              <w:t>pitch (staff; treble clef; melodic shape)</w:t>
            </w:r>
          </w:p>
          <w:p w14:paraId="08D5A849" w14:textId="77777777" w:rsidR="00502D5C" w:rsidRPr="00020BFD" w:rsidRDefault="00502D5C" w:rsidP="00310330">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72407BA" w14:textId="03462085" w:rsidR="007E374B" w:rsidRPr="00502D5C" w:rsidRDefault="00502D5C" w:rsidP="00310330">
            <w:pPr>
              <w:pStyle w:val="Bulletstyle1"/>
              <w:rPr>
                <w:rFonts w:cs="Calibri"/>
              </w:rPr>
            </w:pPr>
            <w:r w:rsidRPr="00020BFD">
              <w:t>form (binary (AB); repeat sign (:</w:t>
            </w:r>
            <w:proofErr w:type="spellStart"/>
            <w:r w:rsidRPr="00020BFD">
              <w:t>ll</w:t>
            </w:r>
            <w:proofErr w:type="spellEnd"/>
            <w:r w:rsidRPr="00020BFD">
              <w:t>))</w:t>
            </w:r>
          </w:p>
        </w:tc>
        <w:tc>
          <w:tcPr>
            <w:tcW w:w="5568" w:type="dxa"/>
            <w:tcBorders>
              <w:bottom w:val="single" w:sz="4" w:space="0" w:color="6858A9"/>
            </w:tcBorders>
            <w:tcMar>
              <w:top w:w="113" w:type="dxa"/>
              <w:bottom w:w="113" w:type="dxa"/>
            </w:tcMar>
          </w:tcPr>
          <w:p w14:paraId="0C49265E" w14:textId="61B22574" w:rsidR="007E374B" w:rsidRDefault="004D1119" w:rsidP="00310330">
            <w:pPr>
              <w:spacing w:after="200" w:line="276" w:lineRule="auto"/>
              <w:rPr>
                <w:b/>
              </w:rPr>
            </w:pPr>
            <w:r>
              <w:rPr>
                <w:b/>
              </w:rPr>
              <w:t>Learning i</w:t>
            </w:r>
            <w:r w:rsidR="005C3A57">
              <w:rPr>
                <w:b/>
              </w:rPr>
              <w:t>ntention</w:t>
            </w:r>
          </w:p>
          <w:p w14:paraId="6D5195AC" w14:textId="428A61A0" w:rsidR="007E374B" w:rsidRDefault="00E17C7B" w:rsidP="00310330">
            <w:pPr>
              <w:spacing w:after="200" w:line="276" w:lineRule="auto"/>
            </w:pPr>
            <w:r>
              <w:t>Students think intentionally about the choices they make relating to tempo and dynamics and apply them to a known song. They reflect on the choices they make and use musi</w:t>
            </w:r>
            <w:r w:rsidR="00310330">
              <w:t>c terminology to describe them.</w:t>
            </w:r>
          </w:p>
          <w:p w14:paraId="1B700C0E" w14:textId="65C542EE" w:rsidR="00E17C7B" w:rsidRPr="00E577A8" w:rsidRDefault="00E17C7B" w:rsidP="00310330">
            <w:pPr>
              <w:spacing w:after="200" w:line="276" w:lineRule="auto"/>
            </w:pPr>
            <w:r>
              <w:t xml:space="preserve">Students think intentionally about the melodic structure of a known song and </w:t>
            </w:r>
            <w:r w:rsidR="00E577A8">
              <w:t xml:space="preserve">suggest changes to improve it (e.g. changing the last note to a </w:t>
            </w:r>
            <w:r w:rsidR="00E577A8">
              <w:rPr>
                <w:i/>
              </w:rPr>
              <w:t xml:space="preserve">do </w:t>
            </w:r>
            <w:r w:rsidR="00E577A8">
              <w:t>to</w:t>
            </w:r>
            <w:r w:rsidR="00310330">
              <w:t xml:space="preserve"> make the song sound complete).</w:t>
            </w:r>
          </w:p>
          <w:p w14:paraId="6DD076D1" w14:textId="77777777" w:rsidR="00E8674D" w:rsidRDefault="00E8674D" w:rsidP="00310330">
            <w:pPr>
              <w:spacing w:after="200" w:line="276" w:lineRule="auto"/>
              <w:rPr>
                <w:b/>
              </w:rPr>
            </w:pPr>
            <w:r>
              <w:rPr>
                <w:b/>
              </w:rPr>
              <w:t xml:space="preserve">Focus questions </w:t>
            </w:r>
          </w:p>
          <w:p w14:paraId="41E9EC9A" w14:textId="77777777" w:rsidR="00E8674D" w:rsidRPr="00E8674D" w:rsidRDefault="00E8674D" w:rsidP="00310330">
            <w:pPr>
              <w:pStyle w:val="Bulletstyle1"/>
              <w:rPr>
                <w:b/>
              </w:rPr>
            </w:pPr>
            <w:r>
              <w:rPr>
                <w:lang w:val="en-US"/>
              </w:rPr>
              <w:t>What element did you change and can you use the correct music words to describe what you chose?</w:t>
            </w:r>
          </w:p>
          <w:p w14:paraId="43660E15" w14:textId="77777777" w:rsidR="00E8674D" w:rsidRPr="00E8674D" w:rsidRDefault="00E8674D" w:rsidP="00310330">
            <w:pPr>
              <w:pStyle w:val="Bulletstyle1"/>
              <w:rPr>
                <w:b/>
              </w:rPr>
            </w:pPr>
            <w:r>
              <w:rPr>
                <w:lang w:val="en-US"/>
              </w:rPr>
              <w:t>If there are two pitches in the song, what solfa are they?</w:t>
            </w:r>
          </w:p>
          <w:p w14:paraId="7138429E" w14:textId="05404063" w:rsidR="00E8674D" w:rsidRPr="00E8674D" w:rsidRDefault="00E8674D" w:rsidP="00310330">
            <w:pPr>
              <w:pStyle w:val="Bulletstyle1"/>
              <w:rPr>
                <w:b/>
              </w:rPr>
            </w:pPr>
            <w:r>
              <w:rPr>
                <w:lang w:val="en-US"/>
              </w:rPr>
              <w:t>Does the song begin and end on the same pitch or a different pitch?</w:t>
            </w:r>
          </w:p>
          <w:p w14:paraId="3FE55253" w14:textId="7F04E88A" w:rsidR="00E17C7B" w:rsidRPr="00E17C7B" w:rsidRDefault="00E8674D" w:rsidP="00310330">
            <w:pPr>
              <w:pStyle w:val="Bulletstyle1"/>
              <w:spacing w:after="200"/>
            </w:pPr>
            <w:r>
              <w:rPr>
                <w:lang w:val="en-US"/>
              </w:rPr>
              <w:t>How could we change the ending to make it sound more finished?</w:t>
            </w:r>
          </w:p>
        </w:tc>
        <w:tc>
          <w:tcPr>
            <w:tcW w:w="5570" w:type="dxa"/>
            <w:tcBorders>
              <w:bottom w:val="single" w:sz="4" w:space="0" w:color="6858A9"/>
            </w:tcBorders>
            <w:tcMar>
              <w:top w:w="113" w:type="dxa"/>
              <w:bottom w:w="113" w:type="dxa"/>
            </w:tcMar>
          </w:tcPr>
          <w:p w14:paraId="5B940CF2" w14:textId="60E2A82E" w:rsidR="007E374B" w:rsidRDefault="004D1119" w:rsidP="00310330">
            <w:pPr>
              <w:spacing w:after="200" w:line="276" w:lineRule="auto"/>
              <w:rPr>
                <w:b/>
              </w:rPr>
            </w:pPr>
            <w:r>
              <w:rPr>
                <w:b/>
              </w:rPr>
              <w:t>Greeting a</w:t>
            </w:r>
            <w:r w:rsidR="005C3A57">
              <w:rPr>
                <w:b/>
              </w:rPr>
              <w:t>ctivity</w:t>
            </w:r>
          </w:p>
          <w:p w14:paraId="59C1951A" w14:textId="09ACF402" w:rsidR="007E374B" w:rsidRDefault="00E8674D" w:rsidP="00310330">
            <w:pPr>
              <w:spacing w:after="200" w:line="276" w:lineRule="auto"/>
            </w:pPr>
            <w:r>
              <w:t xml:space="preserve">Greet the students as for last week with the greeting song. Select a student to lead the conga line </w:t>
            </w:r>
            <w:r w:rsidRPr="00EF7FCC">
              <w:rPr>
                <w:i/>
              </w:rPr>
              <w:t>and</w:t>
            </w:r>
            <w:r>
              <w:t xml:space="preserve"> choose a dynamic and tempo to lead the class. Swap students out as the leader when the song is done. Each student </w:t>
            </w:r>
            <w:r w:rsidR="003136CD">
              <w:t xml:space="preserve">leader </w:t>
            </w:r>
            <w:r>
              <w:t xml:space="preserve">must change one or both of the </w:t>
            </w:r>
            <w:r w:rsidR="00310330">
              <w:t>elements of dynamics and tempo.</w:t>
            </w:r>
          </w:p>
          <w:p w14:paraId="09BE0FF9" w14:textId="55E36F0F" w:rsidR="00E8674D" w:rsidRDefault="00E8674D" w:rsidP="00310330">
            <w:pPr>
              <w:spacing w:after="200" w:line="276" w:lineRule="auto"/>
            </w:pPr>
            <w:r>
              <w:t>Repeat w</w:t>
            </w:r>
            <w:r w:rsidR="00310330">
              <w:t>ith several students as leader.</w:t>
            </w:r>
          </w:p>
          <w:p w14:paraId="03D80B04" w14:textId="22A0DE06" w:rsidR="00E8674D" w:rsidRDefault="00E8674D" w:rsidP="00310330">
            <w:pPr>
              <w:spacing w:after="200" w:line="276" w:lineRule="auto"/>
            </w:pPr>
            <w:r>
              <w:t xml:space="preserve">Gather students into a circle and discern what the two pitches of the greeting song are. Discover the solfa and sing </w:t>
            </w:r>
            <w:r w:rsidR="003136CD">
              <w:t xml:space="preserve">the song </w:t>
            </w:r>
            <w:r>
              <w:t xml:space="preserve">through once more using the </w:t>
            </w:r>
            <w:r w:rsidR="00310330">
              <w:t>solfa hand signs appropriately.</w:t>
            </w:r>
          </w:p>
          <w:p w14:paraId="6FBDC23B" w14:textId="04E64DAA" w:rsidR="00E8674D" w:rsidRDefault="00E8674D" w:rsidP="00310330">
            <w:pPr>
              <w:spacing w:after="200" w:line="276" w:lineRule="auto"/>
            </w:pPr>
            <w:r>
              <w:t>Discuss with the students a possible changed ending of the greeting song to make it sound more fi</w:t>
            </w:r>
            <w:r w:rsidR="003B6034">
              <w:t>n</w:t>
            </w:r>
            <w:r w:rsidR="00310330">
              <w:t>ished.</w:t>
            </w:r>
          </w:p>
          <w:p w14:paraId="266D3032" w14:textId="2B3AD427" w:rsidR="007E374B" w:rsidRPr="00ED0201" w:rsidRDefault="00E8674D" w:rsidP="00310330">
            <w:pPr>
              <w:spacing w:after="200" w:line="276" w:lineRule="auto"/>
              <w:rPr>
                <w:b/>
              </w:rPr>
            </w:pPr>
            <w:r>
              <w:t>Sing and</w:t>
            </w:r>
            <w:r w:rsidR="00310330">
              <w:t xml:space="preserve"> play the game ‘Se </w:t>
            </w:r>
            <w:proofErr w:type="spellStart"/>
            <w:r w:rsidR="00310330">
              <w:t>se</w:t>
            </w:r>
            <w:proofErr w:type="spellEnd"/>
            <w:r w:rsidR="00310330">
              <w:t xml:space="preserve"> </w:t>
            </w:r>
            <w:proofErr w:type="spellStart"/>
            <w:r w:rsidR="00310330">
              <w:t>se</w:t>
            </w:r>
            <w:proofErr w:type="spellEnd"/>
            <w:r w:rsidR="00310330">
              <w:t>’.</w:t>
            </w:r>
          </w:p>
        </w:tc>
      </w:tr>
      <w:tr w:rsidR="006D2E67" w14:paraId="7B006CBE" w14:textId="77777777" w:rsidTr="006D2E67">
        <w:tc>
          <w:tcPr>
            <w:tcW w:w="3988" w:type="dxa"/>
            <w:tcBorders>
              <w:bottom w:val="nil"/>
            </w:tcBorders>
            <w:tcMar>
              <w:top w:w="113" w:type="dxa"/>
              <w:bottom w:w="113" w:type="dxa"/>
            </w:tcMar>
          </w:tcPr>
          <w:p w14:paraId="3B477930" w14:textId="77777777" w:rsidR="006D2E67" w:rsidRDefault="006D2E67" w:rsidP="006D2E67">
            <w:pPr>
              <w:keepNext/>
              <w:spacing w:after="200" w:line="276" w:lineRule="auto"/>
              <w:rPr>
                <w:b/>
                <w:bCs/>
              </w:rPr>
            </w:pPr>
            <w:r>
              <w:rPr>
                <w:b/>
                <w:bCs/>
              </w:rPr>
              <w:lastRenderedPageBreak/>
              <w:t>Responding</w:t>
            </w:r>
          </w:p>
          <w:p w14:paraId="08188FD7" w14:textId="40010C6A" w:rsidR="006D2E67" w:rsidRDefault="006D2E67" w:rsidP="006D2E67">
            <w:pPr>
              <w:keepNext/>
              <w:spacing w:before="200" w:after="200" w:line="276" w:lineRule="auto"/>
              <w:rPr>
                <w:b/>
              </w:rPr>
            </w:pPr>
            <w:r w:rsidRPr="00020BFD">
              <w:rPr>
                <w:rFonts w:cs="Calibri"/>
              </w:rPr>
              <w:t>Reasons why people make music across different places, events or occasions</w:t>
            </w:r>
          </w:p>
        </w:tc>
        <w:tc>
          <w:tcPr>
            <w:tcW w:w="5568" w:type="dxa"/>
            <w:tcBorders>
              <w:bottom w:val="nil"/>
            </w:tcBorders>
            <w:tcMar>
              <w:top w:w="113" w:type="dxa"/>
              <w:bottom w:w="113" w:type="dxa"/>
            </w:tcMar>
          </w:tcPr>
          <w:p w14:paraId="58B6AAF0" w14:textId="77777777" w:rsidR="006D2E67" w:rsidRDefault="006D2E67" w:rsidP="006D2E67">
            <w:pPr>
              <w:keepNext/>
              <w:spacing w:after="200" w:line="276" w:lineRule="auto"/>
              <w:rPr>
                <w:b/>
              </w:rPr>
            </w:pPr>
            <w:r>
              <w:rPr>
                <w:b/>
              </w:rPr>
              <w:t>Suggested assessment point</w:t>
            </w:r>
          </w:p>
          <w:p w14:paraId="72C8A455" w14:textId="77777777" w:rsidR="006D2E67" w:rsidRDefault="006D2E67" w:rsidP="006D2E67">
            <w:pPr>
              <w:pStyle w:val="Bulletstyle2"/>
              <w:keepNext/>
              <w:framePr w:hSpace="0" w:wrap="auto" w:hAnchor="text" w:xAlign="left" w:yAlign="inline"/>
              <w:numPr>
                <w:ilvl w:val="0"/>
                <w:numId w:val="0"/>
              </w:numPr>
              <w:spacing w:before="200" w:after="200" w:line="276" w:lineRule="auto"/>
              <w:suppressOverlap w:val="0"/>
            </w:pPr>
            <w:r>
              <w:t>Using a tick list, assess students’:</w:t>
            </w:r>
          </w:p>
          <w:p w14:paraId="16554758" w14:textId="77777777" w:rsidR="006D2E67" w:rsidRDefault="006D2E67" w:rsidP="006D2E67">
            <w:pPr>
              <w:pStyle w:val="ListParagraph"/>
              <w:keepNext/>
              <w:numPr>
                <w:ilvl w:val="0"/>
                <w:numId w:val="113"/>
              </w:numPr>
              <w:spacing w:after="200" w:line="276" w:lineRule="auto"/>
            </w:pPr>
            <w:r>
              <w:t>knowledge of music terminology</w:t>
            </w:r>
          </w:p>
          <w:p w14:paraId="609EB530" w14:textId="77777777" w:rsidR="006D2E67" w:rsidRDefault="006D2E67" w:rsidP="006D2E67">
            <w:pPr>
              <w:pStyle w:val="ListParagraph"/>
              <w:numPr>
                <w:ilvl w:val="0"/>
                <w:numId w:val="113"/>
              </w:numPr>
              <w:spacing w:after="200" w:line="276" w:lineRule="auto"/>
            </w:pPr>
            <w:r>
              <w:t>ability to change the tempo and/or dynamic when singing a known song</w:t>
            </w:r>
          </w:p>
          <w:p w14:paraId="3152EC5F" w14:textId="4399D172" w:rsidR="006D2E67" w:rsidRDefault="006D2E67" w:rsidP="006D2E67">
            <w:pPr>
              <w:pStyle w:val="ListParagraph"/>
              <w:numPr>
                <w:ilvl w:val="0"/>
                <w:numId w:val="113"/>
              </w:numPr>
              <w:spacing w:line="276" w:lineRule="auto"/>
              <w:rPr>
                <w:b/>
              </w:rPr>
            </w:pPr>
            <w:r>
              <w:t>ability to walk to the beat.</w:t>
            </w:r>
          </w:p>
        </w:tc>
        <w:tc>
          <w:tcPr>
            <w:tcW w:w="5570" w:type="dxa"/>
            <w:tcBorders>
              <w:bottom w:val="nil"/>
            </w:tcBorders>
            <w:tcMar>
              <w:top w:w="113" w:type="dxa"/>
              <w:bottom w:w="113" w:type="dxa"/>
            </w:tcMar>
          </w:tcPr>
          <w:p w14:paraId="5542B401" w14:textId="77777777" w:rsidR="006D2E67" w:rsidRDefault="006D2E67" w:rsidP="00310330">
            <w:pPr>
              <w:spacing w:after="200" w:line="276" w:lineRule="auto"/>
              <w:rPr>
                <w:b/>
              </w:rPr>
            </w:pPr>
          </w:p>
        </w:tc>
      </w:tr>
      <w:tr w:rsidR="005C3A57" w14:paraId="317D0A35" w14:textId="77777777" w:rsidTr="006D2E67">
        <w:tc>
          <w:tcPr>
            <w:tcW w:w="3988" w:type="dxa"/>
            <w:tcBorders>
              <w:top w:val="nil"/>
            </w:tcBorders>
            <w:tcMar>
              <w:top w:w="113" w:type="dxa"/>
              <w:bottom w:w="113" w:type="dxa"/>
            </w:tcMar>
          </w:tcPr>
          <w:p w14:paraId="64F4E99D" w14:textId="26C96DEF" w:rsidR="000C191B" w:rsidRPr="000C191B" w:rsidRDefault="000C191B" w:rsidP="00310330">
            <w:pPr>
              <w:spacing w:after="200" w:line="276" w:lineRule="auto"/>
              <w:rPr>
                <w:rFonts w:cstheme="minorHAnsi"/>
                <w:b/>
              </w:rPr>
            </w:pPr>
            <w:r>
              <w:rPr>
                <w:rFonts w:cstheme="minorHAnsi"/>
                <w:b/>
              </w:rPr>
              <w:t>Making</w:t>
            </w:r>
          </w:p>
          <w:p w14:paraId="4174CA48" w14:textId="3BD00DE9" w:rsidR="000C191B" w:rsidRDefault="000C191B" w:rsidP="00310330">
            <w:pPr>
              <w:spacing w:after="200" w:line="276" w:lineRule="auto"/>
              <w:rPr>
                <w:rFonts w:cstheme="minorHAnsi"/>
              </w:rPr>
            </w:pPr>
            <w:r w:rsidRPr="000C191B">
              <w:rPr>
                <w:rFonts w:cstheme="minorHAnsi"/>
              </w:rPr>
              <w:t>Improvisation with the elements of music to create music ideas</w:t>
            </w:r>
          </w:p>
          <w:p w14:paraId="59885A09" w14:textId="77777777" w:rsidR="000C191B" w:rsidRPr="000C191B" w:rsidRDefault="000C191B" w:rsidP="006D2E67">
            <w:pPr>
              <w:spacing w:after="200" w:line="276" w:lineRule="auto"/>
              <w:rPr>
                <w:rFonts w:cs="Calibri"/>
                <w:bCs/>
              </w:rPr>
            </w:pPr>
            <w:r w:rsidRPr="000C191B">
              <w:rPr>
                <w:rFonts w:cstheme="minorHAnsi"/>
              </w:rPr>
              <w:t>Development</w:t>
            </w:r>
            <w:r w:rsidRPr="000C191B">
              <w:rPr>
                <w:rFonts w:cs="Calibri"/>
                <w:bCs/>
              </w:rPr>
              <w:t xml:space="preserve"> and consolidation of aural and theory skills, including:</w:t>
            </w:r>
          </w:p>
          <w:p w14:paraId="2B14E943" w14:textId="4478F28D" w:rsidR="000C191B" w:rsidRPr="006D2E67" w:rsidRDefault="000C191B" w:rsidP="006D2E67">
            <w:pPr>
              <w:pStyle w:val="Bulletstyle1"/>
              <w:rPr>
                <w:rFonts w:eastAsia="Times New Roman"/>
              </w:rPr>
            </w:pPr>
            <w:r w:rsidRPr="000C191B">
              <w:t>rhythm (simple time signatures, standard notation:</w:t>
            </w:r>
            <w:r w:rsidR="006D2E67">
              <w:rPr>
                <w:rFonts w:eastAsia="Times New Roman"/>
              </w:rPr>
              <w:br/>
            </w:r>
            <w:r w:rsidRPr="000C191B">
              <w:rPr>
                <w:noProof/>
                <w:lang w:eastAsia="en-AU"/>
              </w:rPr>
              <w:drawing>
                <wp:inline distT="0" distB="0" distL="0" distR="0" wp14:anchorId="3322FCE7" wp14:editId="3DEED4BD">
                  <wp:extent cx="113406" cy="204221"/>
                  <wp:effectExtent l="0" t="0" r="1270" b="5715"/>
                  <wp:docPr id="188" name="Picture 18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C191B">
              <w:t>,</w:t>
            </w:r>
            <w:r w:rsidRPr="000C191B">
              <w:rPr>
                <w:noProof/>
                <w:lang w:eastAsia="en-AU"/>
              </w:rPr>
              <w:drawing>
                <wp:inline distT="0" distB="0" distL="0" distR="0" wp14:anchorId="04F50265" wp14:editId="0E643A2B">
                  <wp:extent cx="375733" cy="191386"/>
                  <wp:effectExtent l="0" t="0" r="5715" b="0"/>
                  <wp:docPr id="189" name="Picture 18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C191B">
              <w:t xml:space="preserve">, </w:t>
            </w:r>
            <w:r w:rsidRPr="000C191B">
              <w:rPr>
                <w:noProof/>
                <w:lang w:eastAsia="en-AU"/>
              </w:rPr>
              <w:drawing>
                <wp:inline distT="0" distB="0" distL="0" distR="0" wp14:anchorId="5AD25308" wp14:editId="36183F7D">
                  <wp:extent cx="637294" cy="201909"/>
                  <wp:effectExtent l="0" t="0" r="0" b="8255"/>
                  <wp:docPr id="190" name="Picture 19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C191B">
              <w:t xml:space="preserve">, </w:t>
            </w:r>
            <w:r w:rsidRPr="000C191B">
              <w:rPr>
                <w:noProof/>
                <w:lang w:eastAsia="en-AU"/>
              </w:rPr>
              <w:drawing>
                <wp:inline distT="0" distB="0" distL="0" distR="0" wp14:anchorId="0CE844D9" wp14:editId="5B487D45">
                  <wp:extent cx="108369" cy="191386"/>
                  <wp:effectExtent l="0" t="0" r="6350" b="0"/>
                  <wp:docPr id="191" name="Picture 19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C191B">
              <w:t>,</w:t>
            </w:r>
            <w:r w:rsidRPr="000C191B">
              <w:rPr>
                <w:noProof/>
                <w:lang w:eastAsia="en-AU"/>
              </w:rPr>
              <w:drawing>
                <wp:inline distT="0" distB="0" distL="0" distR="0" wp14:anchorId="0BFC86A1" wp14:editId="06FA9843">
                  <wp:extent cx="171450" cy="104775"/>
                  <wp:effectExtent l="0" t="0" r="0" b="9525"/>
                  <wp:docPr id="192" name="Picture 19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C191B">
              <w:t>)</w:t>
            </w:r>
          </w:p>
          <w:p w14:paraId="5C458103" w14:textId="77777777" w:rsidR="000C191B" w:rsidRPr="000C191B" w:rsidRDefault="000C191B" w:rsidP="006D2E67">
            <w:pPr>
              <w:pStyle w:val="Bulletstyle1"/>
            </w:pPr>
            <w:r w:rsidRPr="000C191B">
              <w:t>tempo (changing tempos; terminology (</w:t>
            </w:r>
            <w:r w:rsidRPr="000C191B">
              <w:rPr>
                <w:i/>
              </w:rPr>
              <w:t>allegro</w:t>
            </w:r>
            <w:r w:rsidRPr="000C191B">
              <w:t xml:space="preserve">, </w:t>
            </w:r>
            <w:r w:rsidRPr="000C191B">
              <w:rPr>
                <w:i/>
              </w:rPr>
              <w:t>largo</w:t>
            </w:r>
            <w:r w:rsidRPr="000C191B">
              <w:t xml:space="preserve">, </w:t>
            </w:r>
            <w:r w:rsidRPr="000C191B">
              <w:rPr>
                <w:i/>
              </w:rPr>
              <w:t>moderato</w:t>
            </w:r>
            <w:r w:rsidRPr="000C191B">
              <w:t>))</w:t>
            </w:r>
          </w:p>
          <w:p w14:paraId="7173297A" w14:textId="77777777" w:rsidR="000C191B" w:rsidRPr="000C191B" w:rsidRDefault="000C191B" w:rsidP="006D2E67">
            <w:pPr>
              <w:pStyle w:val="Bulletstyle1"/>
            </w:pPr>
            <w:r w:rsidRPr="000C191B">
              <w:t>pitch (staff; treble clef; melodic shape)</w:t>
            </w:r>
          </w:p>
          <w:p w14:paraId="6A0B21E8" w14:textId="77777777" w:rsidR="000C191B" w:rsidRPr="000C191B" w:rsidRDefault="000C191B" w:rsidP="006D2E67">
            <w:pPr>
              <w:pStyle w:val="Bulletstyle1"/>
            </w:pPr>
            <w:r w:rsidRPr="000C191B">
              <w:lastRenderedPageBreak/>
              <w:t xml:space="preserve">dynamics (terminology and symbols </w:t>
            </w:r>
            <w:r w:rsidRPr="000C191B">
              <w:rPr>
                <w:i/>
              </w:rPr>
              <w:t xml:space="preserve">forte </w:t>
            </w:r>
            <w:r w:rsidRPr="000C191B">
              <w:t>(</w:t>
            </w:r>
            <w:r w:rsidRPr="000C191B">
              <w:rPr>
                <w:b/>
                <w:i/>
              </w:rPr>
              <w:t>f</w:t>
            </w:r>
            <w:r w:rsidRPr="000C191B">
              <w:t xml:space="preserve">), </w:t>
            </w:r>
            <w:r w:rsidRPr="000C191B">
              <w:rPr>
                <w:i/>
              </w:rPr>
              <w:t>piano</w:t>
            </w:r>
            <w:r w:rsidRPr="000C191B">
              <w:t xml:space="preserve"> (</w:t>
            </w:r>
            <w:r w:rsidRPr="000C191B">
              <w:rPr>
                <w:b/>
                <w:i/>
              </w:rPr>
              <w:t>p</w:t>
            </w:r>
            <w:r w:rsidRPr="000C191B">
              <w:t xml:space="preserve">), </w:t>
            </w:r>
            <w:r w:rsidRPr="000C191B">
              <w:rPr>
                <w:i/>
              </w:rPr>
              <w:t>crescendo</w:t>
            </w:r>
            <w:r w:rsidRPr="000C191B">
              <w:t xml:space="preserve">, </w:t>
            </w:r>
            <w:r w:rsidRPr="000C191B">
              <w:rPr>
                <w:i/>
              </w:rPr>
              <w:t>decrescendo</w:t>
            </w:r>
            <w:r w:rsidRPr="000C191B">
              <w:t>)</w:t>
            </w:r>
          </w:p>
          <w:p w14:paraId="4820B366" w14:textId="77777777" w:rsidR="000C191B" w:rsidRPr="000C191B" w:rsidRDefault="000C191B" w:rsidP="006D2E67">
            <w:pPr>
              <w:pStyle w:val="Bulletstyle1"/>
            </w:pPr>
            <w:r w:rsidRPr="000C191B">
              <w:t>form (binary (AB); repeat sign (:</w:t>
            </w:r>
            <w:proofErr w:type="spellStart"/>
            <w:r w:rsidRPr="000C191B">
              <w:t>ll</w:t>
            </w:r>
            <w:proofErr w:type="spellEnd"/>
            <w:r w:rsidRPr="000C191B">
              <w:t>))</w:t>
            </w:r>
          </w:p>
          <w:p w14:paraId="5E162D08" w14:textId="77777777" w:rsidR="005C3A57" w:rsidRDefault="000C191B" w:rsidP="006D2E67">
            <w:pPr>
              <w:pStyle w:val="Bulletstyle1"/>
            </w:pPr>
            <w:r w:rsidRPr="000C191B">
              <w:t>timbre (how sounds are produced on different instruments, differentiate between two instruments when played together)</w:t>
            </w:r>
          </w:p>
          <w:p w14:paraId="7F582CF2" w14:textId="5F313952" w:rsidR="000C191B" w:rsidRDefault="000C191B" w:rsidP="00751115">
            <w:pPr>
              <w:pStyle w:val="Bulletstyle1"/>
              <w:spacing w:after="200"/>
            </w:pPr>
            <w:r>
              <w:t>texture (two rhythmic or melodic patterns played together) to create and perform music</w:t>
            </w:r>
          </w:p>
          <w:p w14:paraId="337A347E" w14:textId="752D3F66" w:rsidR="00106453" w:rsidRPr="00106453" w:rsidRDefault="00106453" w:rsidP="00751115">
            <w:pPr>
              <w:spacing w:after="200" w:line="276" w:lineRule="auto"/>
              <w:rPr>
                <w:rFonts w:cs="Calibri"/>
              </w:rPr>
            </w:pPr>
            <w:r w:rsidRPr="00106453">
              <w:rPr>
                <w:rFonts w:cs="Calibri"/>
              </w:rPr>
              <w:t>Application of teacher directed rehearsal processes to improve music perf</w:t>
            </w:r>
            <w:r w:rsidR="00751115">
              <w:rPr>
                <w:rFonts w:cs="Calibri"/>
              </w:rPr>
              <w:t>ormances and engage an audience</w:t>
            </w:r>
          </w:p>
          <w:p w14:paraId="19B714F6" w14:textId="50980627" w:rsidR="00106453" w:rsidRDefault="00106453" w:rsidP="00751115">
            <w:pPr>
              <w:spacing w:after="200" w:line="276" w:lineRule="auto"/>
              <w:rPr>
                <w:rFonts w:cs="Calibri"/>
              </w:rPr>
            </w:pPr>
            <w:r w:rsidRPr="00106453">
              <w:rPr>
                <w:rFonts w:cs="Calibri"/>
              </w:rPr>
              <w:t>Development of performance skills (singing in tune, playing classroom instruments with correct timing and technique, incorporating some dynamics)</w:t>
            </w:r>
          </w:p>
          <w:p w14:paraId="382D6A05" w14:textId="7BD9AAAB" w:rsidR="00106453" w:rsidRPr="00106453" w:rsidRDefault="00106453" w:rsidP="00751115">
            <w:pPr>
              <w:keepNext/>
              <w:spacing w:after="200" w:line="276" w:lineRule="auto"/>
              <w:rPr>
                <w:rFonts w:cs="Calibri"/>
                <w:b/>
              </w:rPr>
            </w:pPr>
            <w:r>
              <w:rPr>
                <w:rFonts w:cs="Calibri"/>
                <w:b/>
              </w:rPr>
              <w:lastRenderedPageBreak/>
              <w:t>Responding</w:t>
            </w:r>
          </w:p>
          <w:p w14:paraId="79BBF44B" w14:textId="0FC88DAF" w:rsidR="00106453" w:rsidRPr="00106453" w:rsidRDefault="00106453" w:rsidP="00751115">
            <w:pPr>
              <w:keepNext/>
              <w:spacing w:after="200" w:line="276" w:lineRule="auto"/>
              <w:rPr>
                <w:rFonts w:cs="Calibri"/>
              </w:rPr>
            </w:pPr>
            <w:r w:rsidRPr="00106453">
              <w:rPr>
                <w:rFonts w:cs="Calibri"/>
              </w:rPr>
              <w:t>Responses to, and respect for, the music of others as performers and audience members</w:t>
            </w:r>
          </w:p>
          <w:p w14:paraId="359103EA" w14:textId="3A97D623" w:rsidR="00106453" w:rsidRDefault="00106453" w:rsidP="00310330">
            <w:pPr>
              <w:spacing w:after="200" w:line="276" w:lineRule="auto"/>
            </w:pPr>
            <w:r w:rsidRPr="00106453">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7593BD55" w14:textId="0752DF92" w:rsidR="005C3A57" w:rsidRDefault="004D1119" w:rsidP="00310330">
            <w:pPr>
              <w:spacing w:after="200" w:line="276" w:lineRule="auto"/>
              <w:rPr>
                <w:b/>
              </w:rPr>
            </w:pPr>
            <w:r>
              <w:rPr>
                <w:b/>
              </w:rPr>
              <w:lastRenderedPageBreak/>
              <w:t>Learning i</w:t>
            </w:r>
            <w:r w:rsidR="005C3A57">
              <w:rPr>
                <w:b/>
              </w:rPr>
              <w:t>ntention</w:t>
            </w:r>
          </w:p>
          <w:p w14:paraId="3FD35034" w14:textId="2F2E341E" w:rsidR="005C3A57" w:rsidRDefault="005A6A72" w:rsidP="00310330">
            <w:pPr>
              <w:spacing w:after="200" w:line="276" w:lineRule="auto"/>
            </w:pPr>
            <w:r>
              <w:t>Students build on the experience of collaborating as a class to produce a piece of music and apply the understanding, skill and knowledge acquired to create a new piece of music in a smaller group. Individual level of responsibility for the parts is increased and they must apply their own creative expression and skill level</w:t>
            </w:r>
            <w:r w:rsidR="00B43FE2">
              <w:t>. Understanding is scaffolded through modelled participation.</w:t>
            </w:r>
          </w:p>
          <w:p w14:paraId="12D8939F" w14:textId="5880B135" w:rsidR="005A6A72" w:rsidRDefault="005A6A72" w:rsidP="00310330">
            <w:pPr>
              <w:spacing w:after="200" w:line="276" w:lineRule="auto"/>
            </w:pPr>
            <w:r>
              <w:t xml:space="preserve">Students are responsive to others’ suggestions and contribute meaningfully to the collaborative activity. </w:t>
            </w:r>
          </w:p>
          <w:p w14:paraId="5C1B1432" w14:textId="75E3A7D6" w:rsidR="005A6A72" w:rsidRDefault="005A6A72" w:rsidP="00310330">
            <w:pPr>
              <w:spacing w:after="200" w:line="276" w:lineRule="auto"/>
            </w:pPr>
            <w:r>
              <w:t>They make decisions based on their understanding of musical elements</w:t>
            </w:r>
            <w:r w:rsidR="00C76CDA">
              <w:t xml:space="preserve"> such as timbre</w:t>
            </w:r>
            <w:r>
              <w:t xml:space="preserve">. For example: when choosing a non-tuned percussion instrument for </w:t>
            </w:r>
            <w:r w:rsidR="00C76CDA">
              <w:t xml:space="preserve">the </w:t>
            </w:r>
            <w:r>
              <w:lastRenderedPageBreak/>
              <w:t xml:space="preserve">rhythmic ostinato, they consider an instrument that reflects the thematic material and the proposed rhythm. </w:t>
            </w:r>
          </w:p>
          <w:p w14:paraId="39AAC15E" w14:textId="6CD4C8EB" w:rsidR="00C76CDA" w:rsidRDefault="00502D5C" w:rsidP="00310330">
            <w:pPr>
              <w:spacing w:after="200" w:line="276" w:lineRule="auto"/>
              <w:rPr>
                <w:b/>
              </w:rPr>
            </w:pPr>
            <w:r>
              <w:rPr>
                <w:b/>
              </w:rPr>
              <w:t>Focus q</w:t>
            </w:r>
            <w:r w:rsidR="00C76CDA">
              <w:rPr>
                <w:b/>
              </w:rPr>
              <w:t>uestions</w:t>
            </w:r>
          </w:p>
          <w:p w14:paraId="65E09990" w14:textId="6361960F" w:rsidR="00C76CDA" w:rsidRDefault="00C76CDA" w:rsidP="00751115">
            <w:pPr>
              <w:pStyle w:val="Bulletstyle1"/>
            </w:pPr>
            <w:r>
              <w:t xml:space="preserve">Which </w:t>
            </w:r>
            <w:r w:rsidR="00B43FE2">
              <w:t xml:space="preserve">student </w:t>
            </w:r>
            <w:r>
              <w:t xml:space="preserve">part will be responsible for </w:t>
            </w:r>
            <w:r w:rsidR="00B43FE2">
              <w:t xml:space="preserve">structuring </w:t>
            </w:r>
            <w:r>
              <w:t>the introduction and the coda on each rotation?</w:t>
            </w:r>
          </w:p>
          <w:p w14:paraId="4C9F298B" w14:textId="15EE2C75" w:rsidR="00C76CDA" w:rsidRDefault="00B43FE2" w:rsidP="00751115">
            <w:pPr>
              <w:pStyle w:val="Bulletstyle1"/>
            </w:pPr>
            <w:r>
              <w:t xml:space="preserve">What strategy will you use to keep the group in time? </w:t>
            </w:r>
          </w:p>
          <w:p w14:paraId="6D2C2FCF" w14:textId="4FAEAE29" w:rsidR="00B43FE2" w:rsidRDefault="00B43FE2" w:rsidP="00751115">
            <w:pPr>
              <w:pStyle w:val="Bulletstyle1"/>
            </w:pPr>
            <w:r>
              <w:t xml:space="preserve">What dynamic do you need to consider for each part to ensure there is a balance? </w:t>
            </w:r>
          </w:p>
          <w:p w14:paraId="174FFFD4" w14:textId="62019FB0" w:rsidR="005C3A57" w:rsidRPr="00751115" w:rsidRDefault="00B43FE2" w:rsidP="00751115">
            <w:pPr>
              <w:pStyle w:val="Bulletstyle1"/>
            </w:pPr>
            <w:r>
              <w:t>Which part</w:t>
            </w:r>
            <w:r w:rsidR="00751115">
              <w:t xml:space="preserve"> of the music is the main idea?</w:t>
            </w:r>
          </w:p>
        </w:tc>
        <w:tc>
          <w:tcPr>
            <w:tcW w:w="5570" w:type="dxa"/>
            <w:tcBorders>
              <w:top w:val="nil"/>
            </w:tcBorders>
            <w:tcMar>
              <w:top w:w="113" w:type="dxa"/>
              <w:bottom w:w="113" w:type="dxa"/>
            </w:tcMar>
          </w:tcPr>
          <w:p w14:paraId="1765EA99" w14:textId="64664BC8" w:rsidR="005C3A57" w:rsidRDefault="005C3A57" w:rsidP="00310330">
            <w:pPr>
              <w:spacing w:after="200" w:line="276" w:lineRule="auto"/>
              <w:rPr>
                <w:b/>
              </w:rPr>
            </w:pPr>
            <w:r>
              <w:rPr>
                <w:b/>
              </w:rPr>
              <w:lastRenderedPageBreak/>
              <w:t xml:space="preserve">Poem </w:t>
            </w:r>
            <w:r w:rsidR="004D1119">
              <w:rPr>
                <w:b/>
              </w:rPr>
              <w:t>g</w:t>
            </w:r>
            <w:r w:rsidR="00D24014">
              <w:rPr>
                <w:b/>
              </w:rPr>
              <w:t xml:space="preserve">roup </w:t>
            </w:r>
            <w:r w:rsidR="004D1119">
              <w:rPr>
                <w:b/>
              </w:rPr>
              <w:t>a</w:t>
            </w:r>
            <w:r>
              <w:rPr>
                <w:b/>
              </w:rPr>
              <w:t>ctivity</w:t>
            </w:r>
          </w:p>
          <w:p w14:paraId="019E82E1" w14:textId="77777777" w:rsidR="00D24014" w:rsidRDefault="00D24014" w:rsidP="00310330">
            <w:pPr>
              <w:spacing w:after="200" w:line="276" w:lineRule="auto"/>
            </w:pPr>
            <w:r>
              <w:t xml:space="preserve">Recap the information regarding the accompanied poem from last week and display the recorded reflective comments. </w:t>
            </w:r>
          </w:p>
          <w:p w14:paraId="63936982" w14:textId="7A61B4C7" w:rsidR="00D24014" w:rsidRDefault="00D24014" w:rsidP="00310330">
            <w:pPr>
              <w:spacing w:after="200" w:line="276" w:lineRule="auto"/>
            </w:pPr>
            <w:r>
              <w:t xml:space="preserve">Divide the class into groups of four students and ensure each group has a copy of the text of the poem. </w:t>
            </w:r>
          </w:p>
          <w:p w14:paraId="4B707938" w14:textId="20BE67EA" w:rsidR="00D24014" w:rsidRDefault="00D24014" w:rsidP="00310330">
            <w:pPr>
              <w:spacing w:after="200" w:line="276" w:lineRule="auto"/>
            </w:pPr>
            <w:r>
              <w:t xml:space="preserve">Explain that in their group of four they will be doing the same activity performed last week as a class, but this time condensed into four students. </w:t>
            </w:r>
          </w:p>
          <w:p w14:paraId="6668673F" w14:textId="3F4A61E9" w:rsidR="00D24014" w:rsidRDefault="00D24014" w:rsidP="00751115">
            <w:pPr>
              <w:keepNext/>
              <w:spacing w:after="200" w:line="276" w:lineRule="auto"/>
            </w:pPr>
            <w:r>
              <w:lastRenderedPageBreak/>
              <w:t>The group will rotate through each part and:</w:t>
            </w:r>
          </w:p>
          <w:p w14:paraId="3574AD0D" w14:textId="61A1CA95" w:rsidR="00D24014" w:rsidRDefault="00D24014" w:rsidP="00751115">
            <w:pPr>
              <w:pStyle w:val="Bulletstyle1"/>
              <w:keepNext/>
            </w:pPr>
            <w:r>
              <w:t xml:space="preserve">improvise a bordun on a tuned instrument (e.g. xylophone, chime bars, piano/keyboard, </w:t>
            </w:r>
            <w:proofErr w:type="spellStart"/>
            <w:r>
              <w:t>Boomwhackers</w:t>
            </w:r>
            <w:proofErr w:type="spellEnd"/>
            <w:r>
              <w:t xml:space="preserve"> or recorder)</w:t>
            </w:r>
          </w:p>
          <w:p w14:paraId="16E5B369" w14:textId="6CD61ED5" w:rsidR="00D24014" w:rsidRDefault="00D24014" w:rsidP="00751115">
            <w:pPr>
              <w:pStyle w:val="Bulletstyle1"/>
              <w:keepNext/>
            </w:pPr>
            <w:r>
              <w:t>improvise a non-tuned percussion ostinato</w:t>
            </w:r>
            <w:r w:rsidR="00027E5A">
              <w:t xml:space="preserve"> on an instrument of own choice</w:t>
            </w:r>
          </w:p>
          <w:p w14:paraId="18CEB79A" w14:textId="173F26BA" w:rsidR="00D24014" w:rsidRDefault="00D24014" w:rsidP="00751115">
            <w:pPr>
              <w:pStyle w:val="Bulletstyle1"/>
            </w:pPr>
            <w:r>
              <w:t>improvise appropriate vocal expressive devices to enhance the text</w:t>
            </w:r>
          </w:p>
          <w:p w14:paraId="6CBD7008" w14:textId="6C3B8F1A" w:rsidR="00D24014" w:rsidRDefault="00D24014" w:rsidP="00751115">
            <w:pPr>
              <w:pStyle w:val="Bulletstyle1"/>
              <w:spacing w:after="200"/>
            </w:pPr>
            <w:r>
              <w:t>recite the poem</w:t>
            </w:r>
            <w:r w:rsidR="009F451C">
              <w:t>.</w:t>
            </w:r>
          </w:p>
          <w:p w14:paraId="324F2A5E" w14:textId="5B455999" w:rsidR="00D24014" w:rsidRDefault="00D24014" w:rsidP="00310330">
            <w:pPr>
              <w:spacing w:after="200" w:line="276" w:lineRule="auto"/>
            </w:pPr>
            <w:r>
              <w:t xml:space="preserve">Each student in the group will be responsible for improvising their own ostinatos and expressions as they rotate. Each group must include an introduction and coda </w:t>
            </w:r>
            <w:r w:rsidR="00027E5A">
              <w:t>which</w:t>
            </w:r>
            <w:r>
              <w:t xml:space="preserve"> can change between rotations. </w:t>
            </w:r>
          </w:p>
          <w:p w14:paraId="0E8B1A40" w14:textId="7C76E65D" w:rsidR="00027E5A" w:rsidRDefault="00027E5A" w:rsidP="00310330">
            <w:pPr>
              <w:spacing w:after="200" w:line="276" w:lineRule="auto"/>
            </w:pPr>
            <w:r>
              <w:t xml:space="preserve">Distribute a tuned instrument to each group and provide access to an array of non-tuned percussion instruments. Each student will select their own non-tuned percussion instrument for that specific rotation. </w:t>
            </w:r>
            <w:r w:rsidR="00B43FE2">
              <w:t xml:space="preserve">Explain that the choice of non-tuned percussion instrument should reflect the dragon theme. </w:t>
            </w:r>
            <w:r>
              <w:t xml:space="preserve">Tuned instruments may vary across groups </w:t>
            </w:r>
            <w:r w:rsidR="009F451C">
              <w:t xml:space="preserve">depending </w:t>
            </w:r>
            <w:r>
              <w:t xml:space="preserve">on </w:t>
            </w:r>
            <w:r w:rsidR="009F451C">
              <w:t xml:space="preserve">the </w:t>
            </w:r>
            <w:r w:rsidR="009F1A33">
              <w:t>availability of resources.</w:t>
            </w:r>
          </w:p>
          <w:p w14:paraId="1C1487C5" w14:textId="4CB10847" w:rsidR="00B43FE2" w:rsidRDefault="00027E5A" w:rsidP="00310330">
            <w:pPr>
              <w:spacing w:after="200" w:line="276" w:lineRule="auto"/>
            </w:pPr>
            <w:r>
              <w:lastRenderedPageBreak/>
              <w:t xml:space="preserve">Allow time for exploration and improvisation. </w:t>
            </w:r>
            <w:r w:rsidR="00B43FE2">
              <w:t xml:space="preserve">Explain that students will need to consider dynamics and tempo </w:t>
            </w:r>
            <w:r w:rsidR="009F1A33">
              <w:t>in their exploration.</w:t>
            </w:r>
          </w:p>
          <w:p w14:paraId="0B7A1D39" w14:textId="17478A40" w:rsidR="00027E5A" w:rsidRDefault="00027E5A" w:rsidP="00310330">
            <w:pPr>
              <w:spacing w:after="200" w:line="276" w:lineRule="auto"/>
            </w:pPr>
            <w:r>
              <w:t>Ensure that rotations occur equally across each member of the group by indicating a change-ov</w:t>
            </w:r>
            <w:r w:rsidR="009F1A33">
              <w:t>er time with a gong or similar.</w:t>
            </w:r>
          </w:p>
          <w:p w14:paraId="1B408A68" w14:textId="7DF02F63" w:rsidR="00B43FE2" w:rsidRDefault="00027E5A" w:rsidP="00310330">
            <w:pPr>
              <w:spacing w:after="200" w:line="276" w:lineRule="auto"/>
            </w:pPr>
            <w:r>
              <w:t>Assist</w:t>
            </w:r>
            <w:r w:rsidR="009F451C">
              <w:t xml:space="preserve"> students,</w:t>
            </w:r>
            <w:r>
              <w:t xml:space="preserve"> as required</w:t>
            </w:r>
            <w:r w:rsidR="009F451C">
              <w:t>,</w:t>
            </w:r>
            <w:r>
              <w:t xml:space="preserve"> to enable accuracy in </w:t>
            </w:r>
            <w:r w:rsidR="009F2F22">
              <w:t xml:space="preserve">their </w:t>
            </w:r>
            <w:r>
              <w:t xml:space="preserve">timing, guide </w:t>
            </w:r>
            <w:r w:rsidR="009F2F22">
              <w:t xml:space="preserve">their </w:t>
            </w:r>
            <w:r>
              <w:t xml:space="preserve">creative expression, make suggestions </w:t>
            </w:r>
            <w:r w:rsidR="00E54A33">
              <w:t>that</w:t>
            </w:r>
            <w:r>
              <w:t xml:space="preserve"> enable articulation of </w:t>
            </w:r>
            <w:r w:rsidR="00E54A33">
              <w:t xml:space="preserve">student </w:t>
            </w:r>
            <w:r>
              <w:t>thinking. Scaffold</w:t>
            </w:r>
            <w:r w:rsidR="00FB61A0">
              <w:t xml:space="preserve"> student</w:t>
            </w:r>
            <w:r w:rsidR="009F451C">
              <w:t>s’</w:t>
            </w:r>
            <w:r>
              <w:t xml:space="preserve"> decision making with references to the music elements</w:t>
            </w:r>
            <w:r w:rsidR="009F451C">
              <w:t>,</w:t>
            </w:r>
            <w:r>
              <w:t xml:space="preserve"> such as timbre</w:t>
            </w:r>
            <w:r w:rsidR="00FB61A0">
              <w:t>, rhythm</w:t>
            </w:r>
            <w:r>
              <w:t xml:space="preserve"> and texture. </w:t>
            </w:r>
            <w:r w:rsidR="00C76CDA">
              <w:t>Check in with students’ understanding of the improvisation framework.</w:t>
            </w:r>
          </w:p>
          <w:p w14:paraId="731616FE" w14:textId="467EDEEA" w:rsidR="005C3A57" w:rsidRPr="00FB61A0" w:rsidRDefault="003C58B6" w:rsidP="009F1A33">
            <w:pPr>
              <w:spacing w:line="276" w:lineRule="auto"/>
            </w:pPr>
            <w:r>
              <w:t>Film</w:t>
            </w:r>
            <w:r w:rsidR="00B43FE2">
              <w:t xml:space="preserve"> or provide an opportunity for some of the groups to perf</w:t>
            </w:r>
            <w:r w:rsidR="003B6034">
              <w:t>orm one of their rotations. Each</w:t>
            </w:r>
            <w:r w:rsidR="00B43FE2">
              <w:t xml:space="preserve"> group chooses which rotation they prefer and perform for the rest of the class. If </w:t>
            </w:r>
            <w:r w:rsidR="009F451C">
              <w:t xml:space="preserve">there is </w:t>
            </w:r>
            <w:r w:rsidR="00B43FE2">
              <w:t>time, eac</w:t>
            </w:r>
            <w:r w:rsidR="003B6034">
              <w:t>h</w:t>
            </w:r>
            <w:r w:rsidR="00B43FE2">
              <w:t xml:space="preserve"> group could perform a second rotation.  </w:t>
            </w:r>
            <w:r w:rsidR="00C76CDA">
              <w:t xml:space="preserve"> </w:t>
            </w:r>
          </w:p>
        </w:tc>
      </w:tr>
      <w:tr w:rsidR="005C3A57" w14:paraId="4BA0AE73" w14:textId="77777777" w:rsidTr="00492574">
        <w:tc>
          <w:tcPr>
            <w:tcW w:w="3988" w:type="dxa"/>
            <w:tcMar>
              <w:top w:w="113" w:type="dxa"/>
              <w:bottom w:w="113" w:type="dxa"/>
            </w:tcMar>
          </w:tcPr>
          <w:p w14:paraId="396BCDB3" w14:textId="77777777" w:rsidR="00106453" w:rsidRPr="00106453" w:rsidRDefault="00106453" w:rsidP="009F1A33">
            <w:pPr>
              <w:keepNext/>
              <w:spacing w:after="200" w:line="276" w:lineRule="auto"/>
              <w:rPr>
                <w:rFonts w:cs="Calibri"/>
                <w:b/>
              </w:rPr>
            </w:pPr>
            <w:r>
              <w:rPr>
                <w:rFonts w:cs="Calibri"/>
                <w:b/>
              </w:rPr>
              <w:lastRenderedPageBreak/>
              <w:t>Responding</w:t>
            </w:r>
          </w:p>
          <w:p w14:paraId="7186FCE6" w14:textId="77777777" w:rsidR="00106453" w:rsidRDefault="00106453" w:rsidP="009F1A33">
            <w:pPr>
              <w:keepNext/>
              <w:spacing w:after="200" w:line="276" w:lineRule="auto"/>
              <w:rPr>
                <w:rFonts w:cs="Calibri"/>
              </w:rPr>
            </w:pPr>
            <w:r w:rsidRPr="00106453">
              <w:rPr>
                <w:rFonts w:cs="Calibri"/>
              </w:rPr>
              <w:t>Responses to, and respect for, the music of others as performers and audience members</w:t>
            </w:r>
          </w:p>
          <w:p w14:paraId="6BE94791" w14:textId="25367501" w:rsidR="005C3A57" w:rsidRPr="009F1A33" w:rsidRDefault="00106453" w:rsidP="009F1A33">
            <w:pPr>
              <w:keepNext/>
              <w:spacing w:after="200" w:line="276" w:lineRule="auto"/>
              <w:rPr>
                <w:rFonts w:cs="Calibri"/>
              </w:rPr>
            </w:pPr>
            <w:r w:rsidRPr="00106453">
              <w:rPr>
                <w:rFonts w:cs="Calibri"/>
              </w:rPr>
              <w:t>Responses that identify how the elements of music combine to comm</w:t>
            </w:r>
            <w:r w:rsidR="009F1A33">
              <w:rPr>
                <w:rFonts w:cs="Calibri"/>
              </w:rPr>
              <w:t>unicate ideas, mood and meaning</w:t>
            </w:r>
          </w:p>
        </w:tc>
        <w:tc>
          <w:tcPr>
            <w:tcW w:w="5568" w:type="dxa"/>
            <w:tcMar>
              <w:top w:w="113" w:type="dxa"/>
              <w:bottom w:w="113" w:type="dxa"/>
            </w:tcMar>
          </w:tcPr>
          <w:p w14:paraId="0D1976C1" w14:textId="4AB15892" w:rsidR="005C3A57" w:rsidRDefault="00502D5C" w:rsidP="009F1A33">
            <w:pPr>
              <w:keepNext/>
              <w:spacing w:after="200" w:line="276" w:lineRule="auto"/>
              <w:rPr>
                <w:b/>
              </w:rPr>
            </w:pPr>
            <w:r>
              <w:rPr>
                <w:b/>
              </w:rPr>
              <w:t>Learning i</w:t>
            </w:r>
            <w:r w:rsidR="00FB61A0">
              <w:rPr>
                <w:b/>
              </w:rPr>
              <w:t>ntention</w:t>
            </w:r>
          </w:p>
          <w:p w14:paraId="36CB173F" w14:textId="68070532" w:rsidR="000C191B" w:rsidRPr="000C191B" w:rsidRDefault="000C191B" w:rsidP="009F1A33">
            <w:pPr>
              <w:keepNext/>
              <w:spacing w:after="200" w:line="276" w:lineRule="auto"/>
            </w:pPr>
            <w:r>
              <w:t xml:space="preserve">Students translate whole class feedback to </w:t>
            </w:r>
            <w:r w:rsidR="009F451C">
              <w:t xml:space="preserve">the </w:t>
            </w:r>
            <w:r>
              <w:t xml:space="preserve">group and individual self-reflective practice. They readily identify skills that need improving and understandings that need developing. </w:t>
            </w:r>
          </w:p>
          <w:p w14:paraId="0E08F662" w14:textId="5B041FBC" w:rsidR="00B43FE2" w:rsidRDefault="00B43FE2" w:rsidP="009F1A33">
            <w:pPr>
              <w:keepNext/>
              <w:spacing w:after="200" w:line="276" w:lineRule="auto"/>
              <w:rPr>
                <w:b/>
              </w:rPr>
            </w:pPr>
            <w:r>
              <w:rPr>
                <w:b/>
              </w:rPr>
              <w:t>Focus Questions</w:t>
            </w:r>
          </w:p>
          <w:p w14:paraId="0ED42FC7" w14:textId="77777777" w:rsidR="00B43FE2" w:rsidRDefault="00B43FE2" w:rsidP="009F1A33">
            <w:pPr>
              <w:pStyle w:val="Bulletstyle1"/>
            </w:pPr>
            <w:r>
              <w:t xml:space="preserve">Which non-tuned percussion instruments work well for the rhythms that are selected? </w:t>
            </w:r>
          </w:p>
          <w:p w14:paraId="7D399744" w14:textId="6C95FF2A" w:rsidR="00B43FE2" w:rsidRDefault="00B43FE2" w:rsidP="009F1A33">
            <w:pPr>
              <w:pStyle w:val="Bulletstyle1"/>
            </w:pPr>
            <w:r>
              <w:t xml:space="preserve">Would you change anything about your own improvisation or instrument selection? </w:t>
            </w:r>
          </w:p>
          <w:p w14:paraId="516AE29F" w14:textId="34A55F7D" w:rsidR="000C191B" w:rsidRDefault="000C191B" w:rsidP="009F1A33">
            <w:pPr>
              <w:pStyle w:val="Bulletstyle1"/>
            </w:pPr>
            <w:r>
              <w:t xml:space="preserve">What are the most common things that performers could improve on? </w:t>
            </w:r>
          </w:p>
          <w:p w14:paraId="6F6B8952" w14:textId="7D5E4CD1" w:rsidR="005C3A57" w:rsidRPr="00310330" w:rsidRDefault="000C191B" w:rsidP="009F1A33">
            <w:pPr>
              <w:pStyle w:val="Bulletstyle1"/>
            </w:pPr>
            <w:r>
              <w:t>Can you name one thing that you will work to develop well for the next improvisation task?</w:t>
            </w:r>
          </w:p>
        </w:tc>
        <w:tc>
          <w:tcPr>
            <w:tcW w:w="5570" w:type="dxa"/>
            <w:tcMar>
              <w:top w:w="113" w:type="dxa"/>
              <w:bottom w:w="113" w:type="dxa"/>
            </w:tcMar>
          </w:tcPr>
          <w:p w14:paraId="189A218A" w14:textId="1521A8A5" w:rsidR="005C3A57" w:rsidRDefault="00FB61A0" w:rsidP="009F1A33">
            <w:pPr>
              <w:keepNext/>
              <w:spacing w:after="200" w:line="276" w:lineRule="auto"/>
              <w:rPr>
                <w:b/>
              </w:rPr>
            </w:pPr>
            <w:r>
              <w:rPr>
                <w:b/>
              </w:rPr>
              <w:t>Conclusion</w:t>
            </w:r>
          </w:p>
          <w:p w14:paraId="640F30F1" w14:textId="58515217" w:rsidR="005C3A57" w:rsidRDefault="000C191B" w:rsidP="009F1A33">
            <w:pPr>
              <w:keepNext/>
              <w:spacing w:after="200" w:line="276" w:lineRule="auto"/>
            </w:pPr>
            <w:r>
              <w:t>Allow time for each group to self-reflect and report back to the class</w:t>
            </w:r>
            <w:r w:rsidR="009F451C">
              <w:t xml:space="preserve"> –</w:t>
            </w:r>
            <w:r>
              <w:t xml:space="preserve"> two things they did well as</w:t>
            </w:r>
            <w:r w:rsidR="003B6034">
              <w:t xml:space="preserve"> a </w:t>
            </w:r>
            <w:r>
              <w:t>group and one thing they could improve upon. Lead a reflective class discussion based on the reflective contributions from each group. Retrieve the recorded reflections from last week and note any similarities between the positives and the</w:t>
            </w:r>
            <w:r w:rsidR="009F1A33">
              <w:t xml:space="preserve"> things that could be improved.</w:t>
            </w:r>
          </w:p>
          <w:p w14:paraId="0B80148A" w14:textId="28BD8448" w:rsidR="000C191B" w:rsidRDefault="009F1A33" w:rsidP="009F1A33">
            <w:pPr>
              <w:keepNext/>
              <w:spacing w:after="200" w:line="276" w:lineRule="auto"/>
              <w:rPr>
                <w:b/>
              </w:rPr>
            </w:pPr>
            <w:r>
              <w:t>Sing the farewell song.</w:t>
            </w:r>
          </w:p>
        </w:tc>
      </w:tr>
    </w:tbl>
    <w:p w14:paraId="2B0322DD" w14:textId="31BFA026" w:rsidR="00310330" w:rsidRDefault="00310330"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B98C36E" w14:textId="77777777" w:rsidTr="00492574">
        <w:trPr>
          <w:trHeight w:val="664"/>
          <w:tblHeader/>
        </w:trPr>
        <w:tc>
          <w:tcPr>
            <w:tcW w:w="3988" w:type="dxa"/>
            <w:shd w:val="clear" w:color="auto" w:fill="auto"/>
            <w:tcMar>
              <w:top w:w="113" w:type="dxa"/>
              <w:bottom w:w="113" w:type="dxa"/>
            </w:tcMar>
            <w:vAlign w:val="center"/>
          </w:tcPr>
          <w:p w14:paraId="6F3C5E2A" w14:textId="3FFE1001" w:rsidR="007E374B" w:rsidRPr="00EB376A" w:rsidRDefault="007E374B" w:rsidP="00514EAF">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79F561B9" w14:textId="0997C312" w:rsidR="007E374B" w:rsidRPr="0009684F" w:rsidRDefault="007E374B" w:rsidP="00514EA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5B2E8C5" w14:textId="60EFE191" w:rsidR="007E374B" w:rsidRPr="0009684F" w:rsidRDefault="004A49C7" w:rsidP="00514EAF">
            <w:pPr>
              <w:pStyle w:val="Heading5"/>
              <w:framePr w:hSpace="0" w:wrap="auto" w:hAnchor="text" w:xAlign="left" w:yAlign="inline"/>
              <w:spacing w:before="0"/>
              <w:suppressOverlap w:val="0"/>
              <w:outlineLvl w:val="4"/>
            </w:pPr>
            <w:r>
              <w:t>L</w:t>
            </w:r>
            <w:r w:rsidR="007E374B">
              <w:t>earning experiences</w:t>
            </w:r>
          </w:p>
        </w:tc>
      </w:tr>
      <w:tr w:rsidR="007E374B" w14:paraId="22893F48" w14:textId="77777777" w:rsidTr="00514EAF">
        <w:trPr>
          <w:trHeight w:val="7485"/>
        </w:trPr>
        <w:tc>
          <w:tcPr>
            <w:tcW w:w="3988" w:type="dxa"/>
            <w:tcBorders>
              <w:bottom w:val="single" w:sz="4" w:space="0" w:color="6858A9"/>
            </w:tcBorders>
            <w:tcMar>
              <w:top w:w="113" w:type="dxa"/>
              <w:bottom w:w="113" w:type="dxa"/>
            </w:tcMar>
          </w:tcPr>
          <w:p w14:paraId="1ED49934" w14:textId="140236F4" w:rsidR="00E72497" w:rsidRDefault="00E72497" w:rsidP="00514EAF">
            <w:pPr>
              <w:spacing w:after="200" w:line="276" w:lineRule="auto"/>
              <w:rPr>
                <w:rFonts w:cs="Calibri"/>
                <w:b/>
              </w:rPr>
            </w:pPr>
            <w:r>
              <w:rPr>
                <w:rFonts w:cs="Calibri"/>
                <w:b/>
              </w:rPr>
              <w:t>Week 4</w:t>
            </w:r>
          </w:p>
          <w:p w14:paraId="3402E5B7" w14:textId="1878BFC5" w:rsidR="00E72497" w:rsidRPr="00106453" w:rsidRDefault="00E72497" w:rsidP="00514EAF">
            <w:pPr>
              <w:spacing w:after="200" w:line="276" w:lineRule="auto"/>
              <w:rPr>
                <w:rFonts w:cs="Calibri"/>
                <w:b/>
              </w:rPr>
            </w:pPr>
            <w:r>
              <w:rPr>
                <w:rFonts w:cs="Calibri"/>
                <w:b/>
              </w:rPr>
              <w:t>Making</w:t>
            </w:r>
          </w:p>
          <w:p w14:paraId="219A01EB" w14:textId="77777777" w:rsidR="00545920" w:rsidRPr="00020BFD" w:rsidRDefault="00545920" w:rsidP="00514EAF">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0518F74" w14:textId="25CCD780" w:rsidR="00545920" w:rsidRPr="00514EAF" w:rsidRDefault="00545920" w:rsidP="00514EAF">
            <w:pPr>
              <w:pStyle w:val="ListParagraph"/>
              <w:numPr>
                <w:ilvl w:val="0"/>
                <w:numId w:val="4"/>
              </w:numPr>
              <w:spacing w:line="276" w:lineRule="auto"/>
              <w:contextualSpacing w:val="0"/>
              <w:rPr>
                <w:rFonts w:eastAsia="Times New Roman"/>
              </w:rPr>
            </w:pPr>
            <w:r w:rsidRPr="00020BFD">
              <w:t>rhythm (simple time signatures</w:t>
            </w:r>
            <w:r w:rsidRPr="00020BFD">
              <w:rPr>
                <w:rFonts w:cstheme="minorHAnsi"/>
              </w:rPr>
              <w:t xml:space="preserve">, </w:t>
            </w:r>
            <w:r w:rsidRPr="00020BFD">
              <w:t>standard notation:</w:t>
            </w:r>
            <w:r w:rsidR="00514EAF">
              <w:br/>
            </w:r>
            <w:r w:rsidRPr="00020BFD">
              <w:rPr>
                <w:noProof/>
                <w:lang w:eastAsia="en-AU"/>
              </w:rPr>
              <w:drawing>
                <wp:inline distT="0" distB="0" distL="0" distR="0" wp14:anchorId="095DD837" wp14:editId="56AFEDCC">
                  <wp:extent cx="113406" cy="204221"/>
                  <wp:effectExtent l="0" t="0" r="1270" b="5715"/>
                  <wp:docPr id="384" name="Picture 38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514EAF">
              <w:rPr>
                <w:rFonts w:cstheme="minorHAnsi"/>
              </w:rPr>
              <w:t>,</w:t>
            </w:r>
            <w:r w:rsidRPr="00020BFD">
              <w:rPr>
                <w:noProof/>
                <w:lang w:eastAsia="en-AU"/>
              </w:rPr>
              <w:drawing>
                <wp:inline distT="0" distB="0" distL="0" distR="0" wp14:anchorId="59FF6FA8" wp14:editId="36429270">
                  <wp:extent cx="375733" cy="191386"/>
                  <wp:effectExtent l="0" t="0" r="5715" b="0"/>
                  <wp:docPr id="385" name="Picture 38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514EAF">
              <w:rPr>
                <w:rFonts w:cstheme="minorHAnsi"/>
              </w:rPr>
              <w:t xml:space="preserve">, </w:t>
            </w:r>
            <w:r w:rsidRPr="00020BFD">
              <w:rPr>
                <w:noProof/>
                <w:lang w:eastAsia="en-AU"/>
              </w:rPr>
              <w:drawing>
                <wp:inline distT="0" distB="0" distL="0" distR="0" wp14:anchorId="2CF90AF6" wp14:editId="32F898AC">
                  <wp:extent cx="637294" cy="201909"/>
                  <wp:effectExtent l="0" t="0" r="0" b="8255"/>
                  <wp:docPr id="386" name="Picture 38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514EAF">
              <w:rPr>
                <w:rFonts w:cstheme="minorHAnsi"/>
              </w:rPr>
              <w:t xml:space="preserve">, </w:t>
            </w:r>
            <w:r w:rsidRPr="00020BFD">
              <w:rPr>
                <w:noProof/>
                <w:lang w:eastAsia="en-AU"/>
              </w:rPr>
              <w:drawing>
                <wp:inline distT="0" distB="0" distL="0" distR="0" wp14:anchorId="7BC97F7F" wp14:editId="0605CAFD">
                  <wp:extent cx="108369" cy="191386"/>
                  <wp:effectExtent l="0" t="0" r="6350" b="0"/>
                  <wp:docPr id="387" name="Picture 38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514EAF">
              <w:rPr>
                <w:rFonts w:cstheme="minorHAnsi"/>
              </w:rPr>
              <w:t>,</w:t>
            </w:r>
            <w:r w:rsidRPr="00020BFD">
              <w:rPr>
                <w:noProof/>
                <w:lang w:eastAsia="en-AU"/>
              </w:rPr>
              <w:drawing>
                <wp:inline distT="0" distB="0" distL="0" distR="0" wp14:anchorId="6B1583A9" wp14:editId="274910D9">
                  <wp:extent cx="171450" cy="104775"/>
                  <wp:effectExtent l="0" t="0" r="0" b="9525"/>
                  <wp:docPr id="388" name="Picture 38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3F93EF2" w14:textId="77777777" w:rsidR="00545920" w:rsidRPr="00020BFD" w:rsidRDefault="00545920" w:rsidP="00514EAF">
            <w:pPr>
              <w:pStyle w:val="ListParagraph"/>
              <w:numPr>
                <w:ilvl w:val="0"/>
                <w:numId w:val="4"/>
              </w:numPr>
              <w:spacing w:line="276" w:lineRule="auto"/>
              <w:contextualSpacing w:val="0"/>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BF06950" w14:textId="77777777" w:rsidR="00545920" w:rsidRPr="00020BFD" w:rsidRDefault="00545920" w:rsidP="00514EAF">
            <w:pPr>
              <w:pStyle w:val="ListParagraph"/>
              <w:numPr>
                <w:ilvl w:val="0"/>
                <w:numId w:val="4"/>
              </w:numPr>
              <w:spacing w:line="276" w:lineRule="auto"/>
              <w:contextualSpacing w:val="0"/>
            </w:pPr>
            <w:r w:rsidRPr="00020BFD">
              <w:t>pitch (staff; treble clef; melodic shape)</w:t>
            </w:r>
          </w:p>
          <w:p w14:paraId="2104D9A9" w14:textId="77777777" w:rsidR="00545920" w:rsidRPr="00020BFD" w:rsidRDefault="00545920" w:rsidP="00514EAF">
            <w:pPr>
              <w:pStyle w:val="ListParagraph"/>
              <w:numPr>
                <w:ilvl w:val="0"/>
                <w:numId w:val="4"/>
              </w:numPr>
              <w:spacing w:line="276" w:lineRule="auto"/>
              <w:contextualSpacing w:val="0"/>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B747DEE" w14:textId="5F54DCF3" w:rsidR="007E374B" w:rsidRPr="00545920" w:rsidRDefault="00545920" w:rsidP="00514EAF">
            <w:pPr>
              <w:pStyle w:val="ListParagraph"/>
              <w:numPr>
                <w:ilvl w:val="0"/>
                <w:numId w:val="4"/>
              </w:numPr>
              <w:spacing w:after="200" w:line="276" w:lineRule="auto"/>
              <w:ind w:left="357" w:hanging="357"/>
              <w:contextualSpacing w:val="0"/>
            </w:pPr>
            <w:r w:rsidRPr="00020BFD">
              <w:t>form (binary (AB); repeat sign (:</w:t>
            </w:r>
            <w:proofErr w:type="spellStart"/>
            <w:r w:rsidRPr="00020BFD">
              <w:t>ll</w:t>
            </w:r>
            <w:proofErr w:type="spellEnd"/>
            <w:r w:rsidRPr="00020BFD">
              <w:t>))</w:t>
            </w:r>
          </w:p>
          <w:p w14:paraId="2B40FBA1" w14:textId="77777777" w:rsidR="00545920" w:rsidRDefault="00545920" w:rsidP="00514EAF">
            <w:pPr>
              <w:spacing w:after="200" w:line="276" w:lineRule="auto"/>
              <w:rPr>
                <w:b/>
                <w:bCs/>
              </w:rPr>
            </w:pPr>
            <w:r>
              <w:rPr>
                <w:b/>
                <w:bCs/>
              </w:rPr>
              <w:t>Responding</w:t>
            </w:r>
          </w:p>
          <w:p w14:paraId="1BA56EF4" w14:textId="3F2BCA7C" w:rsidR="00545920" w:rsidRPr="00545920" w:rsidRDefault="00545920" w:rsidP="00514EAF">
            <w:pPr>
              <w:spacing w:before="200" w:after="200" w:line="276" w:lineRule="auto"/>
              <w:rPr>
                <w:b/>
                <w:bCs/>
              </w:rPr>
            </w:pPr>
            <w:r w:rsidRPr="00020BFD">
              <w:rPr>
                <w:rFonts w:cs="Calibri"/>
              </w:rPr>
              <w:t>Reasons why people make music across different places, events or occasions</w:t>
            </w:r>
          </w:p>
        </w:tc>
        <w:tc>
          <w:tcPr>
            <w:tcW w:w="5568" w:type="dxa"/>
            <w:tcBorders>
              <w:bottom w:val="single" w:sz="4" w:space="0" w:color="6858A9"/>
            </w:tcBorders>
            <w:tcMar>
              <w:top w:w="113" w:type="dxa"/>
              <w:bottom w:w="113" w:type="dxa"/>
            </w:tcMar>
          </w:tcPr>
          <w:p w14:paraId="349E4296" w14:textId="18D3E57E" w:rsidR="007E374B" w:rsidRDefault="00502D5C" w:rsidP="00514EAF">
            <w:pPr>
              <w:spacing w:after="200" w:line="276" w:lineRule="auto"/>
              <w:rPr>
                <w:b/>
              </w:rPr>
            </w:pPr>
            <w:r>
              <w:rPr>
                <w:b/>
              </w:rPr>
              <w:t>Learning i</w:t>
            </w:r>
            <w:r w:rsidR="00C03C72">
              <w:rPr>
                <w:b/>
              </w:rPr>
              <w:t>ntention</w:t>
            </w:r>
          </w:p>
          <w:p w14:paraId="2902D88C" w14:textId="4A96A0A2" w:rsidR="00C03C72" w:rsidRDefault="00E72497" w:rsidP="00514EAF">
            <w:pPr>
              <w:spacing w:after="200" w:line="276" w:lineRule="auto"/>
            </w:pPr>
            <w:r>
              <w:t>Students become increasingly comfortable and adept at changing tempo and/or dynamics of a known song through repetition. Their understanding of the elements is enhanced by applying them in different ways. Music terminology becomes embedded as remembered words when repeated and appl</w:t>
            </w:r>
            <w:r w:rsidR="00514EAF">
              <w:t>ied across a range of contexts.</w:t>
            </w:r>
          </w:p>
          <w:p w14:paraId="60A0F0FE" w14:textId="218E2164" w:rsidR="00E72497" w:rsidRDefault="00E72497" w:rsidP="00514EAF">
            <w:pPr>
              <w:spacing w:after="200" w:line="276" w:lineRule="auto"/>
            </w:pPr>
            <w:r>
              <w:t>Students experience a traditional folk song in the language of</w:t>
            </w:r>
            <w:r w:rsidR="00545920">
              <w:t xml:space="preserve"> another culture. They discover the beat pattern </w:t>
            </w:r>
            <w:r w:rsidR="00545920">
              <w:rPr>
                <w:rFonts w:ascii="MusiSync" w:hAnsi="MusiSync"/>
                <w:sz w:val="32"/>
                <w:szCs w:val="32"/>
              </w:rPr>
              <w:t>#</w:t>
            </w:r>
            <w:r w:rsidR="00545920">
              <w:t xml:space="preserve"> and demonstrate their understanding of simple triple time by creating a thre</w:t>
            </w:r>
            <w:r w:rsidR="00514EAF">
              <w:t>e part body percussion pattern.</w:t>
            </w:r>
          </w:p>
          <w:p w14:paraId="69DB58A6" w14:textId="22FAF9C6" w:rsidR="00C03C72" w:rsidRDefault="00C03C72" w:rsidP="00514EAF">
            <w:pPr>
              <w:spacing w:after="200" w:line="276" w:lineRule="auto"/>
              <w:rPr>
                <w:b/>
              </w:rPr>
            </w:pPr>
            <w:r>
              <w:rPr>
                <w:b/>
              </w:rPr>
              <w:t>Focus Questions</w:t>
            </w:r>
          </w:p>
          <w:p w14:paraId="114CF288" w14:textId="33DCA5FF" w:rsidR="00545920" w:rsidRDefault="00545920" w:rsidP="00514EAF">
            <w:pPr>
              <w:pStyle w:val="Bulletstyle1"/>
            </w:pPr>
            <w:r>
              <w:t>Does the song have a march or a dance feel?</w:t>
            </w:r>
          </w:p>
          <w:p w14:paraId="32D8EF32" w14:textId="4512EFD7" w:rsidR="00545920" w:rsidRDefault="00545920" w:rsidP="00514EAF">
            <w:pPr>
              <w:pStyle w:val="Bulletstyle1"/>
            </w:pPr>
            <w:r>
              <w:t>Which beat pattern relates to a dance feel?</w:t>
            </w:r>
          </w:p>
          <w:p w14:paraId="0287EEFD" w14:textId="06F472EA" w:rsidR="00545920" w:rsidRDefault="00545920" w:rsidP="00514EAF">
            <w:pPr>
              <w:pStyle w:val="Bulletstyle1"/>
            </w:pPr>
            <w:r>
              <w:t>Which beat patterns relate to a march feel?</w:t>
            </w:r>
          </w:p>
          <w:p w14:paraId="4C3DE6A1" w14:textId="367833C9" w:rsidR="007E374B" w:rsidRPr="003C458D" w:rsidRDefault="00545920" w:rsidP="00514EAF">
            <w:pPr>
              <w:pStyle w:val="Bulletstyle1"/>
              <w:spacing w:after="200"/>
            </w:pPr>
            <w:r>
              <w:t>Can you clap every time you hear a strong beat in the song?</w:t>
            </w:r>
          </w:p>
        </w:tc>
        <w:tc>
          <w:tcPr>
            <w:tcW w:w="5570" w:type="dxa"/>
            <w:tcBorders>
              <w:bottom w:val="single" w:sz="4" w:space="0" w:color="6858A9"/>
            </w:tcBorders>
            <w:tcMar>
              <w:top w:w="113" w:type="dxa"/>
              <w:bottom w:w="113" w:type="dxa"/>
            </w:tcMar>
          </w:tcPr>
          <w:p w14:paraId="7DC5882D" w14:textId="74B83C62" w:rsidR="007E374B" w:rsidRDefault="00502D5C" w:rsidP="00514EAF">
            <w:pPr>
              <w:spacing w:after="200" w:line="276" w:lineRule="auto"/>
              <w:rPr>
                <w:b/>
              </w:rPr>
            </w:pPr>
            <w:r>
              <w:rPr>
                <w:b/>
              </w:rPr>
              <w:t>Greeting a</w:t>
            </w:r>
            <w:r w:rsidR="00C03C72">
              <w:rPr>
                <w:b/>
              </w:rPr>
              <w:t>ctivity</w:t>
            </w:r>
          </w:p>
          <w:p w14:paraId="1E061073" w14:textId="49141631" w:rsidR="007E374B" w:rsidRDefault="00E17C7B" w:rsidP="00514EAF">
            <w:pPr>
              <w:spacing w:after="200" w:line="276" w:lineRule="auto"/>
            </w:pPr>
            <w:r>
              <w:t xml:space="preserve">Greet students with the </w:t>
            </w:r>
            <w:r w:rsidRPr="00A74FA0">
              <w:rPr>
                <w:i/>
              </w:rPr>
              <w:t>Konnichiwa</w:t>
            </w:r>
            <w:r>
              <w:t xml:space="preserve"> song and invite selected students to lead t</w:t>
            </w:r>
            <w:r w:rsidR="00514EAF">
              <w:t>he conga line as for last week.</w:t>
            </w:r>
          </w:p>
          <w:p w14:paraId="7A7E1855" w14:textId="11CAABD3" w:rsidR="00E577A8" w:rsidRDefault="00E577A8" w:rsidP="00514EAF">
            <w:pPr>
              <w:spacing w:after="200" w:line="276" w:lineRule="auto"/>
            </w:pPr>
            <w:r>
              <w:t>Introduce the new song ‘</w:t>
            </w:r>
            <w:proofErr w:type="spellStart"/>
            <w:r>
              <w:t>Zousan</w:t>
            </w:r>
            <w:proofErr w:type="spellEnd"/>
            <w:r>
              <w:t>’ as another Japanese</w:t>
            </w:r>
            <w:r w:rsidR="00514EAF">
              <w:t xml:space="preserve"> song about an elephant.</w:t>
            </w:r>
          </w:p>
          <w:p w14:paraId="3F869ADB" w14:textId="5F3561F7" w:rsidR="00E577A8" w:rsidRDefault="00BB55B2" w:rsidP="00514EAF">
            <w:pPr>
              <w:spacing w:after="200" w:line="276" w:lineRule="auto"/>
            </w:pPr>
            <w:hyperlink r:id="rId72" w:history="1">
              <w:r w:rsidR="009F451C" w:rsidRPr="00C05A97">
                <w:rPr>
                  <w:rStyle w:val="Hyperlink"/>
                </w:rPr>
                <w:t>https://www.bethsnotesplus.com/2015/07/zousan.html</w:t>
              </w:r>
            </w:hyperlink>
            <w:r w:rsidR="00514EAF">
              <w:rPr>
                <w:rStyle w:val="Hyperlink"/>
              </w:rPr>
              <w:br/>
            </w:r>
            <w:r w:rsidR="00E577A8">
              <w:t>(for sheet music)</w:t>
            </w:r>
          </w:p>
          <w:p w14:paraId="1F266A34" w14:textId="7CD3C7B0" w:rsidR="00E577A8" w:rsidRDefault="00BB55B2" w:rsidP="00514EAF">
            <w:pPr>
              <w:spacing w:after="200" w:line="276" w:lineRule="auto"/>
            </w:pPr>
            <w:hyperlink r:id="rId73" w:history="1">
              <w:r w:rsidR="009F451C" w:rsidRPr="00C05A97">
                <w:rPr>
                  <w:rStyle w:val="Hyperlink"/>
                </w:rPr>
                <w:t>https://www.youtube.com/watch?v=SzsmhWFzNlw</w:t>
              </w:r>
            </w:hyperlink>
            <w:r w:rsidR="00514EAF">
              <w:rPr>
                <w:rStyle w:val="Hyperlink"/>
              </w:rPr>
              <w:br/>
            </w:r>
            <w:r w:rsidR="00E577A8">
              <w:t>(YouTube recording of the song)</w:t>
            </w:r>
          </w:p>
          <w:p w14:paraId="61320C3A" w14:textId="4C947EB6" w:rsidR="00E577A8" w:rsidRDefault="00E577A8" w:rsidP="00514EAF">
            <w:pPr>
              <w:spacing w:after="200" w:line="276" w:lineRule="auto"/>
            </w:pPr>
            <w:r>
              <w:t xml:space="preserve">Either sing the song or play the YouTube recording of the song to the students. Display the </w:t>
            </w:r>
            <w:r w:rsidRPr="002615F3">
              <w:t>hiragana</w:t>
            </w:r>
            <w:r>
              <w:t xml:space="preserve"> text of the song for the students while singing or playing the recording.</w:t>
            </w:r>
          </w:p>
          <w:p w14:paraId="77CDF16B" w14:textId="2077F762" w:rsidR="00CD67E3" w:rsidRDefault="00CD67E3" w:rsidP="00514EAF">
            <w:pPr>
              <w:spacing w:after="200" w:line="276" w:lineRule="auto"/>
            </w:pPr>
            <w:r>
              <w:t>Provide the translation of the text.</w:t>
            </w:r>
          </w:p>
          <w:p w14:paraId="67682CBD" w14:textId="60170A1C" w:rsidR="007E374B" w:rsidRPr="00E72497" w:rsidRDefault="00CD67E3" w:rsidP="00514EAF">
            <w:pPr>
              <w:spacing w:after="200" w:line="276" w:lineRule="auto"/>
            </w:pPr>
            <w:r>
              <w:t xml:space="preserve">Sing or play again and invite students to </w:t>
            </w:r>
            <w:proofErr w:type="spellStart"/>
            <w:r>
              <w:t>patsch</w:t>
            </w:r>
            <w:proofErr w:type="spellEnd"/>
            <w:r>
              <w:t xml:space="preserve"> and discover the beat pattern.</w:t>
            </w:r>
            <w:r w:rsidR="00E72497">
              <w:t xml:space="preserve"> Invite the students to create a three beat pattern as body percussion as the song is sung or played again. Students may join in with the singing of the melody using either the hiragana text o</w:t>
            </w:r>
            <w:r w:rsidR="00514EAF">
              <w:t>r humming the melody this week.</w:t>
            </w:r>
          </w:p>
        </w:tc>
      </w:tr>
      <w:tr w:rsidR="00514EAF" w14:paraId="2A92BBA3" w14:textId="77777777" w:rsidTr="00514EAF">
        <w:tc>
          <w:tcPr>
            <w:tcW w:w="3988" w:type="dxa"/>
            <w:tcBorders>
              <w:bottom w:val="nil"/>
            </w:tcBorders>
            <w:tcMar>
              <w:top w:w="113" w:type="dxa"/>
              <w:bottom w:w="113" w:type="dxa"/>
            </w:tcMar>
          </w:tcPr>
          <w:p w14:paraId="68F8E15D" w14:textId="77777777" w:rsidR="00514EAF" w:rsidRDefault="00514EAF" w:rsidP="00514EAF">
            <w:pPr>
              <w:spacing w:after="200" w:line="276" w:lineRule="auto"/>
              <w:rPr>
                <w:rFonts w:cs="Calibri"/>
                <w:b/>
              </w:rPr>
            </w:pPr>
          </w:p>
        </w:tc>
        <w:tc>
          <w:tcPr>
            <w:tcW w:w="5568" w:type="dxa"/>
            <w:tcBorders>
              <w:bottom w:val="nil"/>
            </w:tcBorders>
            <w:tcMar>
              <w:top w:w="113" w:type="dxa"/>
              <w:bottom w:w="113" w:type="dxa"/>
            </w:tcMar>
          </w:tcPr>
          <w:p w14:paraId="2A68B553" w14:textId="77777777" w:rsidR="00514EAF" w:rsidRDefault="00514EAF" w:rsidP="00514EAF">
            <w:pPr>
              <w:keepNext/>
              <w:spacing w:after="200" w:line="276" w:lineRule="auto"/>
              <w:rPr>
                <w:b/>
              </w:rPr>
            </w:pPr>
            <w:r>
              <w:rPr>
                <w:b/>
              </w:rPr>
              <w:t>Suggested assessment point</w:t>
            </w:r>
          </w:p>
          <w:p w14:paraId="0E00F3FE" w14:textId="77777777" w:rsidR="00514EAF" w:rsidRDefault="00514EAF" w:rsidP="00514EAF">
            <w:pPr>
              <w:pStyle w:val="Bulletstyle2"/>
              <w:keepNext/>
              <w:framePr w:hSpace="0" w:wrap="auto" w:hAnchor="text" w:xAlign="left" w:yAlign="inline"/>
              <w:numPr>
                <w:ilvl w:val="0"/>
                <w:numId w:val="0"/>
              </w:numPr>
              <w:spacing w:before="200" w:after="200" w:line="276" w:lineRule="auto"/>
              <w:suppressOverlap w:val="0"/>
            </w:pPr>
            <w:r>
              <w:t>Using a tick list, assess students’:</w:t>
            </w:r>
          </w:p>
          <w:p w14:paraId="559D0BA6" w14:textId="77777777" w:rsidR="00514EAF" w:rsidRDefault="00514EAF" w:rsidP="00514EAF">
            <w:pPr>
              <w:pStyle w:val="ListParagraph"/>
              <w:keepNext/>
              <w:numPr>
                <w:ilvl w:val="0"/>
                <w:numId w:val="113"/>
              </w:numPr>
              <w:spacing w:after="200" w:line="276" w:lineRule="auto"/>
            </w:pPr>
            <w:r>
              <w:t>knowledge of music terminology</w:t>
            </w:r>
          </w:p>
          <w:p w14:paraId="04D4B7E0" w14:textId="77777777" w:rsidR="00514EAF" w:rsidRDefault="00514EAF" w:rsidP="00514EAF">
            <w:pPr>
              <w:pStyle w:val="ListParagraph"/>
              <w:numPr>
                <w:ilvl w:val="0"/>
                <w:numId w:val="113"/>
              </w:numPr>
              <w:spacing w:after="200" w:line="276" w:lineRule="auto"/>
            </w:pPr>
            <w:r>
              <w:t>ability to change the tempo and/or dynamic when singing a known song</w:t>
            </w:r>
          </w:p>
          <w:p w14:paraId="2EEA9BFC" w14:textId="6F9EB44F" w:rsidR="00514EAF" w:rsidRDefault="00514EAF" w:rsidP="00514EAF">
            <w:pPr>
              <w:pStyle w:val="ListParagraph"/>
              <w:numPr>
                <w:ilvl w:val="0"/>
                <w:numId w:val="113"/>
              </w:numPr>
              <w:spacing w:line="276" w:lineRule="auto"/>
              <w:rPr>
                <w:b/>
              </w:rPr>
            </w:pPr>
            <w:r>
              <w:t>ability to walk to the beat.</w:t>
            </w:r>
          </w:p>
        </w:tc>
        <w:tc>
          <w:tcPr>
            <w:tcW w:w="5570" w:type="dxa"/>
            <w:tcBorders>
              <w:bottom w:val="nil"/>
            </w:tcBorders>
            <w:tcMar>
              <w:top w:w="113" w:type="dxa"/>
              <w:bottom w:w="113" w:type="dxa"/>
            </w:tcMar>
          </w:tcPr>
          <w:p w14:paraId="796ECBF0" w14:textId="77777777" w:rsidR="00514EAF" w:rsidRDefault="00514EAF" w:rsidP="00514EAF">
            <w:pPr>
              <w:spacing w:after="200" w:line="276" w:lineRule="auto"/>
              <w:rPr>
                <w:b/>
              </w:rPr>
            </w:pPr>
          </w:p>
        </w:tc>
      </w:tr>
      <w:tr w:rsidR="00C03C72" w14:paraId="0BDC2393" w14:textId="77777777" w:rsidTr="00514EAF">
        <w:tc>
          <w:tcPr>
            <w:tcW w:w="3988" w:type="dxa"/>
            <w:tcBorders>
              <w:top w:val="nil"/>
            </w:tcBorders>
            <w:tcMar>
              <w:top w:w="113" w:type="dxa"/>
              <w:bottom w:w="113" w:type="dxa"/>
            </w:tcMar>
          </w:tcPr>
          <w:p w14:paraId="7E28E930" w14:textId="14695C55" w:rsidR="00184160" w:rsidRPr="003F4002" w:rsidRDefault="00184160" w:rsidP="00514EAF">
            <w:pPr>
              <w:spacing w:after="200" w:line="276" w:lineRule="auto"/>
              <w:rPr>
                <w:b/>
              </w:rPr>
            </w:pPr>
            <w:r>
              <w:rPr>
                <w:b/>
              </w:rPr>
              <w:t>Making</w:t>
            </w:r>
          </w:p>
          <w:p w14:paraId="438D8CDD" w14:textId="77777777" w:rsidR="00184160" w:rsidRPr="00184160" w:rsidRDefault="00184160" w:rsidP="00514EAF">
            <w:pPr>
              <w:spacing w:line="276" w:lineRule="auto"/>
              <w:rPr>
                <w:rFonts w:cs="Calibri"/>
                <w:bCs/>
              </w:rPr>
            </w:pPr>
            <w:r w:rsidRPr="00184160">
              <w:rPr>
                <w:rFonts w:cstheme="minorHAnsi"/>
              </w:rPr>
              <w:t>Development</w:t>
            </w:r>
            <w:r w:rsidRPr="00184160">
              <w:rPr>
                <w:rFonts w:cs="Calibri"/>
                <w:bCs/>
              </w:rPr>
              <w:t xml:space="preserve"> and consolidation of aural and theory skills, including:</w:t>
            </w:r>
          </w:p>
          <w:p w14:paraId="2861E4E9" w14:textId="77777777" w:rsidR="00184160" w:rsidRPr="00184160" w:rsidRDefault="00184160" w:rsidP="00514EAF">
            <w:pPr>
              <w:pStyle w:val="ListParagraph"/>
              <w:numPr>
                <w:ilvl w:val="0"/>
                <w:numId w:val="8"/>
              </w:numPr>
              <w:spacing w:line="276" w:lineRule="auto"/>
              <w:ind w:left="172" w:hanging="141"/>
              <w:contextualSpacing w:val="0"/>
              <w:rPr>
                <w:rFonts w:eastAsia="Times New Roman"/>
              </w:rPr>
            </w:pPr>
            <w:r w:rsidRPr="00184160">
              <w:t>rhythm (simple time signatures</w:t>
            </w:r>
            <w:r w:rsidRPr="00184160">
              <w:rPr>
                <w:rFonts w:cstheme="minorHAnsi"/>
              </w:rPr>
              <w:t xml:space="preserve">, </w:t>
            </w:r>
            <w:r w:rsidRPr="00184160">
              <w:t>standard notation:</w:t>
            </w:r>
          </w:p>
          <w:p w14:paraId="4E978454" w14:textId="77777777" w:rsidR="00184160" w:rsidRPr="00184160" w:rsidRDefault="00184160" w:rsidP="00514EAF">
            <w:pPr>
              <w:pStyle w:val="ListParagraph"/>
              <w:spacing w:line="276" w:lineRule="auto"/>
              <w:ind w:left="172"/>
              <w:contextualSpacing w:val="0"/>
              <w:rPr>
                <w:rFonts w:eastAsia="Times New Roman"/>
              </w:rPr>
            </w:pPr>
            <w:r w:rsidRPr="00184160">
              <w:rPr>
                <w:noProof/>
                <w:lang w:eastAsia="en-AU"/>
              </w:rPr>
              <w:drawing>
                <wp:inline distT="0" distB="0" distL="0" distR="0" wp14:anchorId="3EEF61AC" wp14:editId="39180C81">
                  <wp:extent cx="113406" cy="204221"/>
                  <wp:effectExtent l="0" t="0" r="1270" b="5715"/>
                  <wp:docPr id="193" name="Picture 19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184160">
              <w:rPr>
                <w:rFonts w:cstheme="minorHAnsi"/>
              </w:rPr>
              <w:t>,</w:t>
            </w:r>
            <w:r w:rsidRPr="00184160">
              <w:rPr>
                <w:noProof/>
                <w:lang w:eastAsia="en-AU"/>
              </w:rPr>
              <w:drawing>
                <wp:inline distT="0" distB="0" distL="0" distR="0" wp14:anchorId="3823C2CF" wp14:editId="6AA48920">
                  <wp:extent cx="375733" cy="191386"/>
                  <wp:effectExtent l="0" t="0" r="5715" b="0"/>
                  <wp:docPr id="194" name="Picture 19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184160">
              <w:rPr>
                <w:rFonts w:cstheme="minorHAnsi"/>
              </w:rPr>
              <w:t xml:space="preserve">, </w:t>
            </w:r>
            <w:r w:rsidRPr="00184160">
              <w:rPr>
                <w:noProof/>
                <w:lang w:eastAsia="en-AU"/>
              </w:rPr>
              <w:drawing>
                <wp:inline distT="0" distB="0" distL="0" distR="0" wp14:anchorId="3188DE42" wp14:editId="452D8FC7">
                  <wp:extent cx="637294" cy="201909"/>
                  <wp:effectExtent l="0" t="0" r="0" b="8255"/>
                  <wp:docPr id="195" name="Picture 19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184160">
              <w:rPr>
                <w:rFonts w:cstheme="minorHAnsi"/>
              </w:rPr>
              <w:t xml:space="preserve">, </w:t>
            </w:r>
            <w:r w:rsidRPr="00184160">
              <w:rPr>
                <w:rFonts w:cstheme="minorHAnsi"/>
                <w:noProof/>
                <w:lang w:eastAsia="en-AU"/>
              </w:rPr>
              <w:drawing>
                <wp:inline distT="0" distB="0" distL="0" distR="0" wp14:anchorId="634F4C50" wp14:editId="7FF1A87F">
                  <wp:extent cx="108369" cy="191386"/>
                  <wp:effectExtent l="0" t="0" r="6350" b="0"/>
                  <wp:docPr id="196" name="Picture 19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184160">
              <w:rPr>
                <w:rFonts w:cstheme="minorHAnsi"/>
              </w:rPr>
              <w:t>,</w:t>
            </w:r>
            <w:r w:rsidRPr="00184160">
              <w:rPr>
                <w:noProof/>
                <w:lang w:eastAsia="en-AU"/>
              </w:rPr>
              <w:drawing>
                <wp:inline distT="0" distB="0" distL="0" distR="0" wp14:anchorId="5F658AE7" wp14:editId="74D9FCDB">
                  <wp:extent cx="171450" cy="104775"/>
                  <wp:effectExtent l="0" t="0" r="0" b="9525"/>
                  <wp:docPr id="197" name="Picture 19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184160">
              <w:t>)</w:t>
            </w:r>
          </w:p>
          <w:p w14:paraId="25BC6182" w14:textId="77777777" w:rsidR="00184160" w:rsidRPr="00184160" w:rsidRDefault="00184160" w:rsidP="00514EAF">
            <w:pPr>
              <w:pStyle w:val="ListParagraph"/>
              <w:numPr>
                <w:ilvl w:val="0"/>
                <w:numId w:val="8"/>
              </w:numPr>
              <w:spacing w:line="276" w:lineRule="auto"/>
              <w:ind w:left="172" w:hanging="141"/>
              <w:contextualSpacing w:val="0"/>
            </w:pPr>
            <w:r w:rsidRPr="00184160">
              <w:t>tempo (changing tempos; terminology (</w:t>
            </w:r>
            <w:r w:rsidRPr="00184160">
              <w:rPr>
                <w:i/>
              </w:rPr>
              <w:t>allegro</w:t>
            </w:r>
            <w:r w:rsidRPr="00184160">
              <w:t xml:space="preserve">, </w:t>
            </w:r>
            <w:r w:rsidRPr="00184160">
              <w:rPr>
                <w:i/>
              </w:rPr>
              <w:t>largo</w:t>
            </w:r>
            <w:r w:rsidRPr="00184160">
              <w:t xml:space="preserve">, </w:t>
            </w:r>
            <w:r w:rsidRPr="00184160">
              <w:rPr>
                <w:i/>
              </w:rPr>
              <w:t>moderato</w:t>
            </w:r>
            <w:r w:rsidRPr="00184160">
              <w:t>))</w:t>
            </w:r>
          </w:p>
          <w:p w14:paraId="46F58DA5" w14:textId="77777777" w:rsidR="00184160" w:rsidRPr="00184160" w:rsidRDefault="00184160" w:rsidP="00514EAF">
            <w:pPr>
              <w:pStyle w:val="ListParagraph"/>
              <w:numPr>
                <w:ilvl w:val="0"/>
                <w:numId w:val="8"/>
              </w:numPr>
              <w:spacing w:line="276" w:lineRule="auto"/>
              <w:ind w:left="172" w:hanging="141"/>
              <w:contextualSpacing w:val="0"/>
            </w:pPr>
            <w:r w:rsidRPr="00184160">
              <w:t>pitch (staff; treble clef; melodic shape)</w:t>
            </w:r>
          </w:p>
          <w:p w14:paraId="53AFADA0" w14:textId="159BDAF7" w:rsidR="00C03C72" w:rsidRDefault="00184160" w:rsidP="00514EAF">
            <w:pPr>
              <w:pStyle w:val="ListParagraph"/>
              <w:numPr>
                <w:ilvl w:val="0"/>
                <w:numId w:val="8"/>
              </w:numPr>
              <w:spacing w:after="200" w:line="276" w:lineRule="auto"/>
              <w:ind w:left="172" w:hanging="141"/>
              <w:contextualSpacing w:val="0"/>
            </w:pPr>
            <w:r w:rsidRPr="00184160">
              <w:t xml:space="preserve">dynamics (terminology and symbols </w:t>
            </w:r>
            <w:r w:rsidRPr="00184160">
              <w:rPr>
                <w:i/>
              </w:rPr>
              <w:t xml:space="preserve">forte </w:t>
            </w:r>
            <w:r w:rsidRPr="00184160">
              <w:t>(</w:t>
            </w:r>
            <w:r w:rsidRPr="00184160">
              <w:rPr>
                <w:b/>
                <w:i/>
              </w:rPr>
              <w:t>f</w:t>
            </w:r>
            <w:r w:rsidRPr="00184160">
              <w:t xml:space="preserve">), </w:t>
            </w:r>
            <w:r w:rsidRPr="00184160">
              <w:rPr>
                <w:i/>
              </w:rPr>
              <w:t>piano</w:t>
            </w:r>
            <w:r w:rsidRPr="00184160">
              <w:t xml:space="preserve"> (</w:t>
            </w:r>
            <w:r w:rsidRPr="00184160">
              <w:rPr>
                <w:b/>
                <w:i/>
              </w:rPr>
              <w:t>p</w:t>
            </w:r>
            <w:r w:rsidRPr="00184160">
              <w:t xml:space="preserve">), </w:t>
            </w:r>
            <w:r w:rsidRPr="00184160">
              <w:rPr>
                <w:i/>
              </w:rPr>
              <w:t>crescendo</w:t>
            </w:r>
            <w:r w:rsidRPr="00184160">
              <w:t xml:space="preserve">, </w:t>
            </w:r>
            <w:r w:rsidRPr="00184160">
              <w:rPr>
                <w:i/>
              </w:rPr>
              <w:t>decrescendo</w:t>
            </w:r>
            <w:r w:rsidRPr="00184160">
              <w:t>)</w:t>
            </w:r>
          </w:p>
          <w:p w14:paraId="2CE782DA" w14:textId="77777777" w:rsidR="00184160" w:rsidRDefault="00184160" w:rsidP="00514EAF">
            <w:pPr>
              <w:keepNext/>
              <w:spacing w:line="276" w:lineRule="auto"/>
              <w:rPr>
                <w:b/>
              </w:rPr>
            </w:pPr>
            <w:r>
              <w:rPr>
                <w:b/>
              </w:rPr>
              <w:lastRenderedPageBreak/>
              <w:t>Responding</w:t>
            </w:r>
          </w:p>
          <w:p w14:paraId="5E3E2FE3" w14:textId="2A48EED8" w:rsidR="00184160" w:rsidRPr="00514EAF" w:rsidRDefault="00184160" w:rsidP="00514EAF">
            <w:pPr>
              <w:keepNext/>
              <w:spacing w:line="276" w:lineRule="auto"/>
              <w:rPr>
                <w:rFonts w:cs="Calibri"/>
              </w:rPr>
            </w:pPr>
            <w:r w:rsidRPr="00184160">
              <w:rPr>
                <w:rFonts w:cs="Calibri"/>
              </w:rPr>
              <w:t xml:space="preserve">Responses to, and respect for, the music of others as </w:t>
            </w:r>
            <w:r w:rsidR="00514EAF">
              <w:rPr>
                <w:rFonts w:cs="Calibri"/>
              </w:rPr>
              <w:t>performers and audience members</w:t>
            </w:r>
          </w:p>
        </w:tc>
        <w:tc>
          <w:tcPr>
            <w:tcW w:w="5568" w:type="dxa"/>
            <w:tcBorders>
              <w:top w:val="nil"/>
            </w:tcBorders>
            <w:tcMar>
              <w:top w:w="113" w:type="dxa"/>
              <w:bottom w:w="113" w:type="dxa"/>
            </w:tcMar>
          </w:tcPr>
          <w:p w14:paraId="5D0FAFBB" w14:textId="7AE09528" w:rsidR="00C03C72" w:rsidRDefault="00502D5C" w:rsidP="00514EAF">
            <w:pPr>
              <w:spacing w:after="200" w:line="276" w:lineRule="auto"/>
              <w:rPr>
                <w:b/>
              </w:rPr>
            </w:pPr>
            <w:r>
              <w:rPr>
                <w:b/>
              </w:rPr>
              <w:lastRenderedPageBreak/>
              <w:t>Learning i</w:t>
            </w:r>
            <w:r w:rsidR="00C03C72">
              <w:rPr>
                <w:b/>
              </w:rPr>
              <w:t>ntention</w:t>
            </w:r>
          </w:p>
          <w:p w14:paraId="3DD59384" w14:textId="693887C3" w:rsidR="00C03C72" w:rsidRPr="00970E14" w:rsidRDefault="00304EDE" w:rsidP="00514EAF">
            <w:pPr>
              <w:spacing w:after="200" w:line="276" w:lineRule="auto"/>
              <w:rPr>
                <w:lang w:val="en-US"/>
              </w:rPr>
            </w:pPr>
            <w:r>
              <w:t>Students develop an understanding of how to apply their knowledge of the elements of music to create a piece of music that reflects a specific meaning or mood. They create</w:t>
            </w:r>
            <w:r w:rsidR="005119C8">
              <w:t>/devise</w:t>
            </w:r>
            <w:r>
              <w:t xml:space="preserve"> an intent for their composition </w:t>
            </w:r>
            <w:r w:rsidR="007227C8">
              <w:t xml:space="preserve">and make musical decisions to reflect the intent. </w:t>
            </w:r>
          </w:p>
          <w:p w14:paraId="3AC19682" w14:textId="43BF1425" w:rsidR="00C03C72" w:rsidRDefault="00502D5C" w:rsidP="00514EAF">
            <w:pPr>
              <w:spacing w:after="200" w:line="276" w:lineRule="auto"/>
              <w:rPr>
                <w:b/>
              </w:rPr>
            </w:pPr>
            <w:r>
              <w:rPr>
                <w:b/>
              </w:rPr>
              <w:t>Focus q</w:t>
            </w:r>
            <w:r w:rsidR="00C03C72">
              <w:rPr>
                <w:b/>
              </w:rPr>
              <w:t>uestions</w:t>
            </w:r>
          </w:p>
          <w:p w14:paraId="5220A23F" w14:textId="5C3A0217" w:rsidR="005119C8" w:rsidRDefault="005119C8" w:rsidP="00514EAF">
            <w:pPr>
              <w:pStyle w:val="Bulletstyle1"/>
            </w:pPr>
            <w:r>
              <w:t>What other words can we add to the chart from the poems and pictures we have seen today?</w:t>
            </w:r>
          </w:p>
          <w:p w14:paraId="386F1BED" w14:textId="702B236D" w:rsidR="005119C8" w:rsidRDefault="005119C8" w:rsidP="00514EAF">
            <w:pPr>
              <w:pStyle w:val="Bulletstyle1"/>
            </w:pPr>
            <w:r>
              <w:t xml:space="preserve">Have you seen a dragon yet that looks similar to </w:t>
            </w:r>
            <w:r w:rsidR="002615F3">
              <w:t xml:space="preserve">the </w:t>
            </w:r>
            <w:r>
              <w:t>one you imagine a dragon looks like?</w:t>
            </w:r>
          </w:p>
          <w:p w14:paraId="3A8D5C1A" w14:textId="7EB5CAE8" w:rsidR="005119C8" w:rsidRDefault="005119C8" w:rsidP="00514EAF">
            <w:pPr>
              <w:pStyle w:val="Bulletstyle1"/>
            </w:pPr>
            <w:r>
              <w:t>Are dragons real?</w:t>
            </w:r>
          </w:p>
          <w:p w14:paraId="1F36110E" w14:textId="7BDFABFB" w:rsidR="005119C8" w:rsidRDefault="005119C8" w:rsidP="00514EAF">
            <w:pPr>
              <w:pStyle w:val="Bulletstyle1"/>
            </w:pPr>
            <w:r>
              <w:t>Why do you think dragons are part of every culture’s mythology?</w:t>
            </w:r>
          </w:p>
          <w:p w14:paraId="3AD7E67A" w14:textId="5F04B1AA" w:rsidR="005119C8" w:rsidRDefault="005119C8" w:rsidP="00514EAF">
            <w:pPr>
              <w:pStyle w:val="Bulletstyle1"/>
            </w:pPr>
            <w:r>
              <w:lastRenderedPageBreak/>
              <w:t xml:space="preserve">What do we need to know about our dragon in order to make music about him/her? </w:t>
            </w:r>
          </w:p>
          <w:p w14:paraId="265CDC19" w14:textId="77777777" w:rsidR="005119C8" w:rsidRDefault="005119C8" w:rsidP="00514EAF">
            <w:pPr>
              <w:pStyle w:val="Bulletstyle1"/>
            </w:pPr>
            <w:r>
              <w:t xml:space="preserve">Can you think of words or phrases to describe the sounds that reflect each characteristic chosen? </w:t>
            </w:r>
          </w:p>
          <w:p w14:paraId="12BFF67A" w14:textId="62D9249B" w:rsidR="005119C8" w:rsidRPr="005119C8" w:rsidRDefault="008C0CEC" w:rsidP="00514EAF">
            <w:pPr>
              <w:pStyle w:val="Bulletstyle1"/>
            </w:pPr>
            <w:r>
              <w:t xml:space="preserve">If </w:t>
            </w:r>
            <w:r w:rsidRPr="006D293C">
              <w:rPr>
                <w:i/>
              </w:rPr>
              <w:t>you</w:t>
            </w:r>
            <w:r>
              <w:t xml:space="preserve"> wrote a poem, what would it say about your dragon? </w:t>
            </w:r>
            <w:r w:rsidRPr="00A74FA0">
              <w:t>(If</w:t>
            </w:r>
            <w:r w:rsidR="002615F3">
              <w:t xml:space="preserve"> there is</w:t>
            </w:r>
            <w:r w:rsidRPr="00A74FA0">
              <w:t xml:space="preserve"> time</w:t>
            </w:r>
            <w:r w:rsidR="00B830CA">
              <w:t>,</w:t>
            </w:r>
            <w:r w:rsidRPr="00A74FA0">
              <w:t xml:space="preserve"> or </w:t>
            </w:r>
            <w:r w:rsidR="00B830CA">
              <w:t xml:space="preserve">if </w:t>
            </w:r>
            <w:r w:rsidRPr="00A74FA0">
              <w:t>linking with English studies, students write a poem about their dragon using a suitable framework</w:t>
            </w:r>
            <w:r w:rsidR="00B830CA">
              <w:t>,</w:t>
            </w:r>
            <w:r w:rsidRPr="00A74FA0">
              <w:t xml:space="preserve"> such as Haiku or rhymed poetry. It could accompany the presentation of the music that they compose and be part of an Arts performance</w:t>
            </w:r>
            <w:r>
              <w:rPr>
                <w:i/>
              </w:rPr>
              <w:t>).</w:t>
            </w:r>
          </w:p>
        </w:tc>
        <w:tc>
          <w:tcPr>
            <w:tcW w:w="5570" w:type="dxa"/>
            <w:tcBorders>
              <w:top w:val="nil"/>
            </w:tcBorders>
            <w:tcMar>
              <w:top w:w="113" w:type="dxa"/>
              <w:bottom w:w="113" w:type="dxa"/>
            </w:tcMar>
          </w:tcPr>
          <w:p w14:paraId="19A3A4A2" w14:textId="79A9EBDE" w:rsidR="00C03C72" w:rsidRDefault="00502D5C" w:rsidP="00514EAF">
            <w:pPr>
              <w:spacing w:after="200" w:line="276" w:lineRule="auto"/>
              <w:rPr>
                <w:b/>
              </w:rPr>
            </w:pPr>
            <w:r>
              <w:rPr>
                <w:b/>
              </w:rPr>
              <w:lastRenderedPageBreak/>
              <w:t>Literature and m</w:t>
            </w:r>
            <w:r w:rsidR="00C03C72">
              <w:rPr>
                <w:b/>
              </w:rPr>
              <w:t xml:space="preserve">usic </w:t>
            </w:r>
          </w:p>
          <w:p w14:paraId="35748E2A" w14:textId="07C25465" w:rsidR="00E77591" w:rsidRDefault="00067901" w:rsidP="00514EAF">
            <w:pPr>
              <w:spacing w:after="200" w:line="276" w:lineRule="auto"/>
            </w:pPr>
            <w:r>
              <w:t xml:space="preserve">Retrieve and display the </w:t>
            </w:r>
            <w:r w:rsidR="00E77591">
              <w:t>chart</w:t>
            </w:r>
            <w:r>
              <w:t xml:space="preserve"> of </w:t>
            </w:r>
            <w:r w:rsidR="00E77591">
              <w:t xml:space="preserve">dragon features from Week 1. Recap </w:t>
            </w:r>
            <w:r w:rsidR="00AF718C">
              <w:t xml:space="preserve">and review </w:t>
            </w:r>
            <w:r w:rsidR="00BF1434">
              <w:t>the words and</w:t>
            </w:r>
            <w:r w:rsidR="00E77591">
              <w:t xml:space="preserve"> phrases that have been recorded. </w:t>
            </w:r>
          </w:p>
          <w:p w14:paraId="31E5A4A1" w14:textId="1E31A610" w:rsidR="009C6E72" w:rsidRDefault="009C6E72" w:rsidP="00514EAF">
            <w:pPr>
              <w:spacing w:after="200" w:line="276" w:lineRule="auto"/>
            </w:pPr>
            <w:r>
              <w:t xml:space="preserve">Introduce the book </w:t>
            </w:r>
            <w:r>
              <w:rPr>
                <w:i/>
              </w:rPr>
              <w:t xml:space="preserve">Dragons </w:t>
            </w:r>
            <w:proofErr w:type="spellStart"/>
            <w:r>
              <w:rPr>
                <w:i/>
              </w:rPr>
              <w:t>Dragons</w:t>
            </w:r>
            <w:proofErr w:type="spellEnd"/>
            <w:r>
              <w:rPr>
                <w:i/>
              </w:rPr>
              <w:t xml:space="preserve"> </w:t>
            </w:r>
            <w:r w:rsidR="00E77591">
              <w:rPr>
                <w:i/>
              </w:rPr>
              <w:t>and Other Creatures That Never W</w:t>
            </w:r>
            <w:r>
              <w:rPr>
                <w:i/>
              </w:rPr>
              <w:t xml:space="preserve">ere </w:t>
            </w:r>
            <w:r w:rsidR="00E54A33">
              <w:t>(Appendix A).</w:t>
            </w:r>
          </w:p>
          <w:p w14:paraId="0F3A737B" w14:textId="5977F803" w:rsidR="00067901" w:rsidRDefault="00067901" w:rsidP="00514EAF">
            <w:pPr>
              <w:spacing w:after="200" w:line="276" w:lineRule="auto"/>
            </w:pPr>
            <w:r>
              <w:t xml:space="preserve">As previously in Term 1, sing the question </w:t>
            </w:r>
            <w:r w:rsidR="002615F3">
              <w:t>‘</w:t>
            </w:r>
            <w:r>
              <w:t xml:space="preserve">What can you see on the cover of my book?’ inviting sung responses from the students to the cover illustration. </w:t>
            </w:r>
          </w:p>
          <w:p w14:paraId="31BBE290" w14:textId="2B9C7019" w:rsidR="00E77591" w:rsidRPr="00514EAF" w:rsidRDefault="00E77591" w:rsidP="00514EAF">
            <w:pPr>
              <w:spacing w:after="200" w:line="276" w:lineRule="auto"/>
              <w:rPr>
                <w:color w:val="000000" w:themeColor="text1"/>
              </w:rPr>
            </w:pPr>
            <w:r>
              <w:t>Read the three poems that are specifi</w:t>
            </w:r>
            <w:r w:rsidR="00D57559">
              <w:t>cally about dragons in the book.</w:t>
            </w:r>
          </w:p>
          <w:p w14:paraId="462880E1" w14:textId="6A727D34" w:rsidR="00E77591" w:rsidRDefault="00E77591" w:rsidP="00514EAF">
            <w:pPr>
              <w:spacing w:after="200" w:line="276" w:lineRule="auto"/>
            </w:pPr>
            <w:r>
              <w:t xml:space="preserve">At the completion of each poem, </w:t>
            </w:r>
            <w:r w:rsidR="002615F3">
              <w:t>ask</w:t>
            </w:r>
            <w:r>
              <w:t xml:space="preserve"> students about features they can see from the illustrations or hear from </w:t>
            </w:r>
            <w:r>
              <w:lastRenderedPageBreak/>
              <w:t>the narration of the poems to be added to the dragon features chart.</w:t>
            </w:r>
          </w:p>
          <w:p w14:paraId="51012FEE" w14:textId="66062601" w:rsidR="00E77591" w:rsidRDefault="00E77591" w:rsidP="00514EAF">
            <w:pPr>
              <w:spacing w:after="200" w:line="276" w:lineRule="auto"/>
            </w:pPr>
            <w:r>
              <w:t>The following link is a YouTube recordin</w:t>
            </w:r>
            <w:r w:rsidR="00514EAF">
              <w:t>g of the narration of the book.</w:t>
            </w:r>
          </w:p>
          <w:p w14:paraId="34479DF6" w14:textId="656C4FE8" w:rsidR="00E77591" w:rsidRDefault="00BB55B2" w:rsidP="00514EAF">
            <w:pPr>
              <w:spacing w:after="200" w:line="276" w:lineRule="auto"/>
            </w:pPr>
            <w:hyperlink r:id="rId74" w:history="1">
              <w:r w:rsidR="002615F3" w:rsidRPr="00C05A97">
                <w:rPr>
                  <w:rStyle w:val="Hyperlink"/>
                </w:rPr>
                <w:t>https://www.youtube.com/watch?v=oEFgHYBo23I</w:t>
              </w:r>
            </w:hyperlink>
          </w:p>
          <w:p w14:paraId="029788A2" w14:textId="32325C89" w:rsidR="00E77591" w:rsidRDefault="00E77591" w:rsidP="00514EAF">
            <w:pPr>
              <w:spacing w:after="200" w:line="276" w:lineRule="auto"/>
            </w:pPr>
            <w:r>
              <w:t xml:space="preserve">The time stamps for the </w:t>
            </w:r>
            <w:r w:rsidR="00FA1860">
              <w:t xml:space="preserve">beginning of the </w:t>
            </w:r>
            <w:r>
              <w:t>three poems are:</w:t>
            </w:r>
          </w:p>
          <w:p w14:paraId="24C3A808" w14:textId="147DA179" w:rsidR="00067901" w:rsidRDefault="00E77591" w:rsidP="007F57A3">
            <w:pPr>
              <w:pStyle w:val="Bulletstyle1"/>
            </w:pPr>
            <w:r>
              <w:t>first poem: 0.34</w:t>
            </w:r>
          </w:p>
          <w:p w14:paraId="32A86444" w14:textId="0B73D7CC" w:rsidR="00E77591" w:rsidRDefault="00E77591" w:rsidP="007F57A3">
            <w:pPr>
              <w:pStyle w:val="Bulletstyle1"/>
            </w:pPr>
            <w:r>
              <w:t>second poem: 11.38</w:t>
            </w:r>
          </w:p>
          <w:p w14:paraId="762A59EA" w14:textId="333DDF67" w:rsidR="00E77591" w:rsidRDefault="00E77591" w:rsidP="007F57A3">
            <w:pPr>
              <w:pStyle w:val="Bulletstyle1"/>
              <w:spacing w:after="200"/>
            </w:pPr>
            <w:r>
              <w:t>third poem: 23.00</w:t>
            </w:r>
            <w:r w:rsidR="002615F3">
              <w:t>.</w:t>
            </w:r>
          </w:p>
          <w:p w14:paraId="67CF1C40" w14:textId="0BA1D794" w:rsidR="006832D3" w:rsidRDefault="006832D3" w:rsidP="00514EAF">
            <w:pPr>
              <w:spacing w:after="200" w:line="276" w:lineRule="auto"/>
            </w:pPr>
            <w:r>
              <w:t>Explain that dragons are mythical creatures that originated in every culture across the world in various</w:t>
            </w:r>
            <w:r w:rsidR="002615F3">
              <w:t>,</w:t>
            </w:r>
            <w:r>
              <w:t xml:space="preserve"> but similar</w:t>
            </w:r>
            <w:r w:rsidR="002615F3">
              <w:t>,</w:t>
            </w:r>
            <w:r>
              <w:t xml:space="preserve"> forms. The Chinese myth of the dragon is considered the oldest and is a very powerful symbol in this modern world. Provide information in the form of posters, pictures or books for students to refer to as they wish. </w:t>
            </w:r>
          </w:p>
          <w:p w14:paraId="695F6615" w14:textId="48B39868" w:rsidR="005119C8" w:rsidRPr="002E154E" w:rsidRDefault="00E77591" w:rsidP="007F57A3">
            <w:pPr>
              <w:spacing w:after="240" w:line="276" w:lineRule="auto"/>
            </w:pPr>
            <w:r>
              <w:t>As a class, cate</w:t>
            </w:r>
            <w:r w:rsidR="00607148">
              <w:t xml:space="preserve">gorise the features into agreed </w:t>
            </w:r>
            <w:r>
              <w:t>classifications. For example: physical features, personalities, habitats, movements</w:t>
            </w:r>
            <w:r w:rsidR="006832D3">
              <w:t xml:space="preserve"> or actions</w:t>
            </w:r>
            <w:r w:rsidR="007F57A3">
              <w:t>.</w:t>
            </w:r>
          </w:p>
        </w:tc>
      </w:tr>
      <w:tr w:rsidR="00C03C72" w14:paraId="7F7402E7" w14:textId="77777777" w:rsidTr="00492574">
        <w:tc>
          <w:tcPr>
            <w:tcW w:w="3988" w:type="dxa"/>
            <w:tcMar>
              <w:top w:w="113" w:type="dxa"/>
              <w:bottom w:w="113" w:type="dxa"/>
            </w:tcMar>
          </w:tcPr>
          <w:p w14:paraId="795CE648" w14:textId="77777777" w:rsidR="00184160" w:rsidRPr="003F4002" w:rsidRDefault="00184160" w:rsidP="00514EAF">
            <w:pPr>
              <w:spacing w:after="200" w:line="276" w:lineRule="auto"/>
              <w:rPr>
                <w:b/>
              </w:rPr>
            </w:pPr>
            <w:r>
              <w:rPr>
                <w:b/>
              </w:rPr>
              <w:lastRenderedPageBreak/>
              <w:t>Making</w:t>
            </w:r>
          </w:p>
          <w:p w14:paraId="7BFB4CD1" w14:textId="77777777" w:rsidR="00184160" w:rsidRPr="00184160" w:rsidRDefault="00184160" w:rsidP="007F57A3">
            <w:pPr>
              <w:spacing w:after="200" w:line="276" w:lineRule="auto"/>
              <w:rPr>
                <w:rFonts w:cs="Calibri"/>
                <w:bCs/>
              </w:rPr>
            </w:pPr>
            <w:r w:rsidRPr="00184160">
              <w:rPr>
                <w:rFonts w:cstheme="minorHAnsi"/>
              </w:rPr>
              <w:t>Development</w:t>
            </w:r>
            <w:r w:rsidRPr="00184160">
              <w:rPr>
                <w:rFonts w:cs="Calibri"/>
                <w:bCs/>
              </w:rPr>
              <w:t xml:space="preserve"> and consolidation of aural and theory skills, including:</w:t>
            </w:r>
          </w:p>
          <w:p w14:paraId="20B405E5" w14:textId="17D2E152" w:rsidR="00184160" w:rsidRPr="007F57A3" w:rsidRDefault="00184160" w:rsidP="007F57A3">
            <w:pPr>
              <w:pStyle w:val="Bulletstyle1"/>
              <w:rPr>
                <w:rFonts w:eastAsia="Times New Roman"/>
              </w:rPr>
            </w:pPr>
            <w:r w:rsidRPr="00184160">
              <w:t>rhythm (simple time signatures, standard notation:</w:t>
            </w:r>
            <w:r w:rsidR="007F57A3">
              <w:rPr>
                <w:rFonts w:eastAsia="Times New Roman"/>
              </w:rPr>
              <w:br/>
            </w:r>
            <w:r w:rsidRPr="00184160">
              <w:rPr>
                <w:noProof/>
                <w:lang w:eastAsia="en-AU"/>
              </w:rPr>
              <w:drawing>
                <wp:inline distT="0" distB="0" distL="0" distR="0" wp14:anchorId="7ECD3BEB" wp14:editId="69C64CFA">
                  <wp:extent cx="113406" cy="204221"/>
                  <wp:effectExtent l="0" t="0" r="1270" b="5715"/>
                  <wp:docPr id="198" name="Picture 19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184160">
              <w:t>,</w:t>
            </w:r>
            <w:r w:rsidRPr="00184160">
              <w:rPr>
                <w:noProof/>
                <w:lang w:eastAsia="en-AU"/>
              </w:rPr>
              <w:drawing>
                <wp:inline distT="0" distB="0" distL="0" distR="0" wp14:anchorId="3C4F697A" wp14:editId="7783F08D">
                  <wp:extent cx="375733" cy="191386"/>
                  <wp:effectExtent l="0" t="0" r="5715" b="0"/>
                  <wp:docPr id="199" name="Picture 19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184160">
              <w:t xml:space="preserve">, </w:t>
            </w:r>
            <w:r w:rsidRPr="00184160">
              <w:rPr>
                <w:noProof/>
                <w:lang w:eastAsia="en-AU"/>
              </w:rPr>
              <w:drawing>
                <wp:inline distT="0" distB="0" distL="0" distR="0" wp14:anchorId="66E51AB6" wp14:editId="1BB05A58">
                  <wp:extent cx="637294" cy="201909"/>
                  <wp:effectExtent l="0" t="0" r="0" b="8255"/>
                  <wp:docPr id="200" name="Picture 20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184160">
              <w:t xml:space="preserve">, </w:t>
            </w:r>
            <w:r w:rsidRPr="00184160">
              <w:rPr>
                <w:noProof/>
                <w:lang w:eastAsia="en-AU"/>
              </w:rPr>
              <w:drawing>
                <wp:inline distT="0" distB="0" distL="0" distR="0" wp14:anchorId="43244226" wp14:editId="5786A507">
                  <wp:extent cx="108369" cy="191386"/>
                  <wp:effectExtent l="0" t="0" r="6350" b="0"/>
                  <wp:docPr id="201" name="Picture 20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184160">
              <w:t>,</w:t>
            </w:r>
            <w:r w:rsidRPr="00184160">
              <w:rPr>
                <w:noProof/>
                <w:lang w:eastAsia="en-AU"/>
              </w:rPr>
              <w:drawing>
                <wp:inline distT="0" distB="0" distL="0" distR="0" wp14:anchorId="6A62ABDF" wp14:editId="6375ED2F">
                  <wp:extent cx="171450" cy="104775"/>
                  <wp:effectExtent l="0" t="0" r="0" b="9525"/>
                  <wp:docPr id="202" name="Picture 20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184160">
              <w:t>)</w:t>
            </w:r>
          </w:p>
          <w:p w14:paraId="3552E002" w14:textId="77777777" w:rsidR="00184160" w:rsidRPr="00184160" w:rsidRDefault="00184160" w:rsidP="007F57A3">
            <w:pPr>
              <w:pStyle w:val="Bulletstyle1"/>
            </w:pPr>
            <w:r w:rsidRPr="00184160">
              <w:t>tempo (changing tempos; terminology (</w:t>
            </w:r>
            <w:r w:rsidRPr="00184160">
              <w:rPr>
                <w:i/>
              </w:rPr>
              <w:t>allegro</w:t>
            </w:r>
            <w:r w:rsidRPr="00184160">
              <w:t xml:space="preserve">, </w:t>
            </w:r>
            <w:r w:rsidRPr="00184160">
              <w:rPr>
                <w:i/>
              </w:rPr>
              <w:t>largo</w:t>
            </w:r>
            <w:r w:rsidRPr="00184160">
              <w:t xml:space="preserve">, </w:t>
            </w:r>
            <w:r w:rsidRPr="00184160">
              <w:rPr>
                <w:i/>
              </w:rPr>
              <w:t>moderato</w:t>
            </w:r>
            <w:r w:rsidRPr="00184160">
              <w:t>))</w:t>
            </w:r>
          </w:p>
          <w:p w14:paraId="476880F2" w14:textId="77777777" w:rsidR="00184160" w:rsidRPr="00184160" w:rsidRDefault="00184160" w:rsidP="007F57A3">
            <w:pPr>
              <w:pStyle w:val="Bulletstyle1"/>
            </w:pPr>
            <w:r w:rsidRPr="00184160">
              <w:t>pitch (staff; treble clef; melodic shape)</w:t>
            </w:r>
          </w:p>
          <w:p w14:paraId="0F27A40D" w14:textId="77777777" w:rsidR="00184160" w:rsidRPr="00184160" w:rsidRDefault="00184160" w:rsidP="007F57A3">
            <w:pPr>
              <w:pStyle w:val="Bulletstyle1"/>
            </w:pPr>
            <w:r w:rsidRPr="00184160">
              <w:t xml:space="preserve">dynamics (terminology and symbols </w:t>
            </w:r>
            <w:r w:rsidRPr="00184160">
              <w:rPr>
                <w:i/>
              </w:rPr>
              <w:t xml:space="preserve">forte </w:t>
            </w:r>
            <w:r w:rsidRPr="00184160">
              <w:t>(</w:t>
            </w:r>
            <w:r w:rsidRPr="00184160">
              <w:rPr>
                <w:b/>
                <w:i/>
              </w:rPr>
              <w:t>f</w:t>
            </w:r>
            <w:r w:rsidRPr="00184160">
              <w:t xml:space="preserve">), </w:t>
            </w:r>
            <w:r w:rsidRPr="00184160">
              <w:rPr>
                <w:i/>
              </w:rPr>
              <w:t>piano</w:t>
            </w:r>
            <w:r w:rsidRPr="00184160">
              <w:t xml:space="preserve"> (</w:t>
            </w:r>
            <w:r w:rsidRPr="00184160">
              <w:rPr>
                <w:b/>
                <w:i/>
              </w:rPr>
              <w:t>p</w:t>
            </w:r>
            <w:r w:rsidRPr="00184160">
              <w:t xml:space="preserve">), </w:t>
            </w:r>
            <w:r w:rsidRPr="00184160">
              <w:rPr>
                <w:i/>
              </w:rPr>
              <w:t>crescendo</w:t>
            </w:r>
            <w:r w:rsidRPr="00184160">
              <w:t xml:space="preserve">, </w:t>
            </w:r>
            <w:r w:rsidRPr="00184160">
              <w:rPr>
                <w:i/>
              </w:rPr>
              <w:t>decrescendo</w:t>
            </w:r>
            <w:r w:rsidRPr="00184160">
              <w:t>)</w:t>
            </w:r>
          </w:p>
          <w:p w14:paraId="3390973B" w14:textId="77777777" w:rsidR="00184160" w:rsidRPr="00184160" w:rsidRDefault="00184160" w:rsidP="007F57A3">
            <w:pPr>
              <w:pStyle w:val="Bulletstyle1"/>
            </w:pPr>
            <w:r w:rsidRPr="00184160">
              <w:t>form (binary (AB); repeat sign (:</w:t>
            </w:r>
            <w:proofErr w:type="spellStart"/>
            <w:r w:rsidRPr="00184160">
              <w:t>ll</w:t>
            </w:r>
            <w:proofErr w:type="spellEnd"/>
            <w:r w:rsidRPr="00184160">
              <w:t>))</w:t>
            </w:r>
          </w:p>
          <w:p w14:paraId="4D068860" w14:textId="3C62416A" w:rsidR="00184160" w:rsidRDefault="00184160" w:rsidP="007F57A3">
            <w:pPr>
              <w:pStyle w:val="Bulletstyle1"/>
            </w:pPr>
            <w:r w:rsidRPr="00184160">
              <w:t>timbre (how sounds are produced on different instruments, differentiate between two instruments when played together)</w:t>
            </w:r>
          </w:p>
          <w:p w14:paraId="2EEE6B5D" w14:textId="5F537A6C" w:rsidR="00C03C72" w:rsidRDefault="00184160" w:rsidP="007F57A3">
            <w:pPr>
              <w:pStyle w:val="Bulletstyle1"/>
            </w:pPr>
            <w:r w:rsidRPr="00184160">
              <w:t>texture (two rhythmic or melodic patterns played together) to create and perform music</w:t>
            </w:r>
          </w:p>
          <w:p w14:paraId="042779EE" w14:textId="77777777" w:rsidR="00184160" w:rsidRDefault="00184160" w:rsidP="00514EAF">
            <w:pPr>
              <w:spacing w:after="200" w:line="276" w:lineRule="auto"/>
              <w:rPr>
                <w:b/>
              </w:rPr>
            </w:pPr>
            <w:r>
              <w:rPr>
                <w:b/>
              </w:rPr>
              <w:lastRenderedPageBreak/>
              <w:t>Responding</w:t>
            </w:r>
          </w:p>
          <w:p w14:paraId="522BE2D4" w14:textId="38358BDF" w:rsidR="00184160" w:rsidRPr="00184160" w:rsidRDefault="00184160" w:rsidP="00514EAF">
            <w:pPr>
              <w:spacing w:after="200" w:line="276" w:lineRule="auto"/>
              <w:rPr>
                <w:b/>
              </w:rPr>
            </w:pPr>
            <w:r w:rsidRPr="00184160">
              <w:rPr>
                <w:rFonts w:cs="Calibri"/>
              </w:rPr>
              <w:t>Responses that identify how the elements of music combine to communicate ideas, mood and meaning</w:t>
            </w:r>
          </w:p>
        </w:tc>
        <w:tc>
          <w:tcPr>
            <w:tcW w:w="5568" w:type="dxa"/>
            <w:tcMar>
              <w:top w:w="113" w:type="dxa"/>
              <w:bottom w:w="113" w:type="dxa"/>
            </w:tcMar>
          </w:tcPr>
          <w:p w14:paraId="1821C392" w14:textId="6AC1A80D" w:rsidR="00C03C72" w:rsidRDefault="00502D5C" w:rsidP="00514EAF">
            <w:pPr>
              <w:spacing w:after="200" w:line="276" w:lineRule="auto"/>
              <w:rPr>
                <w:b/>
              </w:rPr>
            </w:pPr>
            <w:r>
              <w:rPr>
                <w:b/>
              </w:rPr>
              <w:lastRenderedPageBreak/>
              <w:t>Learning i</w:t>
            </w:r>
            <w:r w:rsidR="006D293C">
              <w:rPr>
                <w:b/>
              </w:rPr>
              <w:t>ntention</w:t>
            </w:r>
          </w:p>
          <w:p w14:paraId="018CE9A9" w14:textId="4F040781" w:rsidR="00C03C72" w:rsidRDefault="006D293C" w:rsidP="00514EAF">
            <w:pPr>
              <w:spacing w:after="200" w:line="276" w:lineRule="auto"/>
            </w:pPr>
            <w:r>
              <w:t>Students think about and apply music understanding, knowledge and skills to an original idea in order to make music. They make choices about d</w:t>
            </w:r>
            <w:r w:rsidR="008E49B2">
              <w:t>ynamics, tempo, instrumentation and</w:t>
            </w:r>
            <w:r>
              <w:t xml:space="preserve"> pitch to reflect intent, mood and </w:t>
            </w:r>
            <w:r w:rsidR="007F57A3">
              <w:t>meaning of their music.</w:t>
            </w:r>
          </w:p>
          <w:p w14:paraId="3CCEC6A3" w14:textId="2E3F6771" w:rsidR="00414AC9" w:rsidRDefault="00414AC9" w:rsidP="00514EAF">
            <w:pPr>
              <w:spacing w:after="200" w:line="276" w:lineRule="auto"/>
            </w:pPr>
            <w:r>
              <w:t>Students begin to identify connections between the elements of Music and the idea for the composition. They have a range of choices to select from and apply critical thinking to their choice making.</w:t>
            </w:r>
          </w:p>
          <w:p w14:paraId="26C207D2" w14:textId="77777777" w:rsidR="006D293C" w:rsidRDefault="006D293C" w:rsidP="00514EAF">
            <w:pPr>
              <w:spacing w:after="200" w:line="276" w:lineRule="auto"/>
              <w:rPr>
                <w:b/>
              </w:rPr>
            </w:pPr>
            <w:r>
              <w:rPr>
                <w:b/>
              </w:rPr>
              <w:t>Focus Questions</w:t>
            </w:r>
          </w:p>
          <w:p w14:paraId="014136D4" w14:textId="06182F21" w:rsidR="00414AC9" w:rsidRDefault="00414AC9" w:rsidP="007F57A3">
            <w:pPr>
              <w:pStyle w:val="Bulletstyle1"/>
            </w:pPr>
            <w:r>
              <w:t>Does your dragon profile give enough information?</w:t>
            </w:r>
          </w:p>
          <w:p w14:paraId="6E4658D1" w14:textId="58C5ED66" w:rsidR="00414AC9" w:rsidRDefault="00184160" w:rsidP="007F57A3">
            <w:pPr>
              <w:pStyle w:val="Bulletstyle1"/>
            </w:pPr>
            <w:r>
              <w:t>What word/s would you use to describe the mood of your music?</w:t>
            </w:r>
          </w:p>
          <w:p w14:paraId="3C314C27" w14:textId="06A6D358" w:rsidR="00184160" w:rsidRDefault="00184160" w:rsidP="007F57A3">
            <w:pPr>
              <w:pStyle w:val="Bulletstyle1"/>
            </w:pPr>
            <w:r>
              <w:t>Does your phrase reflect the mood and personality of your dragon?</w:t>
            </w:r>
          </w:p>
          <w:p w14:paraId="490689D8" w14:textId="55D8189E" w:rsidR="00184160" w:rsidRPr="00184160" w:rsidRDefault="00184160" w:rsidP="007F57A3">
            <w:pPr>
              <w:pStyle w:val="Bulletstyle1"/>
            </w:pPr>
            <w:r>
              <w:t xml:space="preserve">What colour is your dragon? </w:t>
            </w:r>
            <w:r w:rsidRPr="00A74FA0">
              <w:t>(Sometimes people describe music in colours, such as blue for calm or sadness and red for exciting and dangerous</w:t>
            </w:r>
            <w:r w:rsidR="00B830CA">
              <w:t>.</w:t>
            </w:r>
            <w:r w:rsidRPr="00A74FA0">
              <w:t>)</w:t>
            </w:r>
          </w:p>
          <w:p w14:paraId="565609D3" w14:textId="7C2AA630" w:rsidR="00184160" w:rsidRDefault="00184160" w:rsidP="007F57A3">
            <w:pPr>
              <w:pStyle w:val="Bulletstyle1"/>
            </w:pPr>
            <w:r>
              <w:t>Does your music reflect the colour of your dragon?</w:t>
            </w:r>
          </w:p>
          <w:p w14:paraId="6CDDD492" w14:textId="5181F282" w:rsidR="00414AC9" w:rsidRPr="00414AC9" w:rsidRDefault="00414AC9" w:rsidP="007F57A3">
            <w:pPr>
              <w:pStyle w:val="Bulletstyle1"/>
            </w:pPr>
            <w:r>
              <w:t xml:space="preserve">What part of your dragon narrative needs to be </w:t>
            </w:r>
            <w:r>
              <w:rPr>
                <w:i/>
              </w:rPr>
              <w:t xml:space="preserve">piano </w:t>
            </w:r>
            <w:r>
              <w:t xml:space="preserve">or </w:t>
            </w:r>
            <w:r>
              <w:rPr>
                <w:i/>
              </w:rPr>
              <w:t>forte?</w:t>
            </w:r>
          </w:p>
          <w:p w14:paraId="10E671A4" w14:textId="77777777" w:rsidR="00414AC9" w:rsidRPr="00184160" w:rsidRDefault="00184160" w:rsidP="007F57A3">
            <w:pPr>
              <w:pStyle w:val="Bulletstyle1"/>
            </w:pPr>
            <w:r>
              <w:lastRenderedPageBreak/>
              <w:t xml:space="preserve">What part of your music needs to be </w:t>
            </w:r>
            <w:r>
              <w:rPr>
                <w:i/>
              </w:rPr>
              <w:t xml:space="preserve">allegro </w:t>
            </w:r>
            <w:r>
              <w:t xml:space="preserve">or </w:t>
            </w:r>
            <w:r>
              <w:rPr>
                <w:i/>
              </w:rPr>
              <w:t xml:space="preserve">moderato </w:t>
            </w:r>
            <w:r>
              <w:t xml:space="preserve">or </w:t>
            </w:r>
            <w:r>
              <w:rPr>
                <w:i/>
              </w:rPr>
              <w:t>largo?</w:t>
            </w:r>
          </w:p>
          <w:p w14:paraId="6B35A296" w14:textId="77777777" w:rsidR="00184160" w:rsidRDefault="00184160" w:rsidP="007F57A3">
            <w:pPr>
              <w:pStyle w:val="Bulletstyle1"/>
            </w:pPr>
            <w:r>
              <w:t>How will the other members in your group of four be able to play your music?</w:t>
            </w:r>
          </w:p>
          <w:p w14:paraId="78A9B15C" w14:textId="3BCD2BC8" w:rsidR="00184160" w:rsidRPr="00414AC9" w:rsidRDefault="00184160" w:rsidP="007F57A3">
            <w:pPr>
              <w:pStyle w:val="Bulletstyle1"/>
            </w:pPr>
            <w:r>
              <w:t>What do you need to do to make sure that your</w:t>
            </w:r>
            <w:r w:rsidR="007F57A3">
              <w:t xml:space="preserve"> music can be played by others?</w:t>
            </w:r>
          </w:p>
        </w:tc>
        <w:tc>
          <w:tcPr>
            <w:tcW w:w="5570" w:type="dxa"/>
            <w:tcMar>
              <w:top w:w="113" w:type="dxa"/>
              <w:bottom w:w="113" w:type="dxa"/>
            </w:tcMar>
          </w:tcPr>
          <w:p w14:paraId="53455841" w14:textId="3706F15E" w:rsidR="00C03C72" w:rsidRDefault="00502D5C" w:rsidP="00514EAF">
            <w:pPr>
              <w:spacing w:after="200" w:line="276" w:lineRule="auto"/>
              <w:rPr>
                <w:b/>
              </w:rPr>
            </w:pPr>
            <w:r>
              <w:rPr>
                <w:b/>
              </w:rPr>
              <w:lastRenderedPageBreak/>
              <w:t>Composition a</w:t>
            </w:r>
            <w:r w:rsidR="002E154E">
              <w:rPr>
                <w:b/>
              </w:rPr>
              <w:t>ctivity</w:t>
            </w:r>
            <w:r w:rsidR="00B57BE9">
              <w:rPr>
                <w:b/>
              </w:rPr>
              <w:t xml:space="preserve"> (Appendix B)</w:t>
            </w:r>
          </w:p>
          <w:p w14:paraId="45069938" w14:textId="0F856947" w:rsidR="005119C8" w:rsidRDefault="005119C8" w:rsidP="00514EAF">
            <w:pPr>
              <w:spacing w:after="200" w:line="276" w:lineRule="auto"/>
            </w:pPr>
            <w:r>
              <w:t>Explain that their musical task over the next few weeks will be based on creating dragon music that reflects some of the features of dragons. Each student’s dragon will be unique and will include features from the chart. Students select characteristics and features</w:t>
            </w:r>
            <w:r w:rsidR="00B830CA">
              <w:t>,</w:t>
            </w:r>
            <w:r>
              <w:t xml:space="preserve"> and compile a profile for their dragon which includes a habitat.</w:t>
            </w:r>
          </w:p>
          <w:p w14:paraId="422623F0" w14:textId="66B1327D" w:rsidR="00D02FB9" w:rsidRDefault="00D02FB9" w:rsidP="00514EAF">
            <w:pPr>
              <w:spacing w:after="200" w:line="276" w:lineRule="auto"/>
            </w:pPr>
            <w:r>
              <w:t>Brainstorm some ideas and appropriate instruments that might match dragon features, characteristics and personality.</w:t>
            </w:r>
          </w:p>
          <w:p w14:paraId="2930DD26" w14:textId="159C40A3" w:rsidR="005119C8" w:rsidRDefault="005119C8" w:rsidP="00514EAF">
            <w:pPr>
              <w:spacing w:after="200" w:line="276" w:lineRule="auto"/>
            </w:pPr>
            <w:r>
              <w:t>Distribute the Dra</w:t>
            </w:r>
            <w:r w:rsidR="00D02FB9">
              <w:t>gon’s Lair worksheet (Appendix B</w:t>
            </w:r>
            <w:r>
              <w:t>). Students begin to select their unique dragon characteristics and record them. Make sure that the chart of dragon features is readily visible for student reference.</w:t>
            </w:r>
          </w:p>
          <w:p w14:paraId="5B005B13" w14:textId="6E706DFF" w:rsidR="005119C8" w:rsidRDefault="005119C8" w:rsidP="00514EAF">
            <w:pPr>
              <w:spacing w:after="200" w:line="276" w:lineRule="auto"/>
            </w:pPr>
            <w:r>
              <w:t xml:space="preserve">Allow some time for students to begin </w:t>
            </w:r>
            <w:r w:rsidR="007F57A3">
              <w:t>compiling their dragon profile.</w:t>
            </w:r>
          </w:p>
          <w:p w14:paraId="26579EE4" w14:textId="7287B38F" w:rsidR="00C03C72" w:rsidRDefault="00502992" w:rsidP="00514EAF">
            <w:pPr>
              <w:spacing w:after="200" w:line="276" w:lineRule="auto"/>
            </w:pPr>
            <w:r>
              <w:t>Introduce</w:t>
            </w:r>
            <w:r w:rsidR="002E154E">
              <w:t xml:space="preserve"> the composition task. </w:t>
            </w:r>
          </w:p>
          <w:p w14:paraId="5FCFC6A9" w14:textId="0EBFE3C9" w:rsidR="00502992" w:rsidRDefault="002E154E" w:rsidP="00514EAF">
            <w:pPr>
              <w:spacing w:after="200" w:line="276" w:lineRule="auto"/>
            </w:pPr>
            <w:r>
              <w:t>Students will create a piece of music that reflects their unique dragon characteristic</w:t>
            </w:r>
            <w:r w:rsidR="00F32AD8">
              <w:t>s and personality</w:t>
            </w:r>
            <w:r>
              <w:t xml:space="preserve">. They will need to consider how the instruments, dynamic and tempo </w:t>
            </w:r>
            <w:r>
              <w:lastRenderedPageBreak/>
              <w:t xml:space="preserve">choices they make can reflect the type of </w:t>
            </w:r>
            <w:r w:rsidR="00502992">
              <w:t>dragon they have profiled.</w:t>
            </w:r>
          </w:p>
          <w:p w14:paraId="72924E10" w14:textId="4962E9A9" w:rsidR="00F32AD8" w:rsidRDefault="00F32AD8" w:rsidP="00514EAF">
            <w:pPr>
              <w:spacing w:after="200" w:line="276" w:lineRule="auto"/>
            </w:pPr>
            <w:r>
              <w:t>The music will reflect a moment in time of a dragon’s routine. For example: a dragon waking up in the morning, a dragon coming in to land after a long flight, a dragon chasing some prey, a dragon looking out over the land from the top of a mountain. A class brainstorm of ideas will assist students to initiate their own thinking.</w:t>
            </w:r>
          </w:p>
          <w:p w14:paraId="4AF09E16" w14:textId="71EF71E4" w:rsidR="00502992" w:rsidRDefault="00502992" w:rsidP="00514EAF">
            <w:pPr>
              <w:spacing w:after="200" w:line="276" w:lineRule="auto"/>
            </w:pPr>
            <w:r>
              <w:t>Explain the following criteria of the composition task. It must include:</w:t>
            </w:r>
          </w:p>
          <w:p w14:paraId="543BE406" w14:textId="77777777" w:rsidR="00502992" w:rsidRDefault="00502992" w:rsidP="007F57A3">
            <w:pPr>
              <w:pStyle w:val="Bulletstyle1"/>
            </w:pPr>
            <w:r>
              <w:t>an introduction</w:t>
            </w:r>
          </w:p>
          <w:p w14:paraId="25918C92" w14:textId="59EE00B4" w:rsidR="002E154E" w:rsidRDefault="00502992" w:rsidP="007F57A3">
            <w:pPr>
              <w:pStyle w:val="Bulletstyle1"/>
            </w:pPr>
            <w:r>
              <w:t xml:space="preserve">a melodic ostinato comprising two notes </w:t>
            </w:r>
            <w:r w:rsidR="00607148">
              <w:t xml:space="preserve">from the pentatonic scale </w:t>
            </w:r>
            <w:r>
              <w:t>and rhythm of their own choice</w:t>
            </w:r>
            <w:r w:rsidR="00EF7C57">
              <w:t xml:space="preserve"> (this can be composed for xylophones, </w:t>
            </w:r>
            <w:proofErr w:type="spellStart"/>
            <w:r w:rsidR="00EF7C57">
              <w:t>Boomwhackers</w:t>
            </w:r>
            <w:proofErr w:type="spellEnd"/>
            <w:r w:rsidR="00EF7C57">
              <w:t xml:space="preserve"> or other tuned instruments available in the classroom)</w:t>
            </w:r>
            <w:r>
              <w:t xml:space="preserve"> </w:t>
            </w:r>
          </w:p>
          <w:p w14:paraId="211078DB" w14:textId="56A097FA" w:rsidR="00502992" w:rsidRDefault="00502992" w:rsidP="007F57A3">
            <w:pPr>
              <w:pStyle w:val="Bulletstyle1"/>
            </w:pPr>
            <w:r>
              <w:t>two non-tuned percussion instruments playing two different rhythmic ostinatos</w:t>
            </w:r>
          </w:p>
          <w:p w14:paraId="52B90E2A" w14:textId="3698CA38" w:rsidR="00502992" w:rsidRDefault="00502992" w:rsidP="007F57A3">
            <w:pPr>
              <w:pStyle w:val="Bulletstyle1"/>
            </w:pPr>
            <w:r>
              <w:t xml:space="preserve">a spoken phrase expressed as an ostinato </w:t>
            </w:r>
            <w:r w:rsidR="00607148">
              <w:t xml:space="preserve">– this is derived from the characteristics </w:t>
            </w:r>
            <w:r w:rsidR="00F32AD8">
              <w:t xml:space="preserve">and/or the moment in time </w:t>
            </w:r>
            <w:r w:rsidR="00607148">
              <w:t xml:space="preserve">they have </w:t>
            </w:r>
            <w:r w:rsidR="00F32AD8">
              <w:t>identified</w:t>
            </w:r>
            <w:r w:rsidR="00607148">
              <w:t xml:space="preserve"> for their dragon</w:t>
            </w:r>
          </w:p>
          <w:p w14:paraId="57C4DD51" w14:textId="19AD1877" w:rsidR="00502992" w:rsidRDefault="00502992" w:rsidP="007F57A3">
            <w:pPr>
              <w:pStyle w:val="Bulletstyle1"/>
            </w:pPr>
            <w:r>
              <w:t>a coda</w:t>
            </w:r>
            <w:r w:rsidR="00D57559">
              <w:t>.</w:t>
            </w:r>
          </w:p>
          <w:p w14:paraId="0729982D" w14:textId="35FA166E" w:rsidR="00C03C72" w:rsidRDefault="00607148" w:rsidP="00514EAF">
            <w:pPr>
              <w:spacing w:after="200" w:line="276" w:lineRule="auto"/>
            </w:pPr>
            <w:r w:rsidRPr="00607148">
              <w:lastRenderedPageBreak/>
              <w:t>The composition will be completely their own</w:t>
            </w:r>
            <w:r w:rsidR="00B830CA">
              <w:t>,</w:t>
            </w:r>
            <w:r w:rsidRPr="00607148">
              <w:t xml:space="preserve"> </w:t>
            </w:r>
            <w:r>
              <w:t>but they will need to be in a group of four</w:t>
            </w:r>
            <w:r w:rsidR="005C4BC7">
              <w:t xml:space="preserve"> for rehearsal and performance purposes</w:t>
            </w:r>
            <w:r>
              <w:t xml:space="preserve"> so they can assist in performing each other’s compositions. </w:t>
            </w:r>
            <w:r w:rsidR="005C4BC7">
              <w:t xml:space="preserve">These groups will be formed later in the composition process. </w:t>
            </w:r>
          </w:p>
          <w:p w14:paraId="51097796" w14:textId="60EE2417" w:rsidR="00607148" w:rsidRDefault="00BF1434" w:rsidP="00514EAF">
            <w:pPr>
              <w:spacing w:after="200" w:line="276" w:lineRule="auto"/>
            </w:pPr>
            <w:r>
              <w:t>Students</w:t>
            </w:r>
            <w:r w:rsidR="00607148">
              <w:t xml:space="preserve"> notate the rhythms for the n</w:t>
            </w:r>
            <w:r>
              <w:t xml:space="preserve">on-tuned percussion instruments, identify the solfa of the two notes they have chosen for their melodic ostinato and write their spoken ostinato phrase. </w:t>
            </w:r>
          </w:p>
          <w:p w14:paraId="15705DD1" w14:textId="5968CCFF" w:rsidR="00BF1434" w:rsidRDefault="00BF1434" w:rsidP="00514EAF">
            <w:pPr>
              <w:spacing w:after="200" w:line="276" w:lineRule="auto"/>
            </w:pPr>
            <w:r>
              <w:t>The introduction and coda are indicated as graphic or standard notation according to the student’s ideas. For example: if a wind</w:t>
            </w:r>
            <w:r w:rsidR="007927B6">
              <w:t>-</w:t>
            </w:r>
            <w:r>
              <w:t>chime is chosen for the introduction</w:t>
            </w:r>
            <w:r w:rsidR="00B830CA">
              <w:t>,</w:t>
            </w:r>
            <w:r>
              <w:t xml:space="preserve"> it can be depicted as </w:t>
            </w:r>
            <w:r w:rsidR="00B830CA">
              <w:t xml:space="preserve">a </w:t>
            </w:r>
            <w:r>
              <w:t xml:space="preserve">graphic notation or a drawing of a wind chime. If the introduction is one of the non-tuned percussion instruments playing its rhythm, then it can be notated as </w:t>
            </w:r>
            <w:r w:rsidR="00B830CA">
              <w:t xml:space="preserve">a </w:t>
            </w:r>
            <w:r>
              <w:t xml:space="preserve">standard notation with a repeat sign. </w:t>
            </w:r>
          </w:p>
          <w:p w14:paraId="2106082A" w14:textId="15F0B6D7" w:rsidR="005119C8" w:rsidRPr="00607148" w:rsidRDefault="005119C8" w:rsidP="00855B16">
            <w:pPr>
              <w:spacing w:after="1200" w:line="276" w:lineRule="auto"/>
            </w:pPr>
            <w:r>
              <w:t>Gather named planning sheets</w:t>
            </w:r>
            <w:r w:rsidR="00B830CA">
              <w:t xml:space="preserve"> from students</w:t>
            </w:r>
            <w:r w:rsidR="00855B16">
              <w:t>.</w:t>
            </w:r>
          </w:p>
        </w:tc>
      </w:tr>
      <w:tr w:rsidR="005119C8" w14:paraId="419CF6B4" w14:textId="77777777" w:rsidTr="00492574">
        <w:tc>
          <w:tcPr>
            <w:tcW w:w="3988" w:type="dxa"/>
            <w:tcMar>
              <w:top w:w="113" w:type="dxa"/>
              <w:bottom w:w="113" w:type="dxa"/>
            </w:tcMar>
          </w:tcPr>
          <w:p w14:paraId="56E22EB7" w14:textId="77777777" w:rsidR="005119C8" w:rsidRDefault="005119C8" w:rsidP="00514EAF">
            <w:pPr>
              <w:pStyle w:val="Heading6"/>
              <w:spacing w:before="0" w:after="200"/>
              <w:outlineLvl w:val="5"/>
            </w:pPr>
          </w:p>
        </w:tc>
        <w:tc>
          <w:tcPr>
            <w:tcW w:w="5568" w:type="dxa"/>
            <w:tcMar>
              <w:top w:w="113" w:type="dxa"/>
              <w:bottom w:w="113" w:type="dxa"/>
            </w:tcMar>
          </w:tcPr>
          <w:p w14:paraId="53C36955" w14:textId="75A6E1D9" w:rsidR="005119C8" w:rsidRDefault="00502D5C" w:rsidP="00514EAF">
            <w:pPr>
              <w:spacing w:after="200" w:line="276" w:lineRule="auto"/>
              <w:rPr>
                <w:b/>
              </w:rPr>
            </w:pPr>
            <w:r>
              <w:rPr>
                <w:b/>
              </w:rPr>
              <w:t>Focus q</w:t>
            </w:r>
            <w:r w:rsidR="00184160">
              <w:rPr>
                <w:b/>
              </w:rPr>
              <w:t>uestions</w:t>
            </w:r>
          </w:p>
          <w:p w14:paraId="5CE2B119" w14:textId="77777777" w:rsidR="0068213B" w:rsidRDefault="0068213B" w:rsidP="00855B16">
            <w:pPr>
              <w:pStyle w:val="Bulletstyle1"/>
            </w:pPr>
            <w:r>
              <w:t>How many different parts will our compositions have?</w:t>
            </w:r>
          </w:p>
          <w:p w14:paraId="61A853DC" w14:textId="77777777" w:rsidR="0068213B" w:rsidRDefault="0068213B" w:rsidP="00855B16">
            <w:pPr>
              <w:pStyle w:val="Bulletstyle1"/>
            </w:pPr>
            <w:r>
              <w:t>What is an example of a characteristic of a dragon?</w:t>
            </w:r>
          </w:p>
          <w:p w14:paraId="42E188F9" w14:textId="08D38732" w:rsidR="0068213B" w:rsidRDefault="0068213B" w:rsidP="00855B16">
            <w:pPr>
              <w:pStyle w:val="Bulletstyle1"/>
            </w:pPr>
            <w:r>
              <w:t>How would you express that characteristic in music?</w:t>
            </w:r>
          </w:p>
          <w:p w14:paraId="18DC9677" w14:textId="77777777" w:rsidR="0068213B" w:rsidRDefault="0068213B" w:rsidP="00855B16">
            <w:pPr>
              <w:pStyle w:val="Bulletstyle1"/>
            </w:pPr>
            <w:r>
              <w:t>What describing words would you use for the music?</w:t>
            </w:r>
          </w:p>
          <w:p w14:paraId="3E270A68" w14:textId="706D2D53" w:rsidR="0068213B" w:rsidRPr="0068213B" w:rsidRDefault="0068213B" w:rsidP="00855B16">
            <w:pPr>
              <w:pStyle w:val="Bulletstyle1"/>
            </w:pPr>
            <w:r>
              <w:t>If you could hire an orchestra and compose music for them to play, what family of instruments wo</w:t>
            </w:r>
            <w:r w:rsidR="00855B16">
              <w:t>uld best represent your dragon?</w:t>
            </w:r>
          </w:p>
        </w:tc>
        <w:tc>
          <w:tcPr>
            <w:tcW w:w="5570" w:type="dxa"/>
            <w:tcMar>
              <w:top w:w="113" w:type="dxa"/>
              <w:bottom w:w="113" w:type="dxa"/>
            </w:tcMar>
          </w:tcPr>
          <w:p w14:paraId="42963409" w14:textId="77777777" w:rsidR="005119C8" w:rsidRDefault="005119C8" w:rsidP="00514EAF">
            <w:pPr>
              <w:spacing w:after="200" w:line="276" w:lineRule="auto"/>
              <w:rPr>
                <w:b/>
              </w:rPr>
            </w:pPr>
            <w:r>
              <w:rPr>
                <w:b/>
              </w:rPr>
              <w:t>Conclusion</w:t>
            </w:r>
          </w:p>
          <w:p w14:paraId="5198ED21" w14:textId="4F95F80E" w:rsidR="005119C8" w:rsidRDefault="0068213B" w:rsidP="00514EAF">
            <w:pPr>
              <w:spacing w:after="200" w:line="276" w:lineRule="auto"/>
            </w:pPr>
            <w:r>
              <w:t>Gather the named planning sheets and the students. Check in with student</w:t>
            </w:r>
            <w:r w:rsidR="00B830CA">
              <w:t>s’</w:t>
            </w:r>
            <w:r>
              <w:t xml:space="preserve"> understanding of the composition criteria and identify the areas that require clarification for next week’s lesson. Select students to give examples of a dragon characteristic from their dragon profile.</w:t>
            </w:r>
          </w:p>
          <w:p w14:paraId="7AC70F25" w14:textId="5824D437" w:rsidR="0068213B" w:rsidRPr="005119C8" w:rsidRDefault="0068213B" w:rsidP="00855B16">
            <w:pPr>
              <w:spacing w:line="276" w:lineRule="auto"/>
            </w:pPr>
            <w:r>
              <w:t xml:space="preserve">Remind students that they will continue with </w:t>
            </w:r>
            <w:r w:rsidR="00855B16">
              <w:t>the composition task next week.</w:t>
            </w:r>
          </w:p>
        </w:tc>
      </w:tr>
    </w:tbl>
    <w:p w14:paraId="0A377843" w14:textId="629D339C" w:rsidR="002A31DF" w:rsidRDefault="002A31DF">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4358138B" w14:textId="77777777" w:rsidTr="00492574">
        <w:trPr>
          <w:trHeight w:val="664"/>
          <w:tblHeader/>
        </w:trPr>
        <w:tc>
          <w:tcPr>
            <w:tcW w:w="3988" w:type="dxa"/>
            <w:shd w:val="clear" w:color="auto" w:fill="auto"/>
            <w:tcMar>
              <w:top w:w="113" w:type="dxa"/>
              <w:bottom w:w="113" w:type="dxa"/>
            </w:tcMar>
            <w:vAlign w:val="center"/>
          </w:tcPr>
          <w:p w14:paraId="00BE709A" w14:textId="11CFEA4B" w:rsidR="007E374B" w:rsidRPr="00EB376A" w:rsidRDefault="007E374B" w:rsidP="00F73693">
            <w:pPr>
              <w:pStyle w:val="Heading5"/>
              <w:framePr w:hSpace="0" w:wrap="auto" w:hAnchor="text" w:xAlign="left" w:yAlign="inline"/>
              <w:spacing w:before="0" w:line="269" w:lineRule="auto"/>
              <w:suppressOverlap w:val="0"/>
              <w:outlineLvl w:val="4"/>
            </w:pPr>
            <w:r>
              <w:lastRenderedPageBreak/>
              <w:br w:type="page"/>
              <w:t xml:space="preserve">Western Australian </w:t>
            </w:r>
            <w:r w:rsidR="00052D73">
              <w:t>curriculum</w:t>
            </w:r>
            <w:r>
              <w:t xml:space="preserve"> content</w:t>
            </w:r>
          </w:p>
        </w:tc>
        <w:tc>
          <w:tcPr>
            <w:tcW w:w="5568" w:type="dxa"/>
            <w:tcMar>
              <w:top w:w="113" w:type="dxa"/>
              <w:bottom w:w="113" w:type="dxa"/>
            </w:tcMar>
            <w:vAlign w:val="center"/>
          </w:tcPr>
          <w:p w14:paraId="24F26FA1" w14:textId="34B34A6F" w:rsidR="007E374B" w:rsidRPr="0009684F" w:rsidRDefault="007E374B" w:rsidP="00F73693">
            <w:pPr>
              <w:pStyle w:val="Heading5"/>
              <w:framePr w:hSpace="0" w:wrap="auto" w:hAnchor="text" w:xAlign="left" w:yAlign="inline"/>
              <w:spacing w:before="0" w:line="269" w:lineRule="auto"/>
              <w:suppressOverlap w:val="0"/>
              <w:outlineLvl w:val="4"/>
            </w:pPr>
            <w:r>
              <w:t>Teaching and learning i</w:t>
            </w:r>
            <w:r w:rsidRPr="00C657EE">
              <w:t>ntentions</w:t>
            </w:r>
          </w:p>
        </w:tc>
        <w:tc>
          <w:tcPr>
            <w:tcW w:w="5570" w:type="dxa"/>
            <w:tcMar>
              <w:top w:w="113" w:type="dxa"/>
              <w:bottom w:w="113" w:type="dxa"/>
            </w:tcMar>
            <w:vAlign w:val="center"/>
          </w:tcPr>
          <w:p w14:paraId="03B1495C" w14:textId="22094B01" w:rsidR="007E374B" w:rsidRPr="0009684F" w:rsidRDefault="004A49C7" w:rsidP="00F73693">
            <w:pPr>
              <w:pStyle w:val="Heading5"/>
              <w:framePr w:hSpace="0" w:wrap="auto" w:hAnchor="text" w:xAlign="left" w:yAlign="inline"/>
              <w:spacing w:before="0" w:line="269" w:lineRule="auto"/>
              <w:suppressOverlap w:val="0"/>
              <w:outlineLvl w:val="4"/>
            </w:pPr>
            <w:r>
              <w:t>L</w:t>
            </w:r>
            <w:r w:rsidR="007E374B">
              <w:t>earning experiences</w:t>
            </w:r>
          </w:p>
        </w:tc>
      </w:tr>
      <w:tr w:rsidR="007E374B" w14:paraId="7CDDCA32" w14:textId="77777777" w:rsidTr="00F73693">
        <w:trPr>
          <w:trHeight w:val="6999"/>
        </w:trPr>
        <w:tc>
          <w:tcPr>
            <w:tcW w:w="3988" w:type="dxa"/>
            <w:tcBorders>
              <w:bottom w:val="single" w:sz="4" w:space="0" w:color="6858A9"/>
            </w:tcBorders>
            <w:tcMar>
              <w:top w:w="113" w:type="dxa"/>
              <w:bottom w:w="113" w:type="dxa"/>
            </w:tcMar>
          </w:tcPr>
          <w:p w14:paraId="5E13E3EC" w14:textId="6CE5D9DA" w:rsidR="003C458D" w:rsidRPr="003F4002" w:rsidRDefault="003C458D" w:rsidP="00F73693">
            <w:pPr>
              <w:spacing w:after="200" w:line="269" w:lineRule="auto"/>
              <w:rPr>
                <w:b/>
              </w:rPr>
            </w:pPr>
            <w:r>
              <w:rPr>
                <w:b/>
              </w:rPr>
              <w:t>Week 5</w:t>
            </w:r>
          </w:p>
          <w:p w14:paraId="09B541AD" w14:textId="365B5950" w:rsidR="007E374B" w:rsidRPr="003F4002" w:rsidRDefault="003C458D" w:rsidP="00F73693">
            <w:pPr>
              <w:spacing w:after="200" w:line="269" w:lineRule="auto"/>
              <w:rPr>
                <w:b/>
              </w:rPr>
            </w:pPr>
            <w:r>
              <w:rPr>
                <w:b/>
              </w:rPr>
              <w:t>Making</w:t>
            </w:r>
          </w:p>
          <w:p w14:paraId="2F3D0F37" w14:textId="77777777" w:rsidR="007A62B4" w:rsidRPr="00020BFD" w:rsidRDefault="007A62B4" w:rsidP="00F73693">
            <w:pPr>
              <w:spacing w:before="200" w:after="200" w:line="269" w:lineRule="auto"/>
              <w:rPr>
                <w:rFonts w:cs="Calibri"/>
                <w:bCs/>
              </w:rPr>
            </w:pPr>
            <w:r w:rsidRPr="00020BFD">
              <w:rPr>
                <w:rFonts w:cstheme="minorHAnsi"/>
              </w:rPr>
              <w:t>Development</w:t>
            </w:r>
            <w:r w:rsidRPr="00020BFD">
              <w:rPr>
                <w:rFonts w:cs="Calibri"/>
                <w:bCs/>
              </w:rPr>
              <w:t xml:space="preserve"> and consolidation of aural and theory skills, including:</w:t>
            </w:r>
          </w:p>
          <w:p w14:paraId="6F09EE8B" w14:textId="418047D6" w:rsidR="007A62B4" w:rsidRPr="002A31DF" w:rsidRDefault="007A62B4" w:rsidP="00F73693">
            <w:pPr>
              <w:pStyle w:val="Bulletstyle1"/>
              <w:spacing w:line="269" w:lineRule="auto"/>
              <w:rPr>
                <w:rFonts w:eastAsia="Times New Roman"/>
              </w:rPr>
            </w:pPr>
            <w:r w:rsidRPr="00020BFD">
              <w:t>rhythm (simple time signatures, standard notation:</w:t>
            </w:r>
            <w:r w:rsidR="002A31DF">
              <w:rPr>
                <w:rFonts w:eastAsia="Times New Roman"/>
              </w:rPr>
              <w:br/>
            </w:r>
            <w:r w:rsidRPr="00020BFD">
              <w:rPr>
                <w:noProof/>
                <w:lang w:eastAsia="en-AU"/>
              </w:rPr>
              <w:drawing>
                <wp:inline distT="0" distB="0" distL="0" distR="0" wp14:anchorId="37EDEDC2" wp14:editId="3E1916A4">
                  <wp:extent cx="113406" cy="204221"/>
                  <wp:effectExtent l="0" t="0" r="1270" b="5715"/>
                  <wp:docPr id="389" name="Picture 38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6E768D1" wp14:editId="63866100">
                  <wp:extent cx="375733" cy="191386"/>
                  <wp:effectExtent l="0" t="0" r="5715" b="0"/>
                  <wp:docPr id="390" name="Picture 390"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FB809EC" wp14:editId="35442B85">
                  <wp:extent cx="637294" cy="201909"/>
                  <wp:effectExtent l="0" t="0" r="0" b="8255"/>
                  <wp:docPr id="391" name="Picture 391"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42DE01B" wp14:editId="13466416">
                  <wp:extent cx="108369" cy="191386"/>
                  <wp:effectExtent l="0" t="0" r="6350" b="0"/>
                  <wp:docPr id="392" name="Picture 392"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BAB5787" wp14:editId="0E7A6082">
                  <wp:extent cx="171450" cy="104775"/>
                  <wp:effectExtent l="0" t="0" r="0" b="9525"/>
                  <wp:docPr id="393" name="Picture 393"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6B114FF1" w14:textId="77777777" w:rsidR="007A62B4" w:rsidRPr="00020BFD" w:rsidRDefault="007A62B4" w:rsidP="00F73693">
            <w:pPr>
              <w:pStyle w:val="Bulletstyle1"/>
              <w:spacing w:line="269" w:lineRule="auto"/>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234BDB9" w14:textId="77777777" w:rsidR="007A62B4" w:rsidRPr="00020BFD" w:rsidRDefault="007A62B4" w:rsidP="00F73693">
            <w:pPr>
              <w:pStyle w:val="Bulletstyle1"/>
              <w:spacing w:line="269" w:lineRule="auto"/>
            </w:pPr>
            <w:r w:rsidRPr="00020BFD">
              <w:t>pitch (staff; treble clef; melodic shape)</w:t>
            </w:r>
          </w:p>
          <w:p w14:paraId="0C5F2EB6" w14:textId="77777777" w:rsidR="007A62B4" w:rsidRPr="00020BFD" w:rsidRDefault="007A62B4" w:rsidP="00F73693">
            <w:pPr>
              <w:pStyle w:val="Bulletstyle1"/>
              <w:spacing w:line="269" w:lineRule="auto"/>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BBA7066" w14:textId="6723BBD9" w:rsidR="007A62B4" w:rsidRPr="007A62B4" w:rsidRDefault="007A62B4" w:rsidP="00F73693">
            <w:pPr>
              <w:pStyle w:val="Bulletstyle1"/>
              <w:spacing w:line="269" w:lineRule="auto"/>
              <w:rPr>
                <w:b/>
                <w:bCs/>
              </w:rPr>
            </w:pPr>
            <w:r w:rsidRPr="00020BFD">
              <w:t>form (binary (AB); repeat sign (:</w:t>
            </w:r>
            <w:proofErr w:type="spellStart"/>
            <w:r w:rsidRPr="00020BFD">
              <w:t>ll</w:t>
            </w:r>
            <w:proofErr w:type="spellEnd"/>
            <w:r w:rsidRPr="00020BFD">
              <w:t>))</w:t>
            </w:r>
          </w:p>
        </w:tc>
        <w:tc>
          <w:tcPr>
            <w:tcW w:w="5568" w:type="dxa"/>
            <w:tcBorders>
              <w:bottom w:val="single" w:sz="4" w:space="0" w:color="6858A9"/>
            </w:tcBorders>
            <w:tcMar>
              <w:top w:w="113" w:type="dxa"/>
              <w:bottom w:w="113" w:type="dxa"/>
            </w:tcMar>
          </w:tcPr>
          <w:p w14:paraId="7A76C135" w14:textId="3F49D66F" w:rsidR="007E374B" w:rsidRDefault="003C458D" w:rsidP="00F73693">
            <w:pPr>
              <w:spacing w:after="200" w:line="269" w:lineRule="auto"/>
              <w:rPr>
                <w:b/>
              </w:rPr>
            </w:pPr>
            <w:r>
              <w:rPr>
                <w:b/>
              </w:rPr>
              <w:t>Learning i</w:t>
            </w:r>
            <w:r w:rsidR="00EF7C57">
              <w:rPr>
                <w:b/>
              </w:rPr>
              <w:t>ntention</w:t>
            </w:r>
          </w:p>
          <w:p w14:paraId="38DF0B63" w14:textId="209E3C74" w:rsidR="007E374B" w:rsidRDefault="003C458D" w:rsidP="00F73693">
            <w:pPr>
              <w:spacing w:after="200" w:line="269" w:lineRule="auto"/>
            </w:pPr>
            <w:r>
              <w:t>Students explore the reasons why music is composed in particular ways for different purposes</w:t>
            </w:r>
            <w:r w:rsidR="000D2A8C">
              <w:t xml:space="preserve">. They consolidate the concept of different beat patterns and the distinctive feel of a specific beat pattern. </w:t>
            </w:r>
          </w:p>
          <w:p w14:paraId="7181FACA" w14:textId="2FBFEEC3" w:rsidR="000D2A8C" w:rsidRDefault="000D2A8C" w:rsidP="00F73693">
            <w:pPr>
              <w:spacing w:after="200" w:line="269" w:lineRule="auto"/>
            </w:pPr>
            <w:r>
              <w:t>Students learn that folk songs fulfil different purposes</w:t>
            </w:r>
            <w:r w:rsidR="00B830CA">
              <w:t>,</w:t>
            </w:r>
            <w:r>
              <w:t xml:space="preserve"> such as lullabies, ballads and games. Folk songs tell a story and teach</w:t>
            </w:r>
            <w:r w:rsidR="00B830CA">
              <w:t xml:space="preserve"> people</w:t>
            </w:r>
            <w:r>
              <w:t xml:space="preserve"> about the world and the culture that they come from. They are a distincti</w:t>
            </w:r>
            <w:r w:rsidR="002A31DF">
              <w:t>ve expression of cultural life.</w:t>
            </w:r>
          </w:p>
          <w:p w14:paraId="7E087C62" w14:textId="5712FE12" w:rsidR="003C458D" w:rsidRDefault="003C458D" w:rsidP="00F73693">
            <w:pPr>
              <w:spacing w:after="200" w:line="269" w:lineRule="auto"/>
              <w:rPr>
                <w:b/>
              </w:rPr>
            </w:pPr>
            <w:r>
              <w:rPr>
                <w:b/>
              </w:rPr>
              <w:t>Focus questions</w:t>
            </w:r>
          </w:p>
          <w:p w14:paraId="0EA9E26B" w14:textId="372864A8" w:rsidR="000D2A8C" w:rsidRPr="000D2A8C" w:rsidRDefault="000D2A8C" w:rsidP="00F73693">
            <w:pPr>
              <w:pStyle w:val="Bulletstyle1"/>
              <w:spacing w:line="269" w:lineRule="auto"/>
              <w:rPr>
                <w:b/>
              </w:rPr>
            </w:pPr>
            <w:r>
              <w:t>Why do you think ‘</w:t>
            </w:r>
            <w:proofErr w:type="spellStart"/>
            <w:r>
              <w:t>Zousan</w:t>
            </w:r>
            <w:proofErr w:type="spellEnd"/>
            <w:r>
              <w:t xml:space="preserve">’ has been written as a </w:t>
            </w:r>
            <w:r>
              <w:rPr>
                <w:rFonts w:ascii="MusiSync" w:hAnsi="MusiSync"/>
                <w:sz w:val="32"/>
                <w:szCs w:val="32"/>
              </w:rPr>
              <w:t>#</w:t>
            </w:r>
            <w:r>
              <w:t xml:space="preserve"> song?</w:t>
            </w:r>
          </w:p>
          <w:p w14:paraId="23AA496A" w14:textId="415BC22C" w:rsidR="000D2A8C" w:rsidRPr="000D2A8C" w:rsidRDefault="000D2A8C" w:rsidP="00F73693">
            <w:pPr>
              <w:pStyle w:val="Bulletstyle1"/>
              <w:spacing w:line="269" w:lineRule="auto"/>
              <w:rPr>
                <w:b/>
              </w:rPr>
            </w:pPr>
            <w:r>
              <w:t>What words would you use to describe the music?</w:t>
            </w:r>
          </w:p>
          <w:p w14:paraId="7834FABB" w14:textId="69854C81" w:rsidR="000D2A8C" w:rsidRPr="000D2A8C" w:rsidRDefault="000D2A8C" w:rsidP="00F73693">
            <w:pPr>
              <w:pStyle w:val="Bulletstyle1"/>
              <w:spacing w:line="269" w:lineRule="auto"/>
              <w:rPr>
                <w:b/>
              </w:rPr>
            </w:pPr>
            <w:r>
              <w:t>Does the text of the song give a clue about the purpose or intent of the song?</w:t>
            </w:r>
          </w:p>
          <w:p w14:paraId="39D4DDE2" w14:textId="7E577AA7" w:rsidR="000D2A8C" w:rsidRPr="000D2A8C" w:rsidRDefault="000D2A8C" w:rsidP="00F73693">
            <w:pPr>
              <w:pStyle w:val="Bulletstyle1"/>
              <w:spacing w:line="269" w:lineRule="auto"/>
              <w:rPr>
                <w:b/>
              </w:rPr>
            </w:pPr>
            <w:r>
              <w:t>What is a folk song?</w:t>
            </w:r>
          </w:p>
          <w:p w14:paraId="7D09660E" w14:textId="1EC36FDD" w:rsidR="000D2A8C" w:rsidRPr="000D2A8C" w:rsidRDefault="000D2A8C" w:rsidP="00F73693">
            <w:pPr>
              <w:pStyle w:val="Bulletstyle1"/>
              <w:spacing w:line="269" w:lineRule="auto"/>
              <w:rPr>
                <w:b/>
              </w:rPr>
            </w:pPr>
            <w:r>
              <w:t>Wha</w:t>
            </w:r>
            <w:r w:rsidR="002A31DF">
              <w:t>t is the purpose of folk songs?</w:t>
            </w:r>
          </w:p>
          <w:p w14:paraId="4FE13AE5" w14:textId="2696F7F9" w:rsidR="007E374B" w:rsidRPr="002A31DF" w:rsidRDefault="000D2A8C" w:rsidP="00F73693">
            <w:pPr>
              <w:pStyle w:val="Bulletstyle1"/>
              <w:spacing w:after="480" w:line="269" w:lineRule="auto"/>
              <w:rPr>
                <w:b/>
              </w:rPr>
            </w:pPr>
            <w:r>
              <w:t>Can you imagine how an elephant might move to this music?</w:t>
            </w:r>
          </w:p>
        </w:tc>
        <w:tc>
          <w:tcPr>
            <w:tcW w:w="5570" w:type="dxa"/>
            <w:tcBorders>
              <w:bottom w:val="single" w:sz="4" w:space="0" w:color="6858A9"/>
            </w:tcBorders>
            <w:tcMar>
              <w:top w:w="113" w:type="dxa"/>
              <w:bottom w:w="113" w:type="dxa"/>
            </w:tcMar>
          </w:tcPr>
          <w:p w14:paraId="0E9D4128" w14:textId="2DD55619" w:rsidR="007E374B" w:rsidRDefault="00EF7C57" w:rsidP="00F73693">
            <w:pPr>
              <w:spacing w:after="200" w:line="269" w:lineRule="auto"/>
              <w:rPr>
                <w:b/>
              </w:rPr>
            </w:pPr>
            <w:r>
              <w:rPr>
                <w:b/>
              </w:rPr>
              <w:t>Greet</w:t>
            </w:r>
            <w:r w:rsidR="003C458D">
              <w:rPr>
                <w:b/>
              </w:rPr>
              <w:t>ing a</w:t>
            </w:r>
            <w:r>
              <w:rPr>
                <w:b/>
              </w:rPr>
              <w:t>ctivity</w:t>
            </w:r>
          </w:p>
          <w:p w14:paraId="0E8568F3" w14:textId="37C6D995" w:rsidR="003C458D" w:rsidRDefault="003C458D" w:rsidP="00F73693">
            <w:pPr>
              <w:spacing w:after="200" w:line="269" w:lineRule="auto"/>
            </w:pPr>
            <w:r>
              <w:t xml:space="preserve">Greet students with the </w:t>
            </w:r>
            <w:r w:rsidRPr="00A74FA0">
              <w:rPr>
                <w:i/>
              </w:rPr>
              <w:t>Konnichiwa</w:t>
            </w:r>
            <w:r>
              <w:t xml:space="preserve"> song.</w:t>
            </w:r>
          </w:p>
          <w:p w14:paraId="2AEAC542" w14:textId="578C87D1" w:rsidR="003C458D" w:rsidRDefault="003C458D" w:rsidP="00F73693">
            <w:pPr>
              <w:spacing w:after="200" w:line="269" w:lineRule="auto"/>
            </w:pPr>
            <w:r>
              <w:t>Sing ‘</w:t>
            </w:r>
            <w:proofErr w:type="spellStart"/>
            <w:r>
              <w:t>Zousan</w:t>
            </w:r>
            <w:proofErr w:type="spellEnd"/>
            <w:r>
              <w:t>’ or play the YouTube recording of the song to the students. Display the hiragana text of the song for the students while singing or playing the recording.</w:t>
            </w:r>
          </w:p>
          <w:p w14:paraId="0B9E2F47" w14:textId="461DFF82" w:rsidR="003C458D" w:rsidRDefault="003C458D" w:rsidP="00F73693">
            <w:pPr>
              <w:spacing w:after="200" w:line="269" w:lineRule="auto"/>
            </w:pPr>
            <w:r>
              <w:t>Speak through the hiragana and invit</w:t>
            </w:r>
            <w:r w:rsidR="002A31DF">
              <w:t>e students to echo the phrases.</w:t>
            </w:r>
          </w:p>
          <w:p w14:paraId="64CDEF49" w14:textId="4DFA14C5" w:rsidR="007E374B" w:rsidRDefault="003C458D" w:rsidP="00F73693">
            <w:pPr>
              <w:spacing w:after="200" w:line="269" w:lineRule="auto"/>
            </w:pPr>
            <w:r>
              <w:t>Sing or play again and invite students to join in with singing following the hiragana text. Provide the first beat of each bar on a tambour or similar n</w:t>
            </w:r>
            <w:r w:rsidR="002A31DF">
              <w:t>on-tuned percussion instrument.</w:t>
            </w:r>
          </w:p>
          <w:p w14:paraId="7B8CF4CA" w14:textId="77777777" w:rsidR="003C458D" w:rsidRDefault="003C458D" w:rsidP="00F73693">
            <w:pPr>
              <w:spacing w:after="200" w:line="269" w:lineRule="auto"/>
            </w:pPr>
            <w:r>
              <w:t>Explain that using simple triple time to represent an elephant doesn’t seem logical as elephants have four legs. Lead a class discussion on why the folk song might have been composed in simple triple time and the intent of the song.</w:t>
            </w:r>
          </w:p>
          <w:p w14:paraId="0EB2CFE2" w14:textId="6ADF9679" w:rsidR="007A62B4" w:rsidRPr="00ED0201" w:rsidRDefault="007A62B4" w:rsidP="00F73693">
            <w:pPr>
              <w:spacing w:after="200" w:line="269" w:lineRule="auto"/>
              <w:rPr>
                <w:b/>
              </w:rPr>
            </w:pPr>
            <w:r>
              <w:t>Transition</w:t>
            </w:r>
            <w:r w:rsidR="00B22B0E">
              <w:t xml:space="preserve"> the discussion</w:t>
            </w:r>
            <w:r>
              <w:t xml:space="preserve"> from elephants to dragons. Make compari</w:t>
            </w:r>
            <w:r w:rsidR="002A31DF">
              <w:t>sons between the two creatures.</w:t>
            </w:r>
          </w:p>
        </w:tc>
      </w:tr>
      <w:tr w:rsidR="002A31DF" w14:paraId="662859AB" w14:textId="77777777" w:rsidTr="00F73693">
        <w:tc>
          <w:tcPr>
            <w:tcW w:w="3988" w:type="dxa"/>
            <w:tcBorders>
              <w:bottom w:val="nil"/>
            </w:tcBorders>
            <w:tcMar>
              <w:top w:w="113" w:type="dxa"/>
              <w:bottom w:w="113" w:type="dxa"/>
            </w:tcMar>
          </w:tcPr>
          <w:p w14:paraId="10DFC258" w14:textId="77777777" w:rsidR="002A31DF" w:rsidRDefault="002A31DF" w:rsidP="00F73693">
            <w:pPr>
              <w:spacing w:line="269" w:lineRule="auto"/>
              <w:rPr>
                <w:rFonts w:cs="Calibri"/>
                <w:b/>
              </w:rPr>
            </w:pPr>
            <w:r>
              <w:rPr>
                <w:rFonts w:cs="Calibri"/>
                <w:b/>
              </w:rPr>
              <w:lastRenderedPageBreak/>
              <w:t>Responding</w:t>
            </w:r>
          </w:p>
          <w:p w14:paraId="732F5FEA" w14:textId="77777777" w:rsidR="002A31DF" w:rsidRPr="00020BFD" w:rsidRDefault="002A31DF" w:rsidP="00F73693">
            <w:pPr>
              <w:keepNext/>
              <w:spacing w:before="200" w:after="200" w:line="269" w:lineRule="auto"/>
              <w:rPr>
                <w:rFonts w:cs="Calibri"/>
              </w:rPr>
            </w:pPr>
            <w:r w:rsidRPr="00020BFD">
              <w:rPr>
                <w:rFonts w:cs="Calibri"/>
              </w:rPr>
              <w:t>Reasons why people make music across different places, events or occasions</w:t>
            </w:r>
          </w:p>
          <w:p w14:paraId="5006501A" w14:textId="7B7F8BD1" w:rsidR="002A31DF" w:rsidRDefault="002A31DF" w:rsidP="00F73693">
            <w:pPr>
              <w:keepNext/>
              <w:spacing w:before="200" w:line="269" w:lineRule="auto"/>
              <w:rPr>
                <w:b/>
              </w:rPr>
            </w:pPr>
            <w:r w:rsidRPr="00020BFD">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1D3BE850" w14:textId="77777777" w:rsidR="002A31DF" w:rsidRDefault="002A31DF" w:rsidP="00F73693">
            <w:pPr>
              <w:pStyle w:val="Bulletstyle1"/>
              <w:numPr>
                <w:ilvl w:val="0"/>
                <w:numId w:val="0"/>
              </w:numPr>
              <w:spacing w:line="269" w:lineRule="auto"/>
              <w:ind w:left="357" w:hanging="357"/>
              <w:rPr>
                <w:b/>
              </w:rPr>
            </w:pPr>
          </w:p>
        </w:tc>
        <w:tc>
          <w:tcPr>
            <w:tcW w:w="5570" w:type="dxa"/>
            <w:tcBorders>
              <w:bottom w:val="nil"/>
            </w:tcBorders>
            <w:tcMar>
              <w:top w:w="113" w:type="dxa"/>
              <w:bottom w:w="113" w:type="dxa"/>
            </w:tcMar>
          </w:tcPr>
          <w:p w14:paraId="1E4C0A00" w14:textId="77777777" w:rsidR="002A31DF" w:rsidRDefault="002A31DF" w:rsidP="00F73693">
            <w:pPr>
              <w:spacing w:line="269" w:lineRule="auto"/>
              <w:rPr>
                <w:b/>
              </w:rPr>
            </w:pPr>
          </w:p>
        </w:tc>
      </w:tr>
      <w:tr w:rsidR="00EF7C57" w14:paraId="00A10C11" w14:textId="77777777" w:rsidTr="00F73693">
        <w:trPr>
          <w:trHeight w:val="3281"/>
        </w:trPr>
        <w:tc>
          <w:tcPr>
            <w:tcW w:w="3988" w:type="dxa"/>
            <w:tcBorders>
              <w:top w:val="nil"/>
            </w:tcBorders>
            <w:tcMar>
              <w:top w:w="113" w:type="dxa"/>
              <w:bottom w:w="113" w:type="dxa"/>
            </w:tcMar>
          </w:tcPr>
          <w:p w14:paraId="5576CD2C" w14:textId="137D4869" w:rsidR="00EF7C57" w:rsidRPr="003F4002" w:rsidRDefault="00F73581" w:rsidP="00F73693">
            <w:pPr>
              <w:spacing w:after="200" w:line="269" w:lineRule="auto"/>
              <w:rPr>
                <w:b/>
              </w:rPr>
            </w:pPr>
            <w:r>
              <w:rPr>
                <w:b/>
              </w:rPr>
              <w:t>Making</w:t>
            </w:r>
          </w:p>
          <w:p w14:paraId="118E4B96" w14:textId="77777777" w:rsidR="00634A47" w:rsidRPr="00634A47" w:rsidRDefault="007E313E" w:rsidP="00F73693">
            <w:pPr>
              <w:spacing w:after="200" w:line="269" w:lineRule="auto"/>
              <w:rPr>
                <w:rFonts w:cstheme="minorHAnsi"/>
              </w:rPr>
            </w:pPr>
            <w:r w:rsidRPr="00634A47">
              <w:rPr>
                <w:rFonts w:cstheme="minorHAnsi"/>
              </w:rPr>
              <w:t>Improvisation with the elements of music to create music ideas</w:t>
            </w:r>
          </w:p>
          <w:p w14:paraId="650F616F" w14:textId="322E28DE" w:rsidR="00EF7C57" w:rsidRDefault="007E313E" w:rsidP="00F73693">
            <w:pPr>
              <w:spacing w:after="200" w:line="269" w:lineRule="auto"/>
            </w:pPr>
            <w:r w:rsidRPr="00634A47">
              <w:rPr>
                <w:rFonts w:cstheme="minorHAnsi"/>
              </w:rPr>
              <w:t>Communication and recording of music ideas using graphic and/or standard notation, dynamics, terminology and relevant technology</w:t>
            </w:r>
          </w:p>
          <w:p w14:paraId="31AD241D" w14:textId="77777777" w:rsidR="00634A47" w:rsidRPr="00634A47" w:rsidRDefault="00634A47" w:rsidP="00F73693">
            <w:pPr>
              <w:spacing w:after="200" w:line="269" w:lineRule="auto"/>
              <w:rPr>
                <w:rFonts w:cs="Calibri"/>
                <w:bCs/>
              </w:rPr>
            </w:pPr>
            <w:r w:rsidRPr="00634A47">
              <w:rPr>
                <w:rFonts w:cstheme="minorHAnsi"/>
              </w:rPr>
              <w:t>Development</w:t>
            </w:r>
            <w:r w:rsidRPr="00634A47">
              <w:rPr>
                <w:rFonts w:cs="Calibri"/>
                <w:bCs/>
              </w:rPr>
              <w:t xml:space="preserve"> and consolidation of aural and theory skills, including:</w:t>
            </w:r>
          </w:p>
          <w:p w14:paraId="2CF2B211" w14:textId="49BF2FDC" w:rsidR="00634A47" w:rsidRPr="002A31DF" w:rsidRDefault="00634A47" w:rsidP="00F73693">
            <w:pPr>
              <w:pStyle w:val="Bulletstyle1"/>
              <w:spacing w:line="269" w:lineRule="auto"/>
              <w:rPr>
                <w:rFonts w:eastAsia="Times New Roman"/>
              </w:rPr>
            </w:pPr>
            <w:r w:rsidRPr="00634A47">
              <w:t>rhythm (simple time signatures, standard notation:</w:t>
            </w:r>
            <w:r w:rsidR="002A31DF">
              <w:rPr>
                <w:rFonts w:eastAsia="Times New Roman"/>
              </w:rPr>
              <w:br/>
            </w:r>
            <w:r w:rsidRPr="00634A47">
              <w:rPr>
                <w:noProof/>
                <w:lang w:eastAsia="en-AU"/>
              </w:rPr>
              <w:drawing>
                <wp:inline distT="0" distB="0" distL="0" distR="0" wp14:anchorId="4C6D5F01" wp14:editId="07D51DC4">
                  <wp:extent cx="113406" cy="204221"/>
                  <wp:effectExtent l="0" t="0" r="1270" b="5715"/>
                  <wp:docPr id="203" name="Picture 20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634A47">
              <w:t>,</w:t>
            </w:r>
            <w:r w:rsidRPr="00634A47">
              <w:rPr>
                <w:noProof/>
                <w:lang w:eastAsia="en-AU"/>
              </w:rPr>
              <w:drawing>
                <wp:inline distT="0" distB="0" distL="0" distR="0" wp14:anchorId="7EE172C8" wp14:editId="15E3A712">
                  <wp:extent cx="375733" cy="191386"/>
                  <wp:effectExtent l="0" t="0" r="5715" b="0"/>
                  <wp:docPr id="204" name="Picture 20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7AC04CE7" wp14:editId="598D2039">
                  <wp:extent cx="637294" cy="201909"/>
                  <wp:effectExtent l="0" t="0" r="0" b="8255"/>
                  <wp:docPr id="205" name="Picture 20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1B6D97A1" wp14:editId="161A1DE0">
                  <wp:extent cx="108369" cy="191386"/>
                  <wp:effectExtent l="0" t="0" r="6350" b="0"/>
                  <wp:docPr id="206" name="Picture 20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634A47">
              <w:t>,</w:t>
            </w:r>
            <w:r w:rsidRPr="00634A47">
              <w:rPr>
                <w:noProof/>
                <w:lang w:eastAsia="en-AU"/>
              </w:rPr>
              <w:drawing>
                <wp:inline distT="0" distB="0" distL="0" distR="0" wp14:anchorId="088DB55D" wp14:editId="02F8D4D3">
                  <wp:extent cx="171450" cy="104775"/>
                  <wp:effectExtent l="0" t="0" r="0" b="9525"/>
                  <wp:docPr id="207" name="Picture 20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634A47">
              <w:t>)</w:t>
            </w:r>
          </w:p>
          <w:p w14:paraId="75A60B5E" w14:textId="77777777" w:rsidR="00634A47" w:rsidRPr="00634A47" w:rsidRDefault="00634A47" w:rsidP="00F73693">
            <w:pPr>
              <w:pStyle w:val="Bulletstyle1"/>
              <w:spacing w:line="269" w:lineRule="auto"/>
            </w:pPr>
            <w:r w:rsidRPr="00634A47">
              <w:lastRenderedPageBreak/>
              <w:t>tempo (changing tempos; terminology (</w:t>
            </w:r>
            <w:r w:rsidRPr="00634A47">
              <w:rPr>
                <w:i/>
              </w:rPr>
              <w:t>allegro</w:t>
            </w:r>
            <w:r w:rsidRPr="00634A47">
              <w:t xml:space="preserve">, </w:t>
            </w:r>
            <w:r w:rsidRPr="00634A47">
              <w:rPr>
                <w:i/>
              </w:rPr>
              <w:t>largo</w:t>
            </w:r>
            <w:r w:rsidRPr="00634A47">
              <w:t xml:space="preserve">, </w:t>
            </w:r>
            <w:r w:rsidRPr="00634A47">
              <w:rPr>
                <w:i/>
              </w:rPr>
              <w:t>moderato</w:t>
            </w:r>
            <w:r w:rsidRPr="00634A47">
              <w:t>))</w:t>
            </w:r>
          </w:p>
          <w:p w14:paraId="7E0F0324" w14:textId="77777777" w:rsidR="00634A47" w:rsidRPr="00634A47" w:rsidRDefault="00634A47" w:rsidP="00F73693">
            <w:pPr>
              <w:pStyle w:val="Bulletstyle1"/>
              <w:spacing w:line="269" w:lineRule="auto"/>
            </w:pPr>
            <w:r w:rsidRPr="00634A47">
              <w:t>pitch (staff; treble clef; melodic shape)</w:t>
            </w:r>
          </w:p>
          <w:p w14:paraId="20F86ECC" w14:textId="77777777" w:rsidR="00634A47" w:rsidRPr="00634A47" w:rsidRDefault="00634A47" w:rsidP="00F73693">
            <w:pPr>
              <w:pStyle w:val="Bulletstyle1"/>
              <w:spacing w:line="269" w:lineRule="auto"/>
            </w:pPr>
            <w:r w:rsidRPr="00634A47">
              <w:t xml:space="preserve">dynamics (terminology and symbols </w:t>
            </w:r>
            <w:r w:rsidRPr="00634A47">
              <w:rPr>
                <w:i/>
              </w:rPr>
              <w:t xml:space="preserve">forte </w:t>
            </w:r>
            <w:r w:rsidRPr="00634A47">
              <w:t>(</w:t>
            </w:r>
            <w:r w:rsidRPr="00634A47">
              <w:rPr>
                <w:b/>
                <w:i/>
              </w:rPr>
              <w:t>f</w:t>
            </w:r>
            <w:r w:rsidRPr="00634A47">
              <w:t xml:space="preserve">), </w:t>
            </w:r>
            <w:r w:rsidRPr="00634A47">
              <w:rPr>
                <w:i/>
              </w:rPr>
              <w:t>piano</w:t>
            </w:r>
            <w:r w:rsidRPr="00634A47">
              <w:t xml:space="preserve"> (</w:t>
            </w:r>
            <w:r w:rsidRPr="00634A47">
              <w:rPr>
                <w:b/>
                <w:i/>
              </w:rPr>
              <w:t>p</w:t>
            </w:r>
            <w:r w:rsidRPr="00634A47">
              <w:t xml:space="preserve">), </w:t>
            </w:r>
            <w:r w:rsidRPr="00634A47">
              <w:rPr>
                <w:i/>
              </w:rPr>
              <w:t>crescendo</w:t>
            </w:r>
            <w:r w:rsidRPr="00634A47">
              <w:t xml:space="preserve">, </w:t>
            </w:r>
            <w:r w:rsidRPr="00634A47">
              <w:rPr>
                <w:i/>
              </w:rPr>
              <w:t>decrescendo</w:t>
            </w:r>
            <w:r w:rsidRPr="00634A47">
              <w:t>)</w:t>
            </w:r>
          </w:p>
          <w:p w14:paraId="75BF3F2E" w14:textId="77777777" w:rsidR="00634A47" w:rsidRPr="00634A47" w:rsidRDefault="00634A47" w:rsidP="00F73693">
            <w:pPr>
              <w:pStyle w:val="Bulletstyle1"/>
              <w:spacing w:line="269" w:lineRule="auto"/>
            </w:pPr>
            <w:r w:rsidRPr="00634A47">
              <w:t>form (binary (AB); repeat sign (:</w:t>
            </w:r>
            <w:proofErr w:type="spellStart"/>
            <w:r w:rsidRPr="00634A47">
              <w:t>ll</w:t>
            </w:r>
            <w:proofErr w:type="spellEnd"/>
            <w:r w:rsidRPr="00634A47">
              <w:t>))</w:t>
            </w:r>
          </w:p>
          <w:p w14:paraId="36A57E00" w14:textId="77777777" w:rsidR="00634A47" w:rsidRPr="00634A47" w:rsidRDefault="00634A47" w:rsidP="00F73693">
            <w:pPr>
              <w:pStyle w:val="Bulletstyle1"/>
              <w:spacing w:line="269" w:lineRule="auto"/>
            </w:pPr>
            <w:r w:rsidRPr="00634A47">
              <w:t xml:space="preserve">timbre (how sounds are produced on different instruments, differentiate between two instruments when played together) </w:t>
            </w:r>
          </w:p>
          <w:p w14:paraId="2E26D1CB" w14:textId="02E6819F" w:rsidR="00634A47" w:rsidRPr="00634A47" w:rsidRDefault="00634A47" w:rsidP="00F73693">
            <w:pPr>
              <w:pStyle w:val="Bulletstyle1"/>
              <w:spacing w:after="200" w:line="269" w:lineRule="auto"/>
            </w:pPr>
            <w:r w:rsidRPr="00634A47">
              <w:t>texture (two rhythmic or melodic patterns played together) to create and perform music</w:t>
            </w:r>
          </w:p>
          <w:p w14:paraId="134327B4" w14:textId="26D42637" w:rsidR="00634A47" w:rsidRPr="00634A47" w:rsidRDefault="00634A47" w:rsidP="00F73693">
            <w:pPr>
              <w:spacing w:line="269" w:lineRule="auto"/>
              <w:rPr>
                <w:rFonts w:cstheme="minorHAnsi"/>
              </w:rPr>
            </w:pPr>
            <w:r w:rsidRPr="00634A47">
              <w:rPr>
                <w:rFonts w:cs="Calibri"/>
              </w:rPr>
              <w:t>Development of performance skills (singing in tune, playing classroom instruments with correct timing and technique, incorporating some dynamics)</w:t>
            </w:r>
          </w:p>
        </w:tc>
        <w:tc>
          <w:tcPr>
            <w:tcW w:w="5568" w:type="dxa"/>
            <w:tcBorders>
              <w:top w:val="nil"/>
              <w:bottom w:val="single" w:sz="4" w:space="0" w:color="6858A9"/>
            </w:tcBorders>
            <w:tcMar>
              <w:top w:w="113" w:type="dxa"/>
              <w:bottom w:w="113" w:type="dxa"/>
            </w:tcMar>
          </w:tcPr>
          <w:p w14:paraId="1F4E52F1" w14:textId="4C2CA2BC" w:rsidR="00EF7C57" w:rsidRDefault="007A62B4" w:rsidP="00F73693">
            <w:pPr>
              <w:spacing w:after="200" w:line="269" w:lineRule="auto"/>
              <w:rPr>
                <w:b/>
              </w:rPr>
            </w:pPr>
            <w:r>
              <w:rPr>
                <w:b/>
              </w:rPr>
              <w:lastRenderedPageBreak/>
              <w:t>Learning i</w:t>
            </w:r>
            <w:r w:rsidR="00EF7C57">
              <w:rPr>
                <w:b/>
              </w:rPr>
              <w:t>ntention</w:t>
            </w:r>
          </w:p>
          <w:p w14:paraId="1AD09C61" w14:textId="76068BC1" w:rsidR="00EF7C57" w:rsidRDefault="00EF7C57" w:rsidP="00F73693">
            <w:pPr>
              <w:spacing w:after="200" w:line="269" w:lineRule="auto"/>
            </w:pPr>
            <w:r>
              <w:t>Students notate rhythm and solfa using graphic and standard notation. They apply their understanding of the conventions of notation by using bar</w:t>
            </w:r>
            <w:r w:rsidR="00B22B0E">
              <w:t xml:space="preserve"> </w:t>
            </w:r>
            <w:r>
              <w:t>lines</w:t>
            </w:r>
            <w:r w:rsidR="00B22B0E">
              <w:t>,</w:t>
            </w:r>
            <w:r>
              <w:t xml:space="preserve"> including repeat bar</w:t>
            </w:r>
            <w:r w:rsidR="00B22B0E">
              <w:t xml:space="preserve"> </w:t>
            </w:r>
            <w:r>
              <w:t>lines and symbols for dynamics.</w:t>
            </w:r>
            <w:r w:rsidR="007E313E">
              <w:t xml:space="preserve"> They understand that their notation needs to be legible for others to </w:t>
            </w:r>
            <w:r w:rsidR="002A31DF">
              <w:t>replicate their creative ideas.</w:t>
            </w:r>
          </w:p>
          <w:p w14:paraId="24748263" w14:textId="23AF27D3" w:rsidR="009B4C6B" w:rsidRDefault="009B4C6B" w:rsidP="00F73693">
            <w:pPr>
              <w:spacing w:after="200" w:line="269" w:lineRule="auto"/>
            </w:pPr>
            <w:r>
              <w:t xml:space="preserve">Students make choices of instruments based on the element of music – timbre – and explore a range of instruments to make a choice about the sound that best matches a specific characteristic of their dragon. They begin to understand that some instruments can produce sounds in more than one way and the timbre changes </w:t>
            </w:r>
            <w:r w:rsidR="00852999">
              <w:t xml:space="preserve">depending </w:t>
            </w:r>
            <w:r w:rsidR="002A31DF">
              <w:t>on the playing technique.</w:t>
            </w:r>
          </w:p>
          <w:p w14:paraId="4408FE07" w14:textId="6AA6D16B" w:rsidR="009B4C6B" w:rsidRDefault="009B4C6B" w:rsidP="00F73693">
            <w:pPr>
              <w:spacing w:after="200" w:line="269" w:lineRule="auto"/>
            </w:pPr>
            <w:r>
              <w:lastRenderedPageBreak/>
              <w:t xml:space="preserve">Students make choices to combine instruments to achieve </w:t>
            </w:r>
            <w:r w:rsidR="002A31DF">
              <w:t>a specific intent of the music.</w:t>
            </w:r>
          </w:p>
          <w:p w14:paraId="04575A0B" w14:textId="1485A842" w:rsidR="009B4C6B" w:rsidRDefault="009B4C6B" w:rsidP="00F73693">
            <w:pPr>
              <w:spacing w:after="200" w:line="269" w:lineRule="auto"/>
            </w:pPr>
            <w:r>
              <w:t xml:space="preserve">Students begin to understand how music is composed using building blocks of the elements of music and learn to make decisions using a ‘trial and error’ method. They are encouraged to </w:t>
            </w:r>
            <w:r w:rsidR="00827304">
              <w:t xml:space="preserve">critically think about their choices and </w:t>
            </w:r>
            <w:r>
              <w:t>change their</w:t>
            </w:r>
            <w:r w:rsidR="002A31DF">
              <w:t xml:space="preserve"> selections with justification.</w:t>
            </w:r>
          </w:p>
          <w:p w14:paraId="3069565C" w14:textId="7342C325" w:rsidR="00827304" w:rsidRDefault="00827304" w:rsidP="00F73693">
            <w:pPr>
              <w:spacing w:after="200" w:line="269" w:lineRule="auto"/>
            </w:pPr>
            <w:r>
              <w:t>Students begin to refine and categori</w:t>
            </w:r>
            <w:r w:rsidR="00B22B0E">
              <w:t>s</w:t>
            </w:r>
            <w:r>
              <w:t>e information to make informed choices and direct their thinkin</w:t>
            </w:r>
            <w:r w:rsidR="002A31DF">
              <w:t>g.</w:t>
            </w:r>
          </w:p>
          <w:p w14:paraId="21CEF14D" w14:textId="6288D4A3" w:rsidR="00827304" w:rsidRDefault="00827304" w:rsidP="00F73693">
            <w:pPr>
              <w:spacing w:after="200" w:line="269" w:lineRule="auto"/>
              <w:rPr>
                <w:b/>
              </w:rPr>
            </w:pPr>
            <w:r>
              <w:rPr>
                <w:b/>
              </w:rPr>
              <w:t>Fo</w:t>
            </w:r>
            <w:r w:rsidR="007A62B4">
              <w:rPr>
                <w:b/>
              </w:rPr>
              <w:t>cus q</w:t>
            </w:r>
            <w:r>
              <w:rPr>
                <w:b/>
              </w:rPr>
              <w:t>uestions</w:t>
            </w:r>
          </w:p>
          <w:p w14:paraId="216894E6" w14:textId="3E850E5B" w:rsidR="00827304" w:rsidRPr="00827304" w:rsidRDefault="00827304" w:rsidP="00F73693">
            <w:pPr>
              <w:pStyle w:val="Bulletstyle1"/>
              <w:spacing w:line="269" w:lineRule="auto"/>
              <w:rPr>
                <w:b/>
              </w:rPr>
            </w:pPr>
            <w:r>
              <w:t>Does your choice of inst</w:t>
            </w:r>
            <w:r w:rsidR="007927B6">
              <w:t>rument for a specific character</w:t>
            </w:r>
            <w:r>
              <w:t xml:space="preserve">istic match? </w:t>
            </w:r>
          </w:p>
          <w:p w14:paraId="70318025" w14:textId="3CD6B833" w:rsidR="00827304" w:rsidRPr="00827304" w:rsidRDefault="00827304" w:rsidP="00F73693">
            <w:pPr>
              <w:pStyle w:val="Bulletstyle1"/>
              <w:spacing w:line="269" w:lineRule="auto"/>
              <w:rPr>
                <w:b/>
              </w:rPr>
            </w:pPr>
            <w:r>
              <w:t>If you need to change it, what is your reason?</w:t>
            </w:r>
          </w:p>
          <w:p w14:paraId="14655685" w14:textId="1E480044" w:rsidR="00827304" w:rsidRDefault="00F32AD8" w:rsidP="00F73693">
            <w:pPr>
              <w:pStyle w:val="Bulletstyle1"/>
              <w:spacing w:line="269" w:lineRule="auto"/>
            </w:pPr>
            <w:r>
              <w:t>Do all your instruments need to be the same dynamic at the same time?</w:t>
            </w:r>
          </w:p>
          <w:p w14:paraId="4B3EF5B6" w14:textId="66F9EEFE" w:rsidR="00F32AD8" w:rsidRDefault="00F32AD8" w:rsidP="00F73693">
            <w:pPr>
              <w:pStyle w:val="Bulletstyle1"/>
              <w:spacing w:line="269" w:lineRule="auto"/>
            </w:pPr>
            <w:r>
              <w:t>Do you need to make your music simpler? Or more complex?</w:t>
            </w:r>
          </w:p>
          <w:p w14:paraId="1D52801C" w14:textId="4E02A5F2" w:rsidR="007E313E" w:rsidRDefault="007E313E" w:rsidP="008614E8">
            <w:pPr>
              <w:pStyle w:val="Bulletstyle1"/>
              <w:spacing w:after="720" w:line="269" w:lineRule="auto"/>
            </w:pPr>
            <w:r>
              <w:t>Are the other students in your group able to read your notation?</w:t>
            </w:r>
          </w:p>
          <w:p w14:paraId="7657D382" w14:textId="54C6FC92" w:rsidR="00A8682E" w:rsidRDefault="007A62B4" w:rsidP="008614E8">
            <w:pPr>
              <w:spacing w:after="200" w:line="269" w:lineRule="auto"/>
              <w:rPr>
                <w:b/>
              </w:rPr>
            </w:pPr>
            <w:r>
              <w:rPr>
                <w:b/>
              </w:rPr>
              <w:lastRenderedPageBreak/>
              <w:t>Suggested assessment p</w:t>
            </w:r>
            <w:r w:rsidR="00A8682E">
              <w:rPr>
                <w:b/>
              </w:rPr>
              <w:t>oint</w:t>
            </w:r>
          </w:p>
          <w:p w14:paraId="1062A5A3" w14:textId="51296012" w:rsidR="00A8682E" w:rsidRDefault="00A8682E" w:rsidP="008614E8">
            <w:pPr>
              <w:spacing w:after="200" w:line="269" w:lineRule="auto"/>
            </w:pPr>
            <w:r>
              <w:t>Assess students, using a tick list</w:t>
            </w:r>
            <w:r w:rsidR="00746F40">
              <w:t>,</w:t>
            </w:r>
            <w:r>
              <w:t xml:space="preserve"> on their ability to:</w:t>
            </w:r>
          </w:p>
          <w:p w14:paraId="3DE2A3BB" w14:textId="5976C660" w:rsidR="00A8682E" w:rsidRDefault="00A8682E" w:rsidP="00F73693">
            <w:pPr>
              <w:pStyle w:val="Bulletstyle1"/>
            </w:pPr>
            <w:r>
              <w:t>notate rhythm and pitch (solfa) accurately</w:t>
            </w:r>
          </w:p>
          <w:p w14:paraId="79396C41" w14:textId="77777777" w:rsidR="00A8682E" w:rsidRDefault="00A8682E" w:rsidP="00F73693">
            <w:pPr>
              <w:pStyle w:val="Bulletstyle1"/>
            </w:pPr>
            <w:r>
              <w:t xml:space="preserve">apply dynamic and tempo markings appropriately </w:t>
            </w:r>
          </w:p>
          <w:p w14:paraId="38ABF59D" w14:textId="66A7D1CE" w:rsidR="00A8682E" w:rsidRDefault="00A8682E" w:rsidP="00F73693">
            <w:pPr>
              <w:pStyle w:val="Bulletstyle1"/>
            </w:pPr>
            <w:r>
              <w:t xml:space="preserve">respond to all their music markings accurately (i.e. playing </w:t>
            </w:r>
            <w:r>
              <w:rPr>
                <w:i/>
              </w:rPr>
              <w:t xml:space="preserve">piano </w:t>
            </w:r>
            <w:r>
              <w:t xml:space="preserve">when marked </w:t>
            </w:r>
            <w:r>
              <w:rPr>
                <w:i/>
              </w:rPr>
              <w:t>piano</w:t>
            </w:r>
            <w:r>
              <w:t>)</w:t>
            </w:r>
          </w:p>
          <w:p w14:paraId="3E19BA1E" w14:textId="4339160C" w:rsidR="00A8682E" w:rsidRDefault="00A8682E" w:rsidP="00F73693">
            <w:pPr>
              <w:pStyle w:val="Bulletstyle1"/>
            </w:pPr>
            <w:r>
              <w:t>rehearse with percussion instruments using appropriate technique</w:t>
            </w:r>
          </w:p>
          <w:p w14:paraId="000F95F7" w14:textId="3D631452" w:rsidR="00A8682E" w:rsidRDefault="00A8682E" w:rsidP="00F73693">
            <w:pPr>
              <w:pStyle w:val="Bulletstyle1"/>
            </w:pPr>
            <w:r>
              <w:t>play the notated rhythms and pitches accurately</w:t>
            </w:r>
          </w:p>
          <w:p w14:paraId="1256E5A8" w14:textId="0FE87201" w:rsidR="00EF7C57" w:rsidRPr="00A8682E" w:rsidRDefault="00A8682E" w:rsidP="00F73693">
            <w:pPr>
              <w:pStyle w:val="Bulletstyle1"/>
            </w:pPr>
            <w:r>
              <w:t>articulate reasonable justification for their choice of instruments</w:t>
            </w:r>
            <w:r w:rsidR="00B22B0E">
              <w:t>.</w:t>
            </w:r>
          </w:p>
        </w:tc>
        <w:tc>
          <w:tcPr>
            <w:tcW w:w="5570" w:type="dxa"/>
            <w:tcBorders>
              <w:top w:val="nil"/>
              <w:bottom w:val="single" w:sz="4" w:space="0" w:color="6858A9"/>
            </w:tcBorders>
            <w:tcMar>
              <w:top w:w="113" w:type="dxa"/>
              <w:bottom w:w="113" w:type="dxa"/>
            </w:tcMar>
          </w:tcPr>
          <w:p w14:paraId="77914599" w14:textId="09C39357" w:rsidR="00EF7C57" w:rsidRDefault="007A62B4" w:rsidP="00F73693">
            <w:pPr>
              <w:spacing w:after="200" w:line="269" w:lineRule="auto"/>
              <w:rPr>
                <w:b/>
              </w:rPr>
            </w:pPr>
            <w:r>
              <w:rPr>
                <w:b/>
              </w:rPr>
              <w:lastRenderedPageBreak/>
              <w:t>Composition a</w:t>
            </w:r>
            <w:r w:rsidR="00EF7C57">
              <w:rPr>
                <w:b/>
              </w:rPr>
              <w:t>ctivity</w:t>
            </w:r>
            <w:r w:rsidR="00B57BE9">
              <w:rPr>
                <w:b/>
              </w:rPr>
              <w:t xml:space="preserve"> (Appendix B)</w:t>
            </w:r>
          </w:p>
          <w:p w14:paraId="3CF260EB" w14:textId="033CE72E" w:rsidR="00EF7C57" w:rsidRDefault="00EF7C57" w:rsidP="00F73693">
            <w:pPr>
              <w:spacing w:after="200" w:line="269" w:lineRule="auto"/>
            </w:pPr>
            <w:r>
              <w:t>Recap the composition criteria from last week, selecting studen</w:t>
            </w:r>
            <w:r w:rsidR="002A31DF">
              <w:t>ts to remember some components.</w:t>
            </w:r>
          </w:p>
          <w:p w14:paraId="2A95E97F" w14:textId="60D08327" w:rsidR="00EF7C57" w:rsidRDefault="00EF7C57" w:rsidP="00F73693">
            <w:pPr>
              <w:spacing w:after="200" w:line="269" w:lineRule="auto"/>
            </w:pPr>
            <w:r>
              <w:t>Display them in a prominent position f</w:t>
            </w:r>
            <w:r w:rsidR="002A31DF">
              <w:t>or ready reference by students.</w:t>
            </w:r>
          </w:p>
          <w:p w14:paraId="6B779E60" w14:textId="1364CB70" w:rsidR="00EF7C57" w:rsidRDefault="00EF7C57" w:rsidP="00F73693">
            <w:pPr>
              <w:spacing w:after="200" w:line="269" w:lineRule="auto"/>
            </w:pPr>
            <w:r>
              <w:t>Display the dragon characteristic chart from Week 1 and</w:t>
            </w:r>
            <w:r w:rsidR="00D31098">
              <w:t xml:space="preserve"> Week</w:t>
            </w:r>
            <w:r>
              <w:t xml:space="preserve"> 4 in a prominent position f</w:t>
            </w:r>
            <w:r w:rsidR="002A31DF">
              <w:t>or ready reference by students.</w:t>
            </w:r>
          </w:p>
          <w:p w14:paraId="790E2305" w14:textId="02E5E2C6" w:rsidR="00EF7C57" w:rsidRDefault="00EF7C57" w:rsidP="00F73693">
            <w:pPr>
              <w:spacing w:after="200" w:line="269" w:lineRule="auto"/>
            </w:pPr>
            <w:r>
              <w:t xml:space="preserve">Distribute the named worksheets and allow time to complete </w:t>
            </w:r>
            <w:r w:rsidR="00D31098">
              <w:t xml:space="preserve">their </w:t>
            </w:r>
            <w:r w:rsidR="002A31DF">
              <w:t>profile planning.</w:t>
            </w:r>
          </w:p>
          <w:p w14:paraId="3328926D" w14:textId="585509F9" w:rsidR="00F73693" w:rsidRDefault="00EF7C57" w:rsidP="00F73693">
            <w:pPr>
              <w:spacing w:after="200" w:line="269" w:lineRule="auto"/>
            </w:pPr>
            <w:r>
              <w:t xml:space="preserve">Make available a large range of non-tuned percussion instruments around the room for students to access to explore and make </w:t>
            </w:r>
            <w:r w:rsidR="006C40DB">
              <w:t>choices for the</w:t>
            </w:r>
            <w:r w:rsidR="00F73693">
              <w:t>ir composition.</w:t>
            </w:r>
          </w:p>
          <w:p w14:paraId="21A82428" w14:textId="3E71E9F1" w:rsidR="006C40DB" w:rsidRDefault="006C40DB" w:rsidP="00F73693">
            <w:pPr>
              <w:spacing w:after="200" w:line="269" w:lineRule="auto"/>
            </w:pPr>
            <w:r>
              <w:lastRenderedPageBreak/>
              <w:t>Make available interesting non-tuned percussion instruments that can be accessed. For example: kalimbas (thumb pianos), singing bowls, bell wind</w:t>
            </w:r>
            <w:r w:rsidR="007927B6">
              <w:t>-</w:t>
            </w:r>
            <w:r>
              <w:t xml:space="preserve">chimes, </w:t>
            </w:r>
            <w:proofErr w:type="spellStart"/>
            <w:r>
              <w:t>shekeres</w:t>
            </w:r>
            <w:proofErr w:type="spellEnd"/>
            <w:r w:rsidR="00F32AD8">
              <w:t xml:space="preserve"> and guiros</w:t>
            </w:r>
            <w:r>
              <w:t>.</w:t>
            </w:r>
          </w:p>
          <w:p w14:paraId="28D545E1" w14:textId="7746A964" w:rsidR="006C7EEC" w:rsidRDefault="006C40DB" w:rsidP="00F73693">
            <w:pPr>
              <w:spacing w:after="200" w:line="269" w:lineRule="auto"/>
            </w:pPr>
            <w:r>
              <w:t>Also make</w:t>
            </w:r>
            <w:r w:rsidR="00D57559">
              <w:t xml:space="preserve"> available an assortment of non-</w:t>
            </w:r>
            <w:r>
              <w:t>standard percussion instruments for use as sound effects</w:t>
            </w:r>
            <w:r w:rsidR="00F73581">
              <w:t xml:space="preserve"> </w:t>
            </w:r>
            <w:r>
              <w:t>(perhaps for introductions and codas)</w:t>
            </w:r>
            <w:r w:rsidR="00852999">
              <w:t>,</w:t>
            </w:r>
            <w:r>
              <w:t xml:space="preserve"> such as plastic bags (wind), range of tin lids and mallets (gives an Asian</w:t>
            </w:r>
            <w:r w:rsidR="00E54A33">
              <w:t xml:space="preserve"> – pentatonic -</w:t>
            </w:r>
            <w:r>
              <w:t xml:space="preserve"> feel of music), bins (drums). </w:t>
            </w:r>
            <w:r w:rsidR="009B4C6B">
              <w:t xml:space="preserve">These are considered </w:t>
            </w:r>
            <w:r w:rsidR="00852999">
              <w:t>additional</w:t>
            </w:r>
            <w:r w:rsidR="009B4C6B">
              <w:t xml:space="preserve"> to the instrumental cr</w:t>
            </w:r>
            <w:r w:rsidR="002A31DF">
              <w:t>iteria of the composition task.</w:t>
            </w:r>
          </w:p>
          <w:p w14:paraId="45005108" w14:textId="1D08FB7B" w:rsidR="00EF7C57" w:rsidRDefault="006C7EEC" w:rsidP="00F73693">
            <w:pPr>
              <w:spacing w:after="200" w:line="269" w:lineRule="auto"/>
            </w:pPr>
            <w:r>
              <w:t xml:space="preserve">If demand </w:t>
            </w:r>
            <w:r w:rsidR="00852999">
              <w:t xml:space="preserve">exceeds the </w:t>
            </w:r>
            <w:r>
              <w:t>limited numbers of any percussion sounds or objects</w:t>
            </w:r>
            <w:r w:rsidR="00F626F5">
              <w:t xml:space="preserve"> available</w:t>
            </w:r>
            <w:r>
              <w:t xml:space="preserve">, ensure they are </w:t>
            </w:r>
            <w:r w:rsidR="00F626F5">
              <w:t xml:space="preserve">distributed </w:t>
            </w:r>
            <w:r w:rsidR="00852999">
              <w:t xml:space="preserve">equitably </w:t>
            </w:r>
            <w:r>
              <w:t>for rehearsal purposes between the s</w:t>
            </w:r>
            <w:r w:rsidR="002A31DF">
              <w:t>tudents requesting to use them.</w:t>
            </w:r>
          </w:p>
          <w:p w14:paraId="019D040B" w14:textId="6989196E" w:rsidR="00F73581" w:rsidRDefault="00F73581" w:rsidP="00F73693">
            <w:pPr>
              <w:spacing w:after="200" w:line="269" w:lineRule="auto"/>
            </w:pPr>
            <w:r>
              <w:t xml:space="preserve">Allow time for the students to begin their exploration and improvisation </w:t>
            </w:r>
            <w:r w:rsidR="00F626F5">
              <w:t xml:space="preserve">for </w:t>
            </w:r>
            <w:r>
              <w:t xml:space="preserve">the composition </w:t>
            </w:r>
            <w:r w:rsidR="002A31DF">
              <w:t>of their ‘Dragon’s Lair’ music.</w:t>
            </w:r>
          </w:p>
          <w:p w14:paraId="44DD2515" w14:textId="7CCFB6FE" w:rsidR="00F32AD8" w:rsidRDefault="00827304" w:rsidP="00F73693">
            <w:pPr>
              <w:spacing w:after="200" w:line="269" w:lineRule="auto"/>
            </w:pPr>
            <w:r>
              <w:t xml:space="preserve">Assist students as required with choices and notation. Help students to clarify their </w:t>
            </w:r>
            <w:r w:rsidR="00F626F5">
              <w:t xml:space="preserve">approach </w:t>
            </w:r>
            <w:r>
              <w:t>so they can make informed choices.</w:t>
            </w:r>
            <w:r w:rsidR="00634A47">
              <w:t xml:space="preserve"> Help students to play percussion instruments with correct technique.</w:t>
            </w:r>
          </w:p>
          <w:p w14:paraId="77EC208E" w14:textId="43B30E37" w:rsidR="00F32AD8" w:rsidRDefault="007A62B4" w:rsidP="008614E8">
            <w:pPr>
              <w:spacing w:after="200" w:line="269" w:lineRule="auto"/>
              <w:rPr>
                <w:b/>
              </w:rPr>
            </w:pPr>
            <w:r>
              <w:rPr>
                <w:b/>
              </w:rPr>
              <w:lastRenderedPageBreak/>
              <w:t>Extension a</w:t>
            </w:r>
            <w:r w:rsidR="00F32AD8">
              <w:rPr>
                <w:b/>
              </w:rPr>
              <w:t>ctivities</w:t>
            </w:r>
          </w:p>
          <w:p w14:paraId="163AE1AD" w14:textId="4CE52F3C" w:rsidR="000B261E" w:rsidRPr="000B261E" w:rsidRDefault="000B261E" w:rsidP="008614E8">
            <w:pPr>
              <w:spacing w:line="269" w:lineRule="auto"/>
            </w:pPr>
            <w:r w:rsidRPr="000B261E">
              <w:t xml:space="preserve">The </w:t>
            </w:r>
            <w:r>
              <w:t>following activities can b</w:t>
            </w:r>
            <w:r w:rsidR="00D57559">
              <w:t>e offered to students with well-</w:t>
            </w:r>
            <w:r>
              <w:t>developed understanding, knowledge and skills</w:t>
            </w:r>
            <w:r w:rsidR="00F626F5">
              <w:t>,</w:t>
            </w:r>
            <w:r>
              <w:t xml:space="preserve"> and who</w:t>
            </w:r>
            <w:r w:rsidR="00D57559">
              <w:t xml:space="preserve"> require more complex criteria:</w:t>
            </w:r>
          </w:p>
          <w:p w14:paraId="034B6929" w14:textId="09838967" w:rsidR="00827304" w:rsidRPr="000B261E" w:rsidRDefault="000B261E" w:rsidP="008614E8">
            <w:pPr>
              <w:pStyle w:val="Bulletstyle1"/>
              <w:rPr>
                <w:b/>
              </w:rPr>
            </w:pPr>
            <w:r>
              <w:t>extend the four beat ostinato patterns to eight beats</w:t>
            </w:r>
          </w:p>
          <w:p w14:paraId="15296528" w14:textId="6CFD04BD" w:rsidR="000B261E" w:rsidRPr="001D0C38" w:rsidRDefault="000B261E" w:rsidP="008614E8">
            <w:pPr>
              <w:pStyle w:val="Bulletstyle1"/>
              <w:rPr>
                <w:b/>
              </w:rPr>
            </w:pPr>
            <w:r>
              <w:t xml:space="preserve">devise a melodic pattern using three notes of the pentatonic scale for the </w:t>
            </w:r>
            <w:r w:rsidR="001D0C38">
              <w:t>spoken ostinato phrase and notate the rhythm (as able)</w:t>
            </w:r>
          </w:p>
          <w:p w14:paraId="6D2D9F49" w14:textId="77777777" w:rsidR="001D0C38" w:rsidRPr="008614E8" w:rsidRDefault="001D0C38" w:rsidP="008614E8">
            <w:pPr>
              <w:pStyle w:val="Bulletstyle1"/>
              <w:spacing w:after="800"/>
              <w:rPr>
                <w:b/>
              </w:rPr>
            </w:pPr>
            <w:r>
              <w:t>add a melodic element to the introduction and the coda</w:t>
            </w:r>
            <w:r w:rsidR="00D57559">
              <w:t>.</w:t>
            </w:r>
          </w:p>
          <w:p w14:paraId="37856324" w14:textId="77777777" w:rsidR="008614E8" w:rsidRDefault="008614E8" w:rsidP="008614E8">
            <w:pPr>
              <w:spacing w:after="200" w:line="269" w:lineRule="auto"/>
              <w:rPr>
                <w:b/>
              </w:rPr>
            </w:pPr>
            <w:r>
              <w:rPr>
                <w:b/>
              </w:rPr>
              <w:t>Conclusion</w:t>
            </w:r>
          </w:p>
          <w:p w14:paraId="13393552" w14:textId="77777777" w:rsidR="008614E8" w:rsidRDefault="008614E8" w:rsidP="008614E8">
            <w:pPr>
              <w:spacing w:after="200" w:line="269" w:lineRule="auto"/>
            </w:pPr>
            <w:r>
              <w:t>Gather the named worksheets and the students.</w:t>
            </w:r>
          </w:p>
          <w:p w14:paraId="14BF4B15" w14:textId="77777777" w:rsidR="008614E8" w:rsidRDefault="008614E8" w:rsidP="008614E8">
            <w:pPr>
              <w:spacing w:after="200" w:line="269" w:lineRule="auto"/>
            </w:pPr>
            <w:r>
              <w:t xml:space="preserve">Remind them that they should be at least halfway through or close to completing their draft compositions as they all need rehearsal time to perform their compositions in </w:t>
            </w:r>
            <w:r>
              <w:br/>
              <w:t>Week 8.</w:t>
            </w:r>
          </w:p>
          <w:p w14:paraId="2AB51987" w14:textId="09B01244" w:rsidR="008614E8" w:rsidRPr="00F32AD8" w:rsidRDefault="008614E8" w:rsidP="008614E8">
            <w:pPr>
              <w:pStyle w:val="Bulletstyle1"/>
              <w:numPr>
                <w:ilvl w:val="0"/>
                <w:numId w:val="0"/>
              </w:numPr>
              <w:rPr>
                <w:b/>
              </w:rPr>
            </w:pPr>
            <w:r>
              <w:t>Sing the farewell song.</w:t>
            </w:r>
          </w:p>
        </w:tc>
      </w:tr>
    </w:tbl>
    <w:p w14:paraId="63A2C9BC" w14:textId="77777777" w:rsidR="007E374B" w:rsidRDefault="007E374B" w:rsidP="007E374B">
      <w:pPr>
        <w:spacing w:line="276" w:lineRule="auto"/>
      </w:pPr>
      <w:r>
        <w:lastRenderedPageBreak/>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2A48076D" w14:textId="77777777" w:rsidTr="00492574">
        <w:trPr>
          <w:trHeight w:val="664"/>
          <w:tblHeader/>
        </w:trPr>
        <w:tc>
          <w:tcPr>
            <w:tcW w:w="3988" w:type="dxa"/>
            <w:shd w:val="clear" w:color="auto" w:fill="auto"/>
            <w:tcMar>
              <w:top w:w="113" w:type="dxa"/>
              <w:bottom w:w="113" w:type="dxa"/>
            </w:tcMar>
            <w:vAlign w:val="center"/>
          </w:tcPr>
          <w:p w14:paraId="231A9C67" w14:textId="43E01F89" w:rsidR="007E374B" w:rsidRPr="00EB376A" w:rsidRDefault="007E374B" w:rsidP="0095399E">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EEEEE96" w14:textId="69023EE4" w:rsidR="007E374B" w:rsidRPr="0009684F" w:rsidRDefault="007E374B" w:rsidP="0095399E">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F43E229" w14:textId="0A71A96C" w:rsidR="007E374B" w:rsidRPr="0009684F" w:rsidRDefault="004A49C7" w:rsidP="0095399E">
            <w:pPr>
              <w:pStyle w:val="Heading5"/>
              <w:framePr w:hSpace="0" w:wrap="auto" w:hAnchor="text" w:xAlign="left" w:yAlign="inline"/>
              <w:spacing w:before="0"/>
              <w:suppressOverlap w:val="0"/>
              <w:outlineLvl w:val="4"/>
            </w:pPr>
            <w:r>
              <w:t>L</w:t>
            </w:r>
            <w:r w:rsidR="007E374B">
              <w:t>earning experiences</w:t>
            </w:r>
          </w:p>
        </w:tc>
      </w:tr>
      <w:tr w:rsidR="007E374B" w14:paraId="5C7936DA" w14:textId="77777777" w:rsidTr="0095399E">
        <w:trPr>
          <w:trHeight w:val="7116"/>
        </w:trPr>
        <w:tc>
          <w:tcPr>
            <w:tcW w:w="3988" w:type="dxa"/>
            <w:tcBorders>
              <w:bottom w:val="single" w:sz="4" w:space="0" w:color="6858A9"/>
            </w:tcBorders>
            <w:tcMar>
              <w:top w:w="113" w:type="dxa"/>
              <w:bottom w:w="113" w:type="dxa"/>
            </w:tcMar>
          </w:tcPr>
          <w:p w14:paraId="2B00C61C" w14:textId="150123ED" w:rsidR="007A62B4" w:rsidRPr="003F4002" w:rsidRDefault="007A62B4" w:rsidP="0095399E">
            <w:pPr>
              <w:spacing w:after="200" w:line="276" w:lineRule="auto"/>
              <w:rPr>
                <w:b/>
              </w:rPr>
            </w:pPr>
            <w:r>
              <w:rPr>
                <w:b/>
              </w:rPr>
              <w:t>Week 6</w:t>
            </w:r>
          </w:p>
          <w:p w14:paraId="616D37BD" w14:textId="6CC094E0" w:rsidR="007E374B" w:rsidRPr="003F4002" w:rsidRDefault="007A62B4" w:rsidP="0095399E">
            <w:pPr>
              <w:spacing w:after="200" w:line="276" w:lineRule="auto"/>
              <w:rPr>
                <w:b/>
              </w:rPr>
            </w:pPr>
            <w:r>
              <w:rPr>
                <w:b/>
              </w:rPr>
              <w:t>Making</w:t>
            </w:r>
          </w:p>
          <w:p w14:paraId="248E75A0" w14:textId="77777777" w:rsidR="00D46B93" w:rsidRPr="00020BFD" w:rsidRDefault="00D46B93" w:rsidP="0095399E">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5E0CA4A" w14:textId="593CCF66" w:rsidR="00D46B93" w:rsidRPr="0095399E" w:rsidRDefault="00D46B93" w:rsidP="0095399E">
            <w:pPr>
              <w:pStyle w:val="Bulletstyle1"/>
              <w:rPr>
                <w:rFonts w:eastAsia="Times New Roman"/>
              </w:rPr>
            </w:pPr>
            <w:r w:rsidRPr="00020BFD">
              <w:t>rhythm (simple time signatures, standard notation:</w:t>
            </w:r>
            <w:r w:rsidR="0095399E">
              <w:rPr>
                <w:rFonts w:eastAsia="Times New Roman"/>
              </w:rPr>
              <w:br/>
            </w:r>
            <w:r w:rsidRPr="00020BFD">
              <w:rPr>
                <w:noProof/>
                <w:lang w:eastAsia="en-AU"/>
              </w:rPr>
              <w:drawing>
                <wp:inline distT="0" distB="0" distL="0" distR="0" wp14:anchorId="5395CEB4" wp14:editId="1F0949D8">
                  <wp:extent cx="113406" cy="204221"/>
                  <wp:effectExtent l="0" t="0" r="1270" b="5715"/>
                  <wp:docPr id="394" name="Picture 39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F295BDF" wp14:editId="426296DF">
                  <wp:extent cx="375733" cy="191386"/>
                  <wp:effectExtent l="0" t="0" r="5715" b="0"/>
                  <wp:docPr id="395" name="Picture 39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CD2CE57" wp14:editId="5B42CAB8">
                  <wp:extent cx="637294" cy="201909"/>
                  <wp:effectExtent l="0" t="0" r="0" b="8255"/>
                  <wp:docPr id="396" name="Picture 39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4C7D9FA" wp14:editId="2C67C94A">
                  <wp:extent cx="108369" cy="191386"/>
                  <wp:effectExtent l="0" t="0" r="6350" b="0"/>
                  <wp:docPr id="397" name="Picture 39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31EB1570" wp14:editId="24A1EA8F">
                  <wp:extent cx="171450" cy="104775"/>
                  <wp:effectExtent l="0" t="0" r="0" b="9525"/>
                  <wp:docPr id="398" name="Picture 39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6BBD4322" w14:textId="77777777" w:rsidR="00D46B93" w:rsidRPr="00020BFD" w:rsidRDefault="00D46B93" w:rsidP="0095399E">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56C56FC7" w14:textId="77777777" w:rsidR="00D46B93" w:rsidRPr="00020BFD" w:rsidRDefault="00D46B93" w:rsidP="0095399E">
            <w:pPr>
              <w:pStyle w:val="Bulletstyle1"/>
            </w:pPr>
            <w:r w:rsidRPr="00020BFD">
              <w:t>pitch (staff; treble clef; melodic shape)</w:t>
            </w:r>
          </w:p>
          <w:p w14:paraId="6F5E0C04" w14:textId="77777777" w:rsidR="00D46B93" w:rsidRPr="00020BFD" w:rsidRDefault="00D46B93" w:rsidP="0095399E">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5FFF6C9" w14:textId="77777777" w:rsidR="00D46B93" w:rsidRPr="00020BFD" w:rsidRDefault="00D46B93" w:rsidP="0095399E">
            <w:pPr>
              <w:pStyle w:val="Bulletstyle1"/>
            </w:pPr>
            <w:r w:rsidRPr="00020BFD">
              <w:t>form (binary (AB); repeat sign (:</w:t>
            </w:r>
            <w:proofErr w:type="spellStart"/>
            <w:r w:rsidRPr="00020BFD">
              <w:t>ll</w:t>
            </w:r>
            <w:proofErr w:type="spellEnd"/>
            <w:r w:rsidRPr="00020BFD">
              <w:t>))</w:t>
            </w:r>
          </w:p>
          <w:p w14:paraId="7AE8CEEC" w14:textId="48A85C06" w:rsidR="00D46B93" w:rsidRPr="00D46B93" w:rsidRDefault="00D46B93" w:rsidP="0095399E">
            <w:pPr>
              <w:pStyle w:val="Bulletstyle1"/>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50572F97" w14:textId="73325A00" w:rsidR="007E374B" w:rsidRDefault="007A62B4" w:rsidP="0095399E">
            <w:pPr>
              <w:spacing w:after="200" w:line="276" w:lineRule="auto"/>
              <w:rPr>
                <w:b/>
              </w:rPr>
            </w:pPr>
            <w:r>
              <w:rPr>
                <w:b/>
              </w:rPr>
              <w:t>Learning i</w:t>
            </w:r>
            <w:r w:rsidR="00634A47">
              <w:rPr>
                <w:b/>
              </w:rPr>
              <w:t>ntention</w:t>
            </w:r>
          </w:p>
          <w:p w14:paraId="3BC99770" w14:textId="6209686E" w:rsidR="007E374B" w:rsidRDefault="00840CEA" w:rsidP="0095399E">
            <w:pPr>
              <w:spacing w:after="200" w:line="276" w:lineRule="auto"/>
            </w:pPr>
            <w:r>
              <w:t>Students apply their understanding of beat patterns across a range of contexts.</w:t>
            </w:r>
            <w:r w:rsidR="00D46B93">
              <w:t xml:space="preserve"> They reflect on the composer’s purpose in composing music and applying the elements in specific ways to reflect that purpose. </w:t>
            </w:r>
          </w:p>
          <w:p w14:paraId="1DF8249F" w14:textId="28922E5B" w:rsidR="00D46B93" w:rsidRDefault="00D46B93" w:rsidP="0095399E">
            <w:pPr>
              <w:spacing w:line="276" w:lineRule="auto"/>
            </w:pPr>
            <w:r>
              <w:t xml:space="preserve">Students experience the simple triple metre </w:t>
            </w:r>
            <w:r w:rsidR="00584873">
              <w:t>through kinaesthesia</w:t>
            </w:r>
            <w:r w:rsidR="00F626F5">
              <w:t>,</w:t>
            </w:r>
            <w:r>
              <w:t xml:space="preserve"> which assists in embedding an understanding of the ‘sound’ and ‘feel’ of </w:t>
            </w:r>
            <w:r>
              <w:rPr>
                <w:rFonts w:ascii="MusiSync" w:hAnsi="MusiSync"/>
                <w:sz w:val="32"/>
                <w:szCs w:val="32"/>
              </w:rPr>
              <w:t>#</w:t>
            </w:r>
            <w:r w:rsidR="0095399E">
              <w:t>.</w:t>
            </w:r>
          </w:p>
          <w:p w14:paraId="1669FBEC" w14:textId="7CF068B2" w:rsidR="00840CEA" w:rsidRDefault="00840CEA" w:rsidP="0095399E">
            <w:pPr>
              <w:spacing w:before="200" w:after="200" w:line="276" w:lineRule="auto"/>
              <w:rPr>
                <w:b/>
              </w:rPr>
            </w:pPr>
            <w:r>
              <w:rPr>
                <w:b/>
              </w:rPr>
              <w:t>Focus questions</w:t>
            </w:r>
          </w:p>
          <w:p w14:paraId="2DED7F6F" w14:textId="5F64AF11" w:rsidR="00840CEA" w:rsidRPr="00840CEA" w:rsidRDefault="00840CEA" w:rsidP="0095399E">
            <w:pPr>
              <w:pStyle w:val="Bulletstyle1"/>
              <w:rPr>
                <w:b/>
              </w:rPr>
            </w:pPr>
            <w:r>
              <w:t>What instrument do you think the composer might use to represent the elephant? (</w:t>
            </w:r>
            <w:r w:rsidR="00AB18B3">
              <w:t>A</w:t>
            </w:r>
            <w:r>
              <w:t>sked before playing the recording</w:t>
            </w:r>
            <w:r w:rsidR="00AB18B3">
              <w:t>.</w:t>
            </w:r>
            <w:r>
              <w:t>)</w:t>
            </w:r>
          </w:p>
          <w:p w14:paraId="57656816" w14:textId="22AF6AFB" w:rsidR="00840CEA" w:rsidRDefault="00840CEA" w:rsidP="0095399E">
            <w:pPr>
              <w:pStyle w:val="Bulletstyle1"/>
            </w:pPr>
            <w:r w:rsidRPr="00840CEA">
              <w:t>What other instruments might be appropriate to represent the elephant?</w:t>
            </w:r>
          </w:p>
          <w:p w14:paraId="3EA7EEE8" w14:textId="07094DB9" w:rsidR="00840CEA" w:rsidRDefault="00840CEA" w:rsidP="0095399E">
            <w:pPr>
              <w:pStyle w:val="Bulletstyle1"/>
            </w:pPr>
            <w:r>
              <w:t xml:space="preserve">Why do you think the composer chose this beat pattern for the </w:t>
            </w:r>
            <w:r>
              <w:rPr>
                <w:i/>
              </w:rPr>
              <w:t xml:space="preserve">Elephant </w:t>
            </w:r>
            <w:r>
              <w:t>music?</w:t>
            </w:r>
          </w:p>
          <w:p w14:paraId="7FECD4A1" w14:textId="6AF92BA2" w:rsidR="00840CEA" w:rsidRPr="0095399E" w:rsidRDefault="00D46B93" w:rsidP="0095399E">
            <w:pPr>
              <w:pStyle w:val="Bulletstyle1"/>
              <w:spacing w:after="200"/>
            </w:pPr>
            <w:r>
              <w:t>Do</w:t>
            </w:r>
            <w:r w:rsidR="00840CEA">
              <w:t xml:space="preserve"> ‘</w:t>
            </w:r>
            <w:proofErr w:type="spellStart"/>
            <w:r w:rsidR="00840CEA">
              <w:t>Zousan</w:t>
            </w:r>
            <w:proofErr w:type="spellEnd"/>
            <w:r w:rsidR="00840CEA">
              <w:t xml:space="preserve">’ and </w:t>
            </w:r>
            <w:r w:rsidR="00840CEA">
              <w:rPr>
                <w:i/>
              </w:rPr>
              <w:t xml:space="preserve">Elephant </w:t>
            </w:r>
            <w:r w:rsidR="0095399E">
              <w:t>have a similar ‘feel’ to them?</w:t>
            </w:r>
          </w:p>
        </w:tc>
        <w:tc>
          <w:tcPr>
            <w:tcW w:w="5570" w:type="dxa"/>
            <w:tcBorders>
              <w:bottom w:val="single" w:sz="4" w:space="0" w:color="6858A9"/>
            </w:tcBorders>
            <w:tcMar>
              <w:top w:w="113" w:type="dxa"/>
              <w:bottom w:w="113" w:type="dxa"/>
            </w:tcMar>
          </w:tcPr>
          <w:p w14:paraId="3BA612B5" w14:textId="0DF9AD02" w:rsidR="007E374B" w:rsidRDefault="007A62B4" w:rsidP="0095399E">
            <w:pPr>
              <w:spacing w:after="200" w:line="276" w:lineRule="auto"/>
              <w:rPr>
                <w:b/>
              </w:rPr>
            </w:pPr>
            <w:r>
              <w:rPr>
                <w:b/>
              </w:rPr>
              <w:t>Greeting a</w:t>
            </w:r>
            <w:r w:rsidR="00634A47">
              <w:rPr>
                <w:b/>
              </w:rPr>
              <w:t>ctivity</w:t>
            </w:r>
          </w:p>
          <w:p w14:paraId="0FB02D73" w14:textId="77777777" w:rsidR="007A62B4" w:rsidRDefault="007A62B4" w:rsidP="0095399E">
            <w:pPr>
              <w:spacing w:after="200" w:line="276" w:lineRule="auto"/>
            </w:pPr>
            <w:r>
              <w:t>Greet students with the</w:t>
            </w:r>
            <w:r w:rsidRPr="00A74FA0">
              <w:rPr>
                <w:i/>
              </w:rPr>
              <w:t xml:space="preserve"> Konnichiwa</w:t>
            </w:r>
            <w:r>
              <w:t xml:space="preserve"> song.</w:t>
            </w:r>
          </w:p>
          <w:p w14:paraId="74CC3CB6" w14:textId="4F9B3759" w:rsidR="007A62B4" w:rsidRDefault="007A62B4" w:rsidP="0095399E">
            <w:pPr>
              <w:spacing w:after="200" w:line="276" w:lineRule="auto"/>
            </w:pPr>
            <w:r>
              <w:t>Remind students of the hiragana text of the song ‘</w:t>
            </w:r>
            <w:proofErr w:type="spellStart"/>
            <w:r>
              <w:t>Zousan</w:t>
            </w:r>
            <w:proofErr w:type="spellEnd"/>
            <w:r>
              <w:t>’. Sing or play the YouTube recording of the song to the students. Display the hiragana text of the song for the students while singing or playing the recording.</w:t>
            </w:r>
          </w:p>
          <w:p w14:paraId="32B491BF" w14:textId="49D64CE7" w:rsidR="007A62B4" w:rsidRDefault="00961CF6" w:rsidP="0095399E">
            <w:pPr>
              <w:spacing w:after="200" w:line="276" w:lineRule="auto"/>
            </w:pPr>
            <w:r>
              <w:t xml:space="preserve">Recap the idea that using three beats in a bar for an elephant is illogical. Recap the discussion points from last week regarding the purpose or intent of the song. </w:t>
            </w:r>
          </w:p>
          <w:p w14:paraId="54482DA5" w14:textId="21435AC8" w:rsidR="007A62B4" w:rsidRDefault="007A62B4" w:rsidP="0095399E">
            <w:pPr>
              <w:spacing w:after="200" w:line="276" w:lineRule="auto"/>
            </w:pPr>
            <w:r>
              <w:t xml:space="preserve">Explain that </w:t>
            </w:r>
            <w:r w:rsidR="00961CF6">
              <w:t xml:space="preserve">Saint </w:t>
            </w:r>
            <w:proofErr w:type="spellStart"/>
            <w:r w:rsidR="00961CF6">
              <w:t>Saens</w:t>
            </w:r>
            <w:proofErr w:type="spellEnd"/>
            <w:r w:rsidR="00961CF6">
              <w:t xml:space="preserve"> wrote a suite of music about animals called </w:t>
            </w:r>
            <w:r w:rsidR="00961CF6">
              <w:rPr>
                <w:i/>
              </w:rPr>
              <w:t>Carnival of the</w:t>
            </w:r>
            <w:r w:rsidR="00017BE3">
              <w:rPr>
                <w:i/>
              </w:rPr>
              <w:t xml:space="preserve"> </w:t>
            </w:r>
            <w:r w:rsidR="00AB18B3">
              <w:rPr>
                <w:i/>
              </w:rPr>
              <w:t>a</w:t>
            </w:r>
            <w:r w:rsidR="00961CF6">
              <w:rPr>
                <w:i/>
              </w:rPr>
              <w:t xml:space="preserve">nimals </w:t>
            </w:r>
            <w:r w:rsidR="00961CF6">
              <w:t xml:space="preserve">and one of the pieces from this suite was about an elephant. </w:t>
            </w:r>
          </w:p>
          <w:p w14:paraId="7195DCD4" w14:textId="4F024948" w:rsidR="00961CF6" w:rsidRDefault="00961CF6" w:rsidP="0095399E">
            <w:pPr>
              <w:spacing w:after="200" w:line="276" w:lineRule="auto"/>
            </w:pPr>
            <w:r>
              <w:t xml:space="preserve">Play the YouTube recording (or similar) of the </w:t>
            </w:r>
            <w:r>
              <w:rPr>
                <w:i/>
              </w:rPr>
              <w:t>Elephant</w:t>
            </w:r>
            <w:r w:rsidR="00E54A33">
              <w:rPr>
                <w:i/>
              </w:rPr>
              <w:t xml:space="preserve"> </w:t>
            </w:r>
            <w:r w:rsidR="00E54A33">
              <w:t xml:space="preserve">from </w:t>
            </w:r>
            <w:r w:rsidR="00E54A33">
              <w:rPr>
                <w:i/>
              </w:rPr>
              <w:t>The carnival of animals</w:t>
            </w:r>
            <w:r>
              <w:rPr>
                <w:i/>
              </w:rPr>
              <w:t xml:space="preserve"> </w:t>
            </w:r>
            <w:r>
              <w:t>performed by the principal bassist from the Chicago Symphony Orchestra.</w:t>
            </w:r>
          </w:p>
          <w:p w14:paraId="576BC534" w14:textId="3637517A" w:rsidR="007E374B" w:rsidRPr="00ED0201" w:rsidRDefault="00BB55B2" w:rsidP="0095399E">
            <w:pPr>
              <w:spacing w:after="960" w:line="276" w:lineRule="auto"/>
              <w:rPr>
                <w:b/>
              </w:rPr>
            </w:pPr>
            <w:hyperlink r:id="rId75" w:history="1">
              <w:r w:rsidR="00AB18B3" w:rsidRPr="002741C4">
                <w:rPr>
                  <w:rStyle w:val="Hyperlink"/>
                </w:rPr>
                <w:t>https://www.youtube.com/watch?v=KCcf7GeBq-M</w:t>
              </w:r>
            </w:hyperlink>
          </w:p>
        </w:tc>
      </w:tr>
      <w:tr w:rsidR="0095399E" w14:paraId="055B9C71" w14:textId="77777777" w:rsidTr="0095399E">
        <w:tc>
          <w:tcPr>
            <w:tcW w:w="3988" w:type="dxa"/>
            <w:tcBorders>
              <w:bottom w:val="nil"/>
            </w:tcBorders>
            <w:tcMar>
              <w:top w:w="113" w:type="dxa"/>
              <w:bottom w:w="113" w:type="dxa"/>
            </w:tcMar>
          </w:tcPr>
          <w:p w14:paraId="718F55CA" w14:textId="77777777" w:rsidR="0095399E" w:rsidRDefault="0095399E" w:rsidP="0095399E">
            <w:pPr>
              <w:pStyle w:val="Bulletstyle1"/>
              <w:spacing w:after="200"/>
            </w:pPr>
            <w:r w:rsidRPr="00020BFD">
              <w:lastRenderedPageBreak/>
              <w:t>texture (two rhythmic or melodic patterns played together) to create and perform music</w:t>
            </w:r>
          </w:p>
          <w:p w14:paraId="22DB1102" w14:textId="77777777" w:rsidR="0095399E" w:rsidRPr="00D46B93" w:rsidRDefault="0095399E" w:rsidP="0095399E">
            <w:pPr>
              <w:spacing w:line="276" w:lineRule="auto"/>
            </w:pPr>
            <w:r w:rsidRPr="00D46B93">
              <w:rPr>
                <w:b/>
              </w:rPr>
              <w:t>Responding</w:t>
            </w:r>
          </w:p>
          <w:p w14:paraId="49283F7C" w14:textId="77777777" w:rsidR="0095399E" w:rsidRPr="00020BFD" w:rsidRDefault="0095399E" w:rsidP="0095399E">
            <w:pPr>
              <w:spacing w:before="200" w:after="200" w:line="276" w:lineRule="auto"/>
              <w:rPr>
                <w:rFonts w:cs="Calibri"/>
              </w:rPr>
            </w:pPr>
            <w:r w:rsidRPr="00020BFD">
              <w:rPr>
                <w:rFonts w:cs="Calibri"/>
              </w:rPr>
              <w:t>Reasons why people make music across different places, events or occasions</w:t>
            </w:r>
          </w:p>
          <w:p w14:paraId="03A78E38" w14:textId="28185602" w:rsidR="0095399E" w:rsidRDefault="0095399E" w:rsidP="0095399E">
            <w:pPr>
              <w:spacing w:line="276" w:lineRule="auto"/>
              <w:rPr>
                <w:b/>
              </w:rPr>
            </w:pPr>
            <w:r w:rsidRPr="00020BFD">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38E10D74" w14:textId="77777777" w:rsidR="0095399E" w:rsidRDefault="0095399E" w:rsidP="0095399E">
            <w:pPr>
              <w:keepNext/>
              <w:spacing w:after="200" w:line="276" w:lineRule="auto"/>
              <w:rPr>
                <w:b/>
              </w:rPr>
            </w:pPr>
            <w:r>
              <w:rPr>
                <w:b/>
              </w:rPr>
              <w:t>Suggested assessment point</w:t>
            </w:r>
          </w:p>
          <w:p w14:paraId="2CCDF5E1" w14:textId="77777777" w:rsidR="0095399E" w:rsidRDefault="0095399E" w:rsidP="0095399E">
            <w:pPr>
              <w:keepNext/>
              <w:spacing w:line="276" w:lineRule="auto"/>
            </w:pPr>
            <w:r>
              <w:t>Assess students, using a tick list, on their ability to:</w:t>
            </w:r>
          </w:p>
          <w:p w14:paraId="4E07A055" w14:textId="745E914D" w:rsidR="0095399E" w:rsidRDefault="0095399E" w:rsidP="0095399E">
            <w:pPr>
              <w:pStyle w:val="Bulletstyle2"/>
              <w:framePr w:wrap="around"/>
              <w:rPr>
                <w:b/>
              </w:rPr>
            </w:pPr>
            <w:r>
              <w:t xml:space="preserve">move creatively and in time to </w:t>
            </w:r>
            <w:r>
              <w:rPr>
                <w:rFonts w:ascii="MusiSync" w:hAnsi="MusiSync"/>
                <w:sz w:val="32"/>
                <w:szCs w:val="32"/>
              </w:rPr>
              <w:t>#</w:t>
            </w:r>
            <w:r>
              <w:t xml:space="preserve"> music.</w:t>
            </w:r>
          </w:p>
        </w:tc>
        <w:tc>
          <w:tcPr>
            <w:tcW w:w="5570" w:type="dxa"/>
            <w:tcBorders>
              <w:bottom w:val="nil"/>
            </w:tcBorders>
            <w:tcMar>
              <w:top w:w="113" w:type="dxa"/>
              <w:bottom w:w="113" w:type="dxa"/>
            </w:tcMar>
          </w:tcPr>
          <w:p w14:paraId="5CF9D414" w14:textId="77777777" w:rsidR="0095399E" w:rsidRDefault="0095399E" w:rsidP="0095399E">
            <w:pPr>
              <w:spacing w:after="200" w:line="276" w:lineRule="auto"/>
            </w:pPr>
            <w:r>
              <w:t xml:space="preserve">Invite students to discover the number of beats in a bar by creating a body percussion beat pattern to match the music. Assist students to discover the beat pattern as three beats in a bar. </w:t>
            </w:r>
          </w:p>
          <w:p w14:paraId="7749ED96" w14:textId="77777777" w:rsidR="0095399E" w:rsidRDefault="0095399E" w:rsidP="0095399E">
            <w:pPr>
              <w:spacing w:after="200" w:line="276" w:lineRule="auto"/>
            </w:pPr>
            <w:r>
              <w:t xml:space="preserve">Discuss why the composer specifically chose a simple triple time signature for such a large four-legged animal. Correlate the choice of the double bass to represent the elephant. </w:t>
            </w:r>
          </w:p>
          <w:p w14:paraId="6A2C8A07" w14:textId="77777777" w:rsidR="0095399E" w:rsidRPr="00961CF6" w:rsidRDefault="0095399E" w:rsidP="0095399E">
            <w:pPr>
              <w:spacing w:after="200" w:line="276" w:lineRule="auto"/>
            </w:pPr>
            <w:r>
              <w:t>Invite students to move to the music and play again.</w:t>
            </w:r>
          </w:p>
          <w:p w14:paraId="159EBA3E" w14:textId="49B8162B" w:rsidR="0095399E" w:rsidRDefault="0095399E" w:rsidP="0095399E">
            <w:pPr>
              <w:spacing w:line="276" w:lineRule="auto"/>
              <w:rPr>
                <w:b/>
              </w:rPr>
            </w:pPr>
            <w:r>
              <w:t>Transition the discussion from elephants to dragons. Make comparisons between the two creatures.</w:t>
            </w:r>
          </w:p>
        </w:tc>
      </w:tr>
      <w:tr w:rsidR="007E313E" w14:paraId="317D520D" w14:textId="77777777" w:rsidTr="006B09C7">
        <w:tc>
          <w:tcPr>
            <w:tcW w:w="3988" w:type="dxa"/>
            <w:tcBorders>
              <w:top w:val="nil"/>
              <w:bottom w:val="single" w:sz="4" w:space="0" w:color="6858A9"/>
            </w:tcBorders>
            <w:tcMar>
              <w:top w:w="113" w:type="dxa"/>
              <w:bottom w:w="113" w:type="dxa"/>
            </w:tcMar>
          </w:tcPr>
          <w:p w14:paraId="29A6616A" w14:textId="77777777" w:rsidR="003B01ED" w:rsidRPr="003F4002" w:rsidRDefault="003B01ED" w:rsidP="0095399E">
            <w:pPr>
              <w:spacing w:after="200" w:line="276" w:lineRule="auto"/>
              <w:rPr>
                <w:b/>
              </w:rPr>
            </w:pPr>
            <w:r>
              <w:rPr>
                <w:b/>
              </w:rPr>
              <w:t>Making</w:t>
            </w:r>
          </w:p>
          <w:p w14:paraId="6EF3DF45" w14:textId="77777777" w:rsidR="003B01ED" w:rsidRPr="00634A47" w:rsidRDefault="003B01ED" w:rsidP="0095399E">
            <w:pPr>
              <w:spacing w:after="200" w:line="276" w:lineRule="auto"/>
              <w:rPr>
                <w:rFonts w:cstheme="minorHAnsi"/>
              </w:rPr>
            </w:pPr>
            <w:r w:rsidRPr="00634A47">
              <w:rPr>
                <w:rFonts w:cstheme="minorHAnsi"/>
              </w:rPr>
              <w:t>Improvisation with the elements of music to create music ideas</w:t>
            </w:r>
          </w:p>
          <w:p w14:paraId="1CC957D6" w14:textId="77777777" w:rsidR="003B01ED" w:rsidRDefault="003B01ED" w:rsidP="0095399E">
            <w:pPr>
              <w:spacing w:after="200" w:line="276" w:lineRule="auto"/>
            </w:pPr>
            <w:r w:rsidRPr="00634A47">
              <w:rPr>
                <w:rFonts w:cstheme="minorHAnsi"/>
              </w:rPr>
              <w:t>Communication and recording of music ideas using graphic and/or standard notation, dynamics, terminology and relevant technology</w:t>
            </w:r>
            <w:r>
              <w:t xml:space="preserve"> </w:t>
            </w:r>
          </w:p>
          <w:p w14:paraId="733B6F0D" w14:textId="77777777" w:rsidR="003B01ED" w:rsidRPr="00634A47" w:rsidRDefault="003B01ED" w:rsidP="0095399E">
            <w:pPr>
              <w:spacing w:line="276" w:lineRule="auto"/>
              <w:rPr>
                <w:rFonts w:cs="Calibri"/>
                <w:bCs/>
              </w:rPr>
            </w:pPr>
            <w:r w:rsidRPr="00634A47">
              <w:rPr>
                <w:rFonts w:cstheme="minorHAnsi"/>
              </w:rPr>
              <w:t>Development</w:t>
            </w:r>
            <w:r w:rsidRPr="00634A47">
              <w:rPr>
                <w:rFonts w:cs="Calibri"/>
                <w:bCs/>
              </w:rPr>
              <w:t xml:space="preserve"> and consolidation of aural and theory skills, including:</w:t>
            </w:r>
          </w:p>
          <w:p w14:paraId="51BA5731" w14:textId="376859EE" w:rsidR="003B01ED" w:rsidRPr="0095399E" w:rsidRDefault="003B01ED" w:rsidP="0095399E">
            <w:pPr>
              <w:pStyle w:val="Bulletstyle1"/>
              <w:rPr>
                <w:rFonts w:eastAsia="Times New Roman"/>
              </w:rPr>
            </w:pPr>
            <w:r w:rsidRPr="00634A47">
              <w:lastRenderedPageBreak/>
              <w:t>rhythm (simple time signatures, standard notation:</w:t>
            </w:r>
            <w:r w:rsidR="0095399E">
              <w:rPr>
                <w:rFonts w:eastAsia="Times New Roman"/>
              </w:rPr>
              <w:br/>
            </w:r>
            <w:r w:rsidRPr="00634A47">
              <w:rPr>
                <w:noProof/>
                <w:lang w:eastAsia="en-AU"/>
              </w:rPr>
              <w:drawing>
                <wp:inline distT="0" distB="0" distL="0" distR="0" wp14:anchorId="3A496D64" wp14:editId="72B03F25">
                  <wp:extent cx="113406" cy="204221"/>
                  <wp:effectExtent l="0" t="0" r="1270" b="5715"/>
                  <wp:docPr id="208" name="Picture 20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634A47">
              <w:t>,</w:t>
            </w:r>
            <w:r w:rsidRPr="00634A47">
              <w:rPr>
                <w:noProof/>
                <w:lang w:eastAsia="en-AU"/>
              </w:rPr>
              <w:drawing>
                <wp:inline distT="0" distB="0" distL="0" distR="0" wp14:anchorId="61DFD89E" wp14:editId="6E736E6B">
                  <wp:extent cx="375733" cy="191386"/>
                  <wp:effectExtent l="0" t="0" r="5715" b="0"/>
                  <wp:docPr id="209" name="Picture 20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2BEA5BCB" wp14:editId="5D5FE200">
                  <wp:extent cx="637294" cy="201909"/>
                  <wp:effectExtent l="0" t="0" r="0" b="8255"/>
                  <wp:docPr id="210" name="Picture 21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472DBF7F" wp14:editId="426DFFD4">
                  <wp:extent cx="108369" cy="191386"/>
                  <wp:effectExtent l="0" t="0" r="6350" b="0"/>
                  <wp:docPr id="211" name="Picture 21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634A47">
              <w:t>,</w:t>
            </w:r>
            <w:r w:rsidRPr="00634A47">
              <w:rPr>
                <w:noProof/>
                <w:lang w:eastAsia="en-AU"/>
              </w:rPr>
              <w:drawing>
                <wp:inline distT="0" distB="0" distL="0" distR="0" wp14:anchorId="5CDB6851" wp14:editId="10FC3C17">
                  <wp:extent cx="171450" cy="104775"/>
                  <wp:effectExtent l="0" t="0" r="0" b="9525"/>
                  <wp:docPr id="212" name="Picture 21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634A47">
              <w:t>)</w:t>
            </w:r>
          </w:p>
          <w:p w14:paraId="74AFE4D7" w14:textId="77777777" w:rsidR="003B01ED" w:rsidRPr="00634A47" w:rsidRDefault="003B01ED" w:rsidP="0095399E">
            <w:pPr>
              <w:pStyle w:val="Bulletstyle1"/>
            </w:pPr>
            <w:r w:rsidRPr="00634A47">
              <w:t>tempo (changing tempos; terminology (</w:t>
            </w:r>
            <w:r w:rsidRPr="00634A47">
              <w:rPr>
                <w:i/>
              </w:rPr>
              <w:t>allegro</w:t>
            </w:r>
            <w:r w:rsidRPr="00634A47">
              <w:t xml:space="preserve">, </w:t>
            </w:r>
            <w:r w:rsidRPr="00634A47">
              <w:rPr>
                <w:i/>
              </w:rPr>
              <w:t>largo</w:t>
            </w:r>
            <w:r w:rsidRPr="00634A47">
              <w:t xml:space="preserve">, </w:t>
            </w:r>
            <w:r w:rsidRPr="00634A47">
              <w:rPr>
                <w:i/>
              </w:rPr>
              <w:t>moderato</w:t>
            </w:r>
            <w:r w:rsidRPr="00634A47">
              <w:t>))</w:t>
            </w:r>
          </w:p>
          <w:p w14:paraId="1AEAF77B" w14:textId="77777777" w:rsidR="003B01ED" w:rsidRPr="00634A47" w:rsidRDefault="003B01ED" w:rsidP="0095399E">
            <w:pPr>
              <w:pStyle w:val="Bulletstyle1"/>
            </w:pPr>
            <w:r w:rsidRPr="00634A47">
              <w:t>pitch (staff; treble clef; melodic shape)</w:t>
            </w:r>
          </w:p>
          <w:p w14:paraId="4324E866" w14:textId="77777777" w:rsidR="003B01ED" w:rsidRPr="00634A47" w:rsidRDefault="003B01ED" w:rsidP="0095399E">
            <w:pPr>
              <w:pStyle w:val="Bulletstyle1"/>
            </w:pPr>
            <w:r w:rsidRPr="00634A47">
              <w:t xml:space="preserve">dynamics (terminology and symbols </w:t>
            </w:r>
            <w:r w:rsidRPr="00634A47">
              <w:rPr>
                <w:i/>
              </w:rPr>
              <w:t xml:space="preserve">forte </w:t>
            </w:r>
            <w:r w:rsidRPr="00634A47">
              <w:t>(</w:t>
            </w:r>
            <w:r w:rsidRPr="00634A47">
              <w:rPr>
                <w:b/>
                <w:i/>
              </w:rPr>
              <w:t>f</w:t>
            </w:r>
            <w:r w:rsidRPr="00634A47">
              <w:t xml:space="preserve">), </w:t>
            </w:r>
            <w:r w:rsidRPr="00634A47">
              <w:rPr>
                <w:i/>
              </w:rPr>
              <w:t>piano</w:t>
            </w:r>
            <w:r w:rsidRPr="00634A47">
              <w:t xml:space="preserve"> (</w:t>
            </w:r>
            <w:r w:rsidRPr="00634A47">
              <w:rPr>
                <w:b/>
                <w:i/>
              </w:rPr>
              <w:t>p</w:t>
            </w:r>
            <w:r w:rsidRPr="00634A47">
              <w:t xml:space="preserve">), </w:t>
            </w:r>
            <w:r w:rsidRPr="00634A47">
              <w:rPr>
                <w:i/>
              </w:rPr>
              <w:t>crescendo</w:t>
            </w:r>
            <w:r w:rsidRPr="00634A47">
              <w:t xml:space="preserve">, </w:t>
            </w:r>
            <w:r w:rsidRPr="00634A47">
              <w:rPr>
                <w:i/>
              </w:rPr>
              <w:t>decrescendo</w:t>
            </w:r>
            <w:r w:rsidRPr="00634A47">
              <w:t>)</w:t>
            </w:r>
          </w:p>
          <w:p w14:paraId="79F46C2A" w14:textId="77777777" w:rsidR="003B01ED" w:rsidRPr="00634A47" w:rsidRDefault="003B01ED" w:rsidP="0095399E">
            <w:pPr>
              <w:pStyle w:val="Bulletstyle1"/>
            </w:pPr>
            <w:r w:rsidRPr="00634A47">
              <w:t>form (binary (AB); repeat sign (:</w:t>
            </w:r>
            <w:proofErr w:type="spellStart"/>
            <w:r w:rsidRPr="00634A47">
              <w:t>ll</w:t>
            </w:r>
            <w:proofErr w:type="spellEnd"/>
            <w:r w:rsidRPr="00634A47">
              <w:t>))</w:t>
            </w:r>
          </w:p>
          <w:p w14:paraId="30E682AA" w14:textId="77777777" w:rsidR="003B01ED" w:rsidRPr="00634A47" w:rsidRDefault="003B01ED" w:rsidP="0095399E">
            <w:pPr>
              <w:pStyle w:val="Bulletstyle1"/>
            </w:pPr>
            <w:r w:rsidRPr="00634A47">
              <w:t xml:space="preserve">timbre (how sounds are produced on different instruments, differentiate between two instruments when played together) </w:t>
            </w:r>
          </w:p>
          <w:p w14:paraId="47E9FA6E" w14:textId="32B47492" w:rsidR="00634A47" w:rsidRPr="006B09C7" w:rsidRDefault="003B01ED" w:rsidP="006B09C7">
            <w:pPr>
              <w:pStyle w:val="Bulletstyle1"/>
              <w:spacing w:after="200"/>
            </w:pPr>
            <w:r w:rsidRPr="00634A47">
              <w:t>texture (two rhythmic or melodic patterns played together) to create and perform music</w:t>
            </w:r>
          </w:p>
        </w:tc>
        <w:tc>
          <w:tcPr>
            <w:tcW w:w="5568" w:type="dxa"/>
            <w:tcBorders>
              <w:top w:val="nil"/>
              <w:bottom w:val="single" w:sz="4" w:space="0" w:color="6858A9"/>
            </w:tcBorders>
            <w:tcMar>
              <w:top w:w="113" w:type="dxa"/>
              <w:bottom w:w="113" w:type="dxa"/>
            </w:tcMar>
          </w:tcPr>
          <w:p w14:paraId="5642C629" w14:textId="6D597A2A" w:rsidR="007E313E" w:rsidRDefault="007A62B4" w:rsidP="0095399E">
            <w:pPr>
              <w:spacing w:after="200" w:line="276" w:lineRule="auto"/>
              <w:rPr>
                <w:b/>
              </w:rPr>
            </w:pPr>
            <w:r>
              <w:rPr>
                <w:b/>
              </w:rPr>
              <w:lastRenderedPageBreak/>
              <w:t>Learning i</w:t>
            </w:r>
            <w:r w:rsidR="00634A47">
              <w:rPr>
                <w:b/>
              </w:rPr>
              <w:t>ntention</w:t>
            </w:r>
          </w:p>
          <w:p w14:paraId="5AB8F187" w14:textId="4D94400D" w:rsidR="007E313E" w:rsidRDefault="003B01ED" w:rsidP="0095399E">
            <w:pPr>
              <w:spacing w:after="200" w:line="276" w:lineRule="auto"/>
            </w:pPr>
            <w:r>
              <w:t xml:space="preserve">Students develop an understanding of rehearsal strategies and begin to apply their knowledge in practical ways when beginning to rehearse as a group. They respond positively to their peers with whom they are working and respect their musical ideas. </w:t>
            </w:r>
          </w:p>
          <w:p w14:paraId="05E08A14" w14:textId="77777777" w:rsidR="00D23EAE" w:rsidRDefault="003B01ED" w:rsidP="0095399E">
            <w:pPr>
              <w:spacing w:after="200" w:line="276" w:lineRule="auto"/>
            </w:pPr>
            <w:r>
              <w:t xml:space="preserve">Students consolidate their understanding of the importance of accurate notation when interpreting their own and others’ music.  They strive to replicate the music </w:t>
            </w:r>
            <w:r>
              <w:lastRenderedPageBreak/>
              <w:t>accurately and ask appropriate questions when unsure.</w:t>
            </w:r>
            <w:r w:rsidR="00D23EAE">
              <w:t xml:space="preserve"> They are active participants in the rehearsal process. </w:t>
            </w:r>
          </w:p>
          <w:p w14:paraId="4B6A1C85" w14:textId="62C608A8" w:rsidR="003B01ED" w:rsidRDefault="00D23EAE" w:rsidP="0095399E">
            <w:pPr>
              <w:spacing w:after="200" w:line="276" w:lineRule="auto"/>
              <w:rPr>
                <w:lang w:val="en-US"/>
              </w:rPr>
            </w:pPr>
            <w:r>
              <w:t>Students become aware of the vast number of possibilities for expressing musical ideas</w:t>
            </w:r>
            <w:r w:rsidR="003B01ED">
              <w:t xml:space="preserve"> </w:t>
            </w:r>
            <w:r>
              <w:t xml:space="preserve">when involved in replicating the music of another. They develop their understanding of how the elements of music combine to communicate the musical intent of the composition. </w:t>
            </w:r>
          </w:p>
          <w:p w14:paraId="676210CB" w14:textId="5C41B3A0" w:rsidR="00634A47" w:rsidRPr="00634A47" w:rsidRDefault="00D62FBF" w:rsidP="0095399E">
            <w:pPr>
              <w:spacing w:after="200" w:line="276" w:lineRule="auto"/>
              <w:rPr>
                <w:b/>
                <w:lang w:val="en-US"/>
              </w:rPr>
            </w:pPr>
            <w:r>
              <w:rPr>
                <w:b/>
                <w:lang w:val="en-US"/>
              </w:rPr>
              <w:t>Focus q</w:t>
            </w:r>
            <w:r w:rsidR="00634A47">
              <w:rPr>
                <w:b/>
                <w:lang w:val="en-US"/>
              </w:rPr>
              <w:t>uestions</w:t>
            </w:r>
          </w:p>
          <w:p w14:paraId="4834BC68" w14:textId="4F9892CD" w:rsidR="003B01ED" w:rsidRDefault="003B01ED" w:rsidP="0095399E">
            <w:pPr>
              <w:pStyle w:val="ListParagraph"/>
              <w:numPr>
                <w:ilvl w:val="0"/>
                <w:numId w:val="45"/>
              </w:numPr>
              <w:spacing w:after="200" w:line="276" w:lineRule="auto"/>
            </w:pPr>
            <w:r>
              <w:t>Have you included all the criteria in your composition?</w:t>
            </w:r>
          </w:p>
          <w:p w14:paraId="2B44B1E5" w14:textId="36E7D893" w:rsidR="003B01ED" w:rsidRDefault="003B01ED" w:rsidP="0095399E">
            <w:pPr>
              <w:pStyle w:val="ListParagraph"/>
              <w:numPr>
                <w:ilvl w:val="0"/>
                <w:numId w:val="45"/>
              </w:numPr>
              <w:spacing w:after="200" w:line="276" w:lineRule="auto"/>
            </w:pPr>
            <w:r>
              <w:t>Is there anything missing and</w:t>
            </w:r>
            <w:r w:rsidR="00BC6154">
              <w:t>,</w:t>
            </w:r>
            <w:r>
              <w:t xml:space="preserve"> if so, what?</w:t>
            </w:r>
          </w:p>
          <w:p w14:paraId="39858650" w14:textId="7C58146F" w:rsidR="00634A47" w:rsidRDefault="00634A47" w:rsidP="0095399E">
            <w:pPr>
              <w:pStyle w:val="ListParagraph"/>
              <w:numPr>
                <w:ilvl w:val="0"/>
                <w:numId w:val="45"/>
              </w:numPr>
              <w:spacing w:after="200" w:line="276" w:lineRule="auto"/>
            </w:pPr>
            <w:r>
              <w:t>How will you</w:t>
            </w:r>
            <w:r w:rsidR="00BC6154">
              <w:t>,</w:t>
            </w:r>
            <w:r>
              <w:t xml:space="preserve"> as a group, keep in time when performing your pieces?</w:t>
            </w:r>
          </w:p>
          <w:p w14:paraId="6A54852F" w14:textId="0663E4CD" w:rsidR="003B01ED" w:rsidRDefault="003B01ED" w:rsidP="0095399E">
            <w:pPr>
              <w:pStyle w:val="ListParagraph"/>
              <w:numPr>
                <w:ilvl w:val="0"/>
                <w:numId w:val="45"/>
              </w:numPr>
              <w:spacing w:after="200" w:line="276" w:lineRule="auto"/>
            </w:pPr>
            <w:r>
              <w:t>What strategies will you suggest to your group?</w:t>
            </w:r>
          </w:p>
          <w:p w14:paraId="414D3BAD" w14:textId="07B51237" w:rsidR="003B01ED" w:rsidRDefault="003B01ED" w:rsidP="0095399E">
            <w:pPr>
              <w:pStyle w:val="ListParagraph"/>
              <w:numPr>
                <w:ilvl w:val="0"/>
                <w:numId w:val="45"/>
              </w:numPr>
              <w:spacing w:after="200" w:line="276" w:lineRule="auto"/>
            </w:pPr>
            <w:r>
              <w:t>Why is it important that all members of the group are allocated the same rehearsal time?</w:t>
            </w:r>
          </w:p>
          <w:p w14:paraId="488872D7" w14:textId="107C970C" w:rsidR="003B01ED" w:rsidRDefault="003B01ED" w:rsidP="0095399E">
            <w:pPr>
              <w:pStyle w:val="ListParagraph"/>
              <w:numPr>
                <w:ilvl w:val="0"/>
                <w:numId w:val="45"/>
              </w:numPr>
              <w:spacing w:after="200" w:line="276" w:lineRule="auto"/>
            </w:pPr>
            <w:r>
              <w:t>Can you read the notation of the other members of your group?</w:t>
            </w:r>
          </w:p>
          <w:p w14:paraId="763927A6" w14:textId="6F45A440" w:rsidR="007E313E" w:rsidRPr="0095399E" w:rsidRDefault="003B01ED" w:rsidP="0095399E">
            <w:pPr>
              <w:pStyle w:val="ListParagraph"/>
              <w:numPr>
                <w:ilvl w:val="0"/>
                <w:numId w:val="45"/>
              </w:numPr>
              <w:spacing w:after="200" w:line="276" w:lineRule="auto"/>
            </w:pPr>
            <w:r>
              <w:t>Do you need someone on the outside of your group to help keep you in time? If so, how will they do that?</w:t>
            </w:r>
          </w:p>
        </w:tc>
        <w:tc>
          <w:tcPr>
            <w:tcW w:w="5570" w:type="dxa"/>
            <w:tcBorders>
              <w:top w:val="nil"/>
              <w:bottom w:val="single" w:sz="4" w:space="0" w:color="6858A9"/>
            </w:tcBorders>
            <w:tcMar>
              <w:top w:w="113" w:type="dxa"/>
              <w:bottom w:w="113" w:type="dxa"/>
            </w:tcMar>
          </w:tcPr>
          <w:p w14:paraId="2D45A49C" w14:textId="5520EEA1" w:rsidR="007E313E" w:rsidRDefault="007A62B4" w:rsidP="0095399E">
            <w:pPr>
              <w:spacing w:after="200" w:line="276" w:lineRule="auto"/>
              <w:rPr>
                <w:b/>
              </w:rPr>
            </w:pPr>
            <w:r>
              <w:rPr>
                <w:b/>
              </w:rPr>
              <w:lastRenderedPageBreak/>
              <w:t>Composition a</w:t>
            </w:r>
            <w:r w:rsidR="00634A47">
              <w:rPr>
                <w:b/>
              </w:rPr>
              <w:t>ctivity</w:t>
            </w:r>
            <w:r w:rsidR="00B57BE9">
              <w:rPr>
                <w:b/>
              </w:rPr>
              <w:t xml:space="preserve"> (Appendix B)</w:t>
            </w:r>
          </w:p>
          <w:p w14:paraId="7146CA6E" w14:textId="477F2C8D" w:rsidR="00634A47" w:rsidRDefault="00634A47" w:rsidP="0095399E">
            <w:pPr>
              <w:spacing w:after="200" w:line="276" w:lineRule="auto"/>
            </w:pPr>
            <w:r>
              <w:t xml:space="preserve">Recap the composition criteria and the dragon characteristic chart from previous weeks and display </w:t>
            </w:r>
            <w:r w:rsidR="00BC6154">
              <w:t xml:space="preserve">it </w:t>
            </w:r>
            <w:r>
              <w:t xml:space="preserve">in a prominent position for ready reference by students. </w:t>
            </w:r>
          </w:p>
          <w:p w14:paraId="43D0C4C3" w14:textId="08E84383" w:rsidR="00634A47" w:rsidRDefault="00634A47" w:rsidP="0095399E">
            <w:pPr>
              <w:spacing w:after="200" w:line="276" w:lineRule="auto"/>
            </w:pPr>
            <w:r>
              <w:t xml:space="preserve">Distribute the named worksheets and allow time to complete compositions, making available the non-tuned percussion, tuned percussion instruments and sound effect objects as required by students. </w:t>
            </w:r>
          </w:p>
          <w:p w14:paraId="7902B898" w14:textId="5D914385" w:rsidR="00634A47" w:rsidRDefault="00634A47" w:rsidP="0095399E">
            <w:pPr>
              <w:spacing w:after="200" w:line="276" w:lineRule="auto"/>
            </w:pPr>
            <w:r>
              <w:lastRenderedPageBreak/>
              <w:t xml:space="preserve">Assist students as required with clarification of any misunderstandings, </w:t>
            </w:r>
            <w:r w:rsidR="005C4BC7">
              <w:t xml:space="preserve">correct </w:t>
            </w:r>
            <w:r>
              <w:t>playing technique</w:t>
            </w:r>
            <w:r w:rsidR="005C4BC7">
              <w:t xml:space="preserve"> of percussion instruments</w:t>
            </w:r>
            <w:r>
              <w:t xml:space="preserve">, rehearsal strategies and musical choices and expression. </w:t>
            </w:r>
          </w:p>
          <w:p w14:paraId="0A7F62E7" w14:textId="3F816675" w:rsidR="00634A47" w:rsidRDefault="00634A47" w:rsidP="0095399E">
            <w:pPr>
              <w:spacing w:after="200" w:line="276" w:lineRule="auto"/>
            </w:pPr>
            <w:r>
              <w:t>Brainstorm</w:t>
            </w:r>
            <w:r w:rsidR="00BC6154">
              <w:t>,</w:t>
            </w:r>
            <w:r>
              <w:t xml:space="preserve"> with the class, rehearsal strategies and different </w:t>
            </w:r>
            <w:r w:rsidR="005C4BC7">
              <w:t>approa</w:t>
            </w:r>
            <w:r>
              <w:t>ches students can use to make sure they keep in time as an ensemble</w:t>
            </w:r>
            <w:r w:rsidR="005C4BC7">
              <w:t xml:space="preserve"> in their groups</w:t>
            </w:r>
            <w:r>
              <w:t xml:space="preserve">.  </w:t>
            </w:r>
          </w:p>
          <w:p w14:paraId="4D22EC0D" w14:textId="507EA135" w:rsidR="005C4BC7" w:rsidRDefault="00BC6154" w:rsidP="0095399E">
            <w:pPr>
              <w:spacing w:after="200" w:line="276" w:lineRule="auto"/>
            </w:pPr>
            <w:r>
              <w:t xml:space="preserve">Organise </w:t>
            </w:r>
            <w:r w:rsidR="005C4BC7">
              <w:t xml:space="preserve">the students who have completed their compositions into like ability groups so they can begin rehearsing their compositions. Make sure that they have equal time for rehearsal of their compositions for the remainder of the lesson. </w:t>
            </w:r>
            <w:r w:rsidR="00A8682E">
              <w:t xml:space="preserve">Each student will select one of the parts to play and allocate the others parts to the students in their group. </w:t>
            </w:r>
          </w:p>
          <w:p w14:paraId="5085CCC1" w14:textId="5F01C0AA" w:rsidR="005C4BC7" w:rsidRDefault="005C4BC7" w:rsidP="0095399E">
            <w:pPr>
              <w:spacing w:after="200" w:line="276" w:lineRule="auto"/>
            </w:pPr>
            <w:r>
              <w:t>Students who have not completed their compos</w:t>
            </w:r>
            <w:r w:rsidR="0095399E">
              <w:t>itions continue their planning.</w:t>
            </w:r>
          </w:p>
          <w:p w14:paraId="5401E09A" w14:textId="00B35518" w:rsidR="00634A47" w:rsidRDefault="00D62FBF" w:rsidP="0095399E">
            <w:pPr>
              <w:spacing w:after="200" w:line="276" w:lineRule="auto"/>
              <w:rPr>
                <w:b/>
              </w:rPr>
            </w:pPr>
            <w:r>
              <w:rPr>
                <w:b/>
              </w:rPr>
              <w:t>Extension a</w:t>
            </w:r>
            <w:r w:rsidR="00634A47">
              <w:rPr>
                <w:b/>
              </w:rPr>
              <w:t>ctivities</w:t>
            </w:r>
          </w:p>
          <w:p w14:paraId="09B2F568" w14:textId="7B59BAE8" w:rsidR="007E313E" w:rsidRPr="005C4BC7" w:rsidRDefault="005C4BC7" w:rsidP="0095399E">
            <w:pPr>
              <w:spacing w:after="200" w:line="276" w:lineRule="auto"/>
            </w:pPr>
            <w:r>
              <w:t>Identify the students who are working on the extension activities and</w:t>
            </w:r>
            <w:r w:rsidR="0095399E">
              <w:t xml:space="preserve"> place them in groups together.</w:t>
            </w:r>
          </w:p>
        </w:tc>
      </w:tr>
      <w:tr w:rsidR="006B09C7" w14:paraId="5BCE0095" w14:textId="77777777" w:rsidTr="006B09C7">
        <w:tc>
          <w:tcPr>
            <w:tcW w:w="3988" w:type="dxa"/>
            <w:tcBorders>
              <w:top w:val="single" w:sz="4" w:space="0" w:color="6858A9"/>
              <w:bottom w:val="nil"/>
            </w:tcBorders>
            <w:tcMar>
              <w:top w:w="113" w:type="dxa"/>
              <w:bottom w:w="113" w:type="dxa"/>
            </w:tcMar>
          </w:tcPr>
          <w:p w14:paraId="23B11708" w14:textId="77777777" w:rsidR="006B09C7" w:rsidRPr="003B01ED" w:rsidRDefault="006B09C7" w:rsidP="006B09C7">
            <w:pPr>
              <w:spacing w:after="200" w:line="276" w:lineRule="auto"/>
              <w:rPr>
                <w:rFonts w:cs="Calibri"/>
              </w:rPr>
            </w:pPr>
            <w:r w:rsidRPr="003B01ED">
              <w:rPr>
                <w:rFonts w:cs="Calibri"/>
              </w:rPr>
              <w:lastRenderedPageBreak/>
              <w:t>Application of teacher directed rehearsal processes to improve music performances and engage an audience</w:t>
            </w:r>
          </w:p>
          <w:p w14:paraId="22315238" w14:textId="5BCD52B0" w:rsidR="006B09C7" w:rsidRDefault="006B09C7" w:rsidP="006B09C7">
            <w:pPr>
              <w:spacing w:line="276" w:lineRule="auto"/>
              <w:rPr>
                <w:b/>
              </w:rPr>
            </w:pPr>
            <w:r w:rsidRPr="00634A47">
              <w:rPr>
                <w:rFonts w:cs="Calibri"/>
              </w:rPr>
              <w:t>Development of performance skills (singing in tune, playing classroom instruments with correct timing and technique, incorporating some dynamics)</w:t>
            </w:r>
          </w:p>
        </w:tc>
        <w:tc>
          <w:tcPr>
            <w:tcW w:w="5568" w:type="dxa"/>
            <w:tcBorders>
              <w:top w:val="single" w:sz="4" w:space="0" w:color="6858A9"/>
              <w:bottom w:val="nil"/>
            </w:tcBorders>
            <w:tcMar>
              <w:top w:w="113" w:type="dxa"/>
              <w:bottom w:w="113" w:type="dxa"/>
            </w:tcMar>
          </w:tcPr>
          <w:p w14:paraId="592C0017" w14:textId="77777777" w:rsidR="006B09C7" w:rsidRDefault="006B09C7" w:rsidP="0095399E">
            <w:pPr>
              <w:spacing w:after="200" w:line="276" w:lineRule="auto"/>
              <w:rPr>
                <w:b/>
              </w:rPr>
            </w:pPr>
          </w:p>
        </w:tc>
        <w:tc>
          <w:tcPr>
            <w:tcW w:w="5570" w:type="dxa"/>
            <w:tcBorders>
              <w:top w:val="single" w:sz="4" w:space="0" w:color="6858A9"/>
              <w:bottom w:val="nil"/>
            </w:tcBorders>
            <w:tcMar>
              <w:top w:w="113" w:type="dxa"/>
              <w:bottom w:w="113" w:type="dxa"/>
            </w:tcMar>
          </w:tcPr>
          <w:p w14:paraId="080C52B8" w14:textId="77777777" w:rsidR="006B09C7" w:rsidRDefault="006B09C7" w:rsidP="0095399E">
            <w:pPr>
              <w:spacing w:after="200" w:line="276" w:lineRule="auto"/>
              <w:rPr>
                <w:b/>
              </w:rPr>
            </w:pPr>
          </w:p>
        </w:tc>
      </w:tr>
      <w:tr w:rsidR="007E313E" w14:paraId="3DE03260" w14:textId="77777777" w:rsidTr="006B09C7">
        <w:tc>
          <w:tcPr>
            <w:tcW w:w="3988" w:type="dxa"/>
            <w:tcBorders>
              <w:top w:val="nil"/>
            </w:tcBorders>
            <w:tcMar>
              <w:top w:w="113" w:type="dxa"/>
              <w:bottom w:w="113" w:type="dxa"/>
            </w:tcMar>
          </w:tcPr>
          <w:p w14:paraId="1EA66692" w14:textId="78622721" w:rsidR="007E313E" w:rsidRPr="003F4002" w:rsidRDefault="004D62FA" w:rsidP="0095399E">
            <w:pPr>
              <w:spacing w:after="200" w:line="276" w:lineRule="auto"/>
              <w:rPr>
                <w:b/>
              </w:rPr>
            </w:pPr>
            <w:r>
              <w:rPr>
                <w:b/>
              </w:rPr>
              <w:t>Responding</w:t>
            </w:r>
          </w:p>
          <w:p w14:paraId="4ECD914D" w14:textId="30851586" w:rsidR="007E313E" w:rsidRPr="0095399E" w:rsidRDefault="004D62FA" w:rsidP="0095399E">
            <w:pPr>
              <w:spacing w:line="276" w:lineRule="auto"/>
              <w:rPr>
                <w:rFonts w:cs="Calibri"/>
              </w:rPr>
            </w:pPr>
            <w:r w:rsidRPr="004D62FA">
              <w:rPr>
                <w:rFonts w:cs="Calibri"/>
              </w:rPr>
              <w:t xml:space="preserve">Responses to, and respect for, the music of others as </w:t>
            </w:r>
            <w:r w:rsidR="0095399E">
              <w:rPr>
                <w:rFonts w:cs="Calibri"/>
              </w:rPr>
              <w:t>performers and audience members</w:t>
            </w:r>
          </w:p>
        </w:tc>
        <w:tc>
          <w:tcPr>
            <w:tcW w:w="5568" w:type="dxa"/>
            <w:tcBorders>
              <w:top w:val="nil"/>
            </w:tcBorders>
            <w:tcMar>
              <w:top w:w="113" w:type="dxa"/>
              <w:bottom w:w="113" w:type="dxa"/>
            </w:tcMar>
          </w:tcPr>
          <w:p w14:paraId="74983503" w14:textId="47794B91" w:rsidR="007E313E" w:rsidRDefault="00D62FBF" w:rsidP="0095399E">
            <w:pPr>
              <w:spacing w:after="200" w:line="276" w:lineRule="auto"/>
              <w:rPr>
                <w:b/>
              </w:rPr>
            </w:pPr>
            <w:r>
              <w:rPr>
                <w:b/>
              </w:rPr>
              <w:t>Focus q</w:t>
            </w:r>
            <w:r w:rsidR="004D62FA">
              <w:rPr>
                <w:b/>
              </w:rPr>
              <w:t>uestions</w:t>
            </w:r>
          </w:p>
          <w:p w14:paraId="7934D814" w14:textId="461E6C5E" w:rsidR="007E313E" w:rsidRPr="004D62FA" w:rsidRDefault="004D62FA" w:rsidP="0095399E">
            <w:pPr>
              <w:pStyle w:val="ListParagraph"/>
              <w:numPr>
                <w:ilvl w:val="0"/>
                <w:numId w:val="53"/>
              </w:numPr>
              <w:spacing w:after="200" w:line="276" w:lineRule="auto"/>
              <w:rPr>
                <w:b/>
              </w:rPr>
            </w:pPr>
            <w:r>
              <w:t>Are you performance ready?</w:t>
            </w:r>
          </w:p>
          <w:p w14:paraId="00A78911" w14:textId="64F043C1" w:rsidR="004D62FA" w:rsidRPr="004D62FA" w:rsidRDefault="004D62FA" w:rsidP="0095399E">
            <w:pPr>
              <w:pStyle w:val="ListParagraph"/>
              <w:numPr>
                <w:ilvl w:val="0"/>
                <w:numId w:val="53"/>
              </w:numPr>
              <w:spacing w:after="200" w:line="276" w:lineRule="auto"/>
              <w:rPr>
                <w:b/>
              </w:rPr>
            </w:pPr>
            <w:r>
              <w:t>Are all the members of your group performance ready?</w:t>
            </w:r>
          </w:p>
          <w:p w14:paraId="67329BEF" w14:textId="413E4190" w:rsidR="004D62FA" w:rsidRPr="004D62FA" w:rsidRDefault="004D62FA" w:rsidP="0095399E">
            <w:pPr>
              <w:pStyle w:val="ListParagraph"/>
              <w:numPr>
                <w:ilvl w:val="0"/>
                <w:numId w:val="53"/>
              </w:numPr>
              <w:spacing w:after="200" w:line="276" w:lineRule="auto"/>
              <w:rPr>
                <w:b/>
              </w:rPr>
            </w:pPr>
            <w:r>
              <w:t>If you are not performance ready, what do you need in order to be able to perform in Week 8?</w:t>
            </w:r>
          </w:p>
          <w:p w14:paraId="3F4C10E4" w14:textId="3F21F54B" w:rsidR="004D62FA" w:rsidRPr="004D62FA" w:rsidRDefault="004D62FA" w:rsidP="0095399E">
            <w:pPr>
              <w:pStyle w:val="ListParagraph"/>
              <w:numPr>
                <w:ilvl w:val="0"/>
                <w:numId w:val="53"/>
              </w:numPr>
              <w:spacing w:after="200" w:line="276" w:lineRule="auto"/>
              <w:rPr>
                <w:b/>
              </w:rPr>
            </w:pPr>
            <w:r>
              <w:t>How can we work together to make that happen?</w:t>
            </w:r>
          </w:p>
        </w:tc>
        <w:tc>
          <w:tcPr>
            <w:tcW w:w="5570" w:type="dxa"/>
            <w:tcBorders>
              <w:top w:val="nil"/>
            </w:tcBorders>
            <w:tcMar>
              <w:top w:w="113" w:type="dxa"/>
              <w:bottom w:w="113" w:type="dxa"/>
            </w:tcMar>
          </w:tcPr>
          <w:p w14:paraId="107D6B10" w14:textId="211FEB9C" w:rsidR="007E313E" w:rsidRDefault="005C4BC7" w:rsidP="0095399E">
            <w:pPr>
              <w:spacing w:after="200" w:line="276" w:lineRule="auto"/>
              <w:rPr>
                <w:b/>
              </w:rPr>
            </w:pPr>
            <w:r>
              <w:rPr>
                <w:b/>
              </w:rPr>
              <w:t>Conclusion</w:t>
            </w:r>
          </w:p>
          <w:p w14:paraId="171E2EA6" w14:textId="7806EBD4" w:rsidR="00BA01F4" w:rsidRDefault="00BA01F4" w:rsidP="0095399E">
            <w:pPr>
              <w:spacing w:after="200" w:line="276" w:lineRule="auto"/>
            </w:pPr>
            <w:r>
              <w:t>Gather the worksheets and the students and remind them that next week they will need to have their compositions completed, be allocated into a group and rehearse the compositions ready for</w:t>
            </w:r>
            <w:r w:rsidR="0095399E">
              <w:t xml:space="preserve"> the performance day in Week 8.</w:t>
            </w:r>
          </w:p>
          <w:p w14:paraId="6FB92A2B" w14:textId="54BD5D24" w:rsidR="00BA01F4" w:rsidRDefault="00BA01F4" w:rsidP="0095399E">
            <w:pPr>
              <w:spacing w:after="200" w:line="276" w:lineRule="auto"/>
            </w:pPr>
            <w:r>
              <w:t>Check in with student</w:t>
            </w:r>
            <w:r w:rsidR="00E74E72">
              <w:t>s’</w:t>
            </w:r>
            <w:r>
              <w:t xml:space="preserve"> progress and identify students that may need extra assistance or scaffolding next week in order to complete t</w:t>
            </w:r>
            <w:r w:rsidR="0095399E">
              <w:t>he composition assessment task.</w:t>
            </w:r>
          </w:p>
          <w:p w14:paraId="6430C41B" w14:textId="789291DE" w:rsidR="007E313E" w:rsidRPr="0095399E" w:rsidRDefault="0095399E" w:rsidP="0095399E">
            <w:pPr>
              <w:spacing w:line="276" w:lineRule="auto"/>
            </w:pPr>
            <w:r>
              <w:t>Sing the farewell song.</w:t>
            </w:r>
          </w:p>
        </w:tc>
      </w:tr>
    </w:tbl>
    <w:p w14:paraId="313A36AB"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506F09CD" w14:textId="77777777" w:rsidTr="00492574">
        <w:trPr>
          <w:trHeight w:val="664"/>
          <w:tblHeader/>
        </w:trPr>
        <w:tc>
          <w:tcPr>
            <w:tcW w:w="3988" w:type="dxa"/>
            <w:shd w:val="clear" w:color="auto" w:fill="auto"/>
            <w:tcMar>
              <w:top w:w="113" w:type="dxa"/>
              <w:bottom w:w="113" w:type="dxa"/>
            </w:tcMar>
            <w:vAlign w:val="center"/>
          </w:tcPr>
          <w:p w14:paraId="0C508A1A" w14:textId="5443E327" w:rsidR="007E374B" w:rsidRPr="00EB376A" w:rsidRDefault="007E374B" w:rsidP="00E90EBA">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8CEC783" w14:textId="0F98C77A" w:rsidR="007E374B" w:rsidRPr="0009684F" w:rsidRDefault="007E374B" w:rsidP="00E90EB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7FC8ABAD" w14:textId="3468CCFA" w:rsidR="007E374B" w:rsidRPr="0009684F" w:rsidRDefault="004A49C7" w:rsidP="00E90EBA">
            <w:pPr>
              <w:pStyle w:val="Heading5"/>
              <w:framePr w:hSpace="0" w:wrap="auto" w:hAnchor="text" w:xAlign="left" w:yAlign="inline"/>
              <w:spacing w:before="0"/>
              <w:suppressOverlap w:val="0"/>
              <w:outlineLvl w:val="4"/>
            </w:pPr>
            <w:r>
              <w:t>L</w:t>
            </w:r>
            <w:r w:rsidR="007E374B">
              <w:t>earning experiences</w:t>
            </w:r>
          </w:p>
        </w:tc>
      </w:tr>
      <w:tr w:rsidR="007E374B" w14:paraId="1EC94128" w14:textId="77777777" w:rsidTr="000D7E1D">
        <w:trPr>
          <w:trHeight w:val="6982"/>
        </w:trPr>
        <w:tc>
          <w:tcPr>
            <w:tcW w:w="3988" w:type="dxa"/>
            <w:tcBorders>
              <w:bottom w:val="single" w:sz="4" w:space="0" w:color="6858A9"/>
            </w:tcBorders>
            <w:tcMar>
              <w:top w:w="113" w:type="dxa"/>
              <w:bottom w:w="113" w:type="dxa"/>
            </w:tcMar>
          </w:tcPr>
          <w:p w14:paraId="02E70632" w14:textId="56D4BF6C" w:rsidR="00D62FBF" w:rsidRPr="003F4002" w:rsidRDefault="00D62FBF" w:rsidP="00E90EBA">
            <w:pPr>
              <w:spacing w:after="200" w:line="276" w:lineRule="auto"/>
              <w:rPr>
                <w:b/>
              </w:rPr>
            </w:pPr>
            <w:r>
              <w:rPr>
                <w:b/>
              </w:rPr>
              <w:t>Week 7</w:t>
            </w:r>
          </w:p>
          <w:p w14:paraId="4B60133B" w14:textId="73D92432" w:rsidR="007E374B" w:rsidRPr="003F4002" w:rsidRDefault="00D62FBF" w:rsidP="00E90EBA">
            <w:pPr>
              <w:spacing w:after="200" w:line="276" w:lineRule="auto"/>
              <w:rPr>
                <w:b/>
              </w:rPr>
            </w:pPr>
            <w:r>
              <w:rPr>
                <w:b/>
              </w:rPr>
              <w:t>Making</w:t>
            </w:r>
          </w:p>
          <w:p w14:paraId="13D767CC" w14:textId="77777777" w:rsidR="00784E8D" w:rsidRPr="00020BFD" w:rsidRDefault="00784E8D" w:rsidP="00E90EBA">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B527002" w14:textId="7B046696" w:rsidR="00784E8D" w:rsidRPr="005701F7" w:rsidRDefault="00784E8D" w:rsidP="00E90EBA">
            <w:pPr>
              <w:pStyle w:val="Bulletstyle1"/>
              <w:rPr>
                <w:rFonts w:eastAsia="Times New Roman"/>
              </w:rPr>
            </w:pPr>
            <w:r w:rsidRPr="00020BFD">
              <w:t>rhythm (simple time signatures, standard notation:</w:t>
            </w:r>
            <w:r w:rsidR="005701F7">
              <w:rPr>
                <w:rFonts w:eastAsia="Times New Roman"/>
              </w:rPr>
              <w:br/>
            </w:r>
            <w:r w:rsidRPr="00020BFD">
              <w:rPr>
                <w:noProof/>
                <w:lang w:eastAsia="en-AU"/>
              </w:rPr>
              <w:drawing>
                <wp:inline distT="0" distB="0" distL="0" distR="0" wp14:anchorId="153DBDC1" wp14:editId="3799EA30">
                  <wp:extent cx="113406" cy="204221"/>
                  <wp:effectExtent l="0" t="0" r="1270" b="5715"/>
                  <wp:docPr id="399" name="Picture 39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6FA74EF1" wp14:editId="26BA173E">
                  <wp:extent cx="375733" cy="191386"/>
                  <wp:effectExtent l="0" t="0" r="5715" b="0"/>
                  <wp:docPr id="400" name="Picture 400"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60B12D4" wp14:editId="4C1A7D44">
                  <wp:extent cx="637294" cy="201909"/>
                  <wp:effectExtent l="0" t="0" r="0" b="8255"/>
                  <wp:docPr id="401" name="Picture 401"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181E5DE" wp14:editId="2F446814">
                  <wp:extent cx="108369" cy="191386"/>
                  <wp:effectExtent l="0" t="0" r="6350" b="0"/>
                  <wp:docPr id="402" name="Picture 402"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D47F65F" wp14:editId="6E59A0F4">
                  <wp:extent cx="171450" cy="104775"/>
                  <wp:effectExtent l="0" t="0" r="0" b="9525"/>
                  <wp:docPr id="403" name="Picture 403"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49FD260" w14:textId="77777777" w:rsidR="00784E8D" w:rsidRPr="00020BFD" w:rsidRDefault="00784E8D" w:rsidP="00E90EBA">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2565198" w14:textId="77777777" w:rsidR="00784E8D" w:rsidRPr="00020BFD" w:rsidRDefault="00784E8D" w:rsidP="00E90EBA">
            <w:pPr>
              <w:pStyle w:val="Bulletstyle1"/>
            </w:pPr>
            <w:r w:rsidRPr="00020BFD">
              <w:t>pitch (staff; treble clef; melodic shape)</w:t>
            </w:r>
          </w:p>
          <w:p w14:paraId="4484E7D8" w14:textId="77777777" w:rsidR="00784E8D" w:rsidRPr="00020BFD" w:rsidRDefault="00784E8D" w:rsidP="00E90EBA">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9BF2915" w14:textId="77777777" w:rsidR="00784E8D" w:rsidRPr="00020BFD" w:rsidRDefault="00784E8D" w:rsidP="00E90EBA">
            <w:pPr>
              <w:pStyle w:val="Bulletstyle1"/>
            </w:pPr>
            <w:r w:rsidRPr="00020BFD">
              <w:t>form (binary (AB); repeat sign (:</w:t>
            </w:r>
            <w:proofErr w:type="spellStart"/>
            <w:r w:rsidRPr="00020BFD">
              <w:t>ll</w:t>
            </w:r>
            <w:proofErr w:type="spellEnd"/>
            <w:r w:rsidRPr="00020BFD">
              <w:t>))</w:t>
            </w:r>
          </w:p>
          <w:p w14:paraId="3B2E83DD" w14:textId="3FA1F96B" w:rsidR="007E374B" w:rsidRPr="005701F7" w:rsidRDefault="00784E8D" w:rsidP="00E90EBA">
            <w:pPr>
              <w:pStyle w:val="Bulletstyle1"/>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028589CF" w14:textId="59831381" w:rsidR="007E374B" w:rsidRDefault="00D62FBF" w:rsidP="00E90EBA">
            <w:pPr>
              <w:spacing w:after="200" w:line="276" w:lineRule="auto"/>
              <w:rPr>
                <w:b/>
              </w:rPr>
            </w:pPr>
            <w:r>
              <w:rPr>
                <w:b/>
              </w:rPr>
              <w:t>Learning intention</w:t>
            </w:r>
          </w:p>
          <w:p w14:paraId="5804797A" w14:textId="6956F8EC" w:rsidR="007E374B" w:rsidRDefault="00784E8D" w:rsidP="00E90EBA">
            <w:pPr>
              <w:spacing w:after="200" w:line="276" w:lineRule="auto"/>
            </w:pPr>
            <w:r>
              <w:t>Students consolidate their knowledge and memory of information offered regarding a piece of orchestral music. They reflect on the meaning and intent of a piece of music and use their understanding of the elements of mu</w:t>
            </w:r>
            <w:r w:rsidR="005701F7">
              <w:t>sic to inform their thinking.</w:t>
            </w:r>
          </w:p>
          <w:p w14:paraId="26379D16" w14:textId="24FB4BFE" w:rsidR="00784E8D" w:rsidRDefault="00784E8D" w:rsidP="00E90EBA">
            <w:pPr>
              <w:spacing w:after="200" w:line="276" w:lineRule="auto"/>
            </w:pPr>
            <w:r>
              <w:t xml:space="preserve">Students identify aspects of the form of the music by recognising repeating sections of the music. On subsequent </w:t>
            </w:r>
            <w:r w:rsidR="00A726F2">
              <w:t>times</w:t>
            </w:r>
            <w:r>
              <w:t xml:space="preserve"> the music</w:t>
            </w:r>
            <w:r w:rsidR="00A726F2">
              <w:t xml:space="preserve"> is played</w:t>
            </w:r>
            <w:r>
              <w:t xml:space="preserve">, they more readily discern when a repeating section occurs. </w:t>
            </w:r>
          </w:p>
          <w:p w14:paraId="27A7E20A" w14:textId="2FDD12B9" w:rsidR="00784E8D" w:rsidRDefault="00784E8D" w:rsidP="00E90EBA">
            <w:pPr>
              <w:pStyle w:val="Bulletstyle2"/>
              <w:framePr w:hSpace="0" w:wrap="auto" w:hAnchor="text" w:xAlign="left" w:yAlign="inline"/>
              <w:numPr>
                <w:ilvl w:val="0"/>
                <w:numId w:val="0"/>
              </w:numPr>
              <w:spacing w:before="200" w:after="200" w:line="276" w:lineRule="auto"/>
              <w:contextualSpacing w:val="0"/>
              <w:suppressOverlap w:val="0"/>
              <w:rPr>
                <w:b/>
              </w:rPr>
            </w:pPr>
            <w:r>
              <w:rPr>
                <w:b/>
              </w:rPr>
              <w:t>Focus questions</w:t>
            </w:r>
          </w:p>
          <w:p w14:paraId="0AABB3A0" w14:textId="7CD2F5A3" w:rsidR="00784E8D" w:rsidRDefault="00784E8D" w:rsidP="00E90EBA">
            <w:pPr>
              <w:pStyle w:val="Bulletstyle1"/>
            </w:pPr>
            <w:r>
              <w:t xml:space="preserve">What instruments play the music of </w:t>
            </w:r>
            <w:r>
              <w:rPr>
                <w:i/>
              </w:rPr>
              <w:t xml:space="preserve">Elephant </w:t>
            </w:r>
            <w:r>
              <w:t>in the YouTube video from last week?</w:t>
            </w:r>
          </w:p>
          <w:p w14:paraId="442679BB" w14:textId="71B14EB2" w:rsidR="00784E8D" w:rsidRDefault="00784E8D" w:rsidP="00E90EBA">
            <w:pPr>
              <w:pStyle w:val="Bulletstyle1"/>
            </w:pPr>
            <w:r>
              <w:t>What was the beat pattern of the music?</w:t>
            </w:r>
          </w:p>
          <w:p w14:paraId="3A24F8AD" w14:textId="14029732" w:rsidR="00784E8D" w:rsidRDefault="00784E8D" w:rsidP="00E90EBA">
            <w:pPr>
              <w:pStyle w:val="Bulletstyle1"/>
            </w:pPr>
            <w:r>
              <w:t>What were the reasons discussed that might relate to the composer choice of instrument?</w:t>
            </w:r>
          </w:p>
          <w:p w14:paraId="25EB1AC4" w14:textId="76F97DDB" w:rsidR="00784E8D" w:rsidRDefault="00784E8D" w:rsidP="00E90EBA">
            <w:pPr>
              <w:pStyle w:val="Bulletstyle1"/>
            </w:pPr>
            <w:r>
              <w:t>What were the reasons discussed that might relate to the composer choice of beat pattern?</w:t>
            </w:r>
          </w:p>
          <w:p w14:paraId="1C8AE5A8" w14:textId="14C011A2" w:rsidR="00784E8D" w:rsidRPr="005701F7" w:rsidRDefault="00784E8D" w:rsidP="00E90EBA">
            <w:pPr>
              <w:pStyle w:val="Bulletstyle1"/>
            </w:pPr>
            <w:r>
              <w:t>How many times do we hear the first pattern repeat?</w:t>
            </w:r>
          </w:p>
        </w:tc>
        <w:tc>
          <w:tcPr>
            <w:tcW w:w="5570" w:type="dxa"/>
            <w:tcBorders>
              <w:bottom w:val="single" w:sz="4" w:space="0" w:color="6858A9"/>
            </w:tcBorders>
            <w:tcMar>
              <w:top w:w="113" w:type="dxa"/>
              <w:bottom w:w="113" w:type="dxa"/>
            </w:tcMar>
          </w:tcPr>
          <w:p w14:paraId="17991BC6" w14:textId="30A469E2" w:rsidR="007E374B" w:rsidRDefault="00D62FBF" w:rsidP="00E90EBA">
            <w:pPr>
              <w:spacing w:after="200" w:line="276" w:lineRule="auto"/>
              <w:rPr>
                <w:b/>
              </w:rPr>
            </w:pPr>
            <w:r>
              <w:rPr>
                <w:b/>
              </w:rPr>
              <w:t>Greeting activity</w:t>
            </w:r>
          </w:p>
          <w:p w14:paraId="67CB482E" w14:textId="667B0599" w:rsidR="007E374B" w:rsidRDefault="00D62FBF" w:rsidP="00E90EBA">
            <w:pPr>
              <w:spacing w:after="200" w:line="276" w:lineRule="auto"/>
            </w:pPr>
            <w:r>
              <w:t>Sing the greeting song. Students echo the song back. Invite selected students to change the ending of the song – the last note. The class sings the song as devised and then the selected student sings back and cha</w:t>
            </w:r>
            <w:r w:rsidR="005701F7">
              <w:t>nges the last note in some way.</w:t>
            </w:r>
          </w:p>
          <w:p w14:paraId="71C60568" w14:textId="435CD7F9" w:rsidR="00D62FBF" w:rsidRDefault="00D62FBF" w:rsidP="00E90EBA">
            <w:pPr>
              <w:spacing w:after="200" w:line="276" w:lineRule="auto"/>
            </w:pPr>
            <w:r>
              <w:t>Discuss with the class why some endings s</w:t>
            </w:r>
            <w:r w:rsidR="005701F7">
              <w:t>ound more finished than others.</w:t>
            </w:r>
          </w:p>
          <w:p w14:paraId="3FACD115" w14:textId="40B2D7CE" w:rsidR="00D62FBF" w:rsidRDefault="00D62FBF" w:rsidP="00E90EBA">
            <w:pPr>
              <w:spacing w:after="200" w:line="276" w:lineRule="auto"/>
            </w:pPr>
            <w:r>
              <w:t>Sing ‘</w:t>
            </w:r>
            <w:proofErr w:type="spellStart"/>
            <w:r>
              <w:t>Zousan</w:t>
            </w:r>
            <w:proofErr w:type="spellEnd"/>
            <w:r>
              <w:t>’ and recap the significant points of the song as discussed in previous we</w:t>
            </w:r>
            <w:r w:rsidR="005701F7">
              <w:t>eks.</w:t>
            </w:r>
          </w:p>
          <w:p w14:paraId="79D45B29" w14:textId="16B17832" w:rsidR="00D62FBF" w:rsidRDefault="00D62FBF" w:rsidP="00E90EBA">
            <w:pPr>
              <w:spacing w:after="200" w:line="276" w:lineRule="auto"/>
            </w:pPr>
            <w:r>
              <w:t xml:space="preserve">Recap the information about the </w:t>
            </w:r>
            <w:r>
              <w:rPr>
                <w:i/>
              </w:rPr>
              <w:t xml:space="preserve">Elephant </w:t>
            </w:r>
            <w:r>
              <w:t xml:space="preserve">from the suite of music </w:t>
            </w:r>
            <w:r>
              <w:rPr>
                <w:i/>
              </w:rPr>
              <w:t xml:space="preserve">Carnival of the </w:t>
            </w:r>
            <w:r w:rsidR="00017BE3">
              <w:rPr>
                <w:i/>
              </w:rPr>
              <w:t>a</w:t>
            </w:r>
            <w:r>
              <w:rPr>
                <w:i/>
              </w:rPr>
              <w:t xml:space="preserve">nimals </w:t>
            </w:r>
            <w:r>
              <w:t>by Saint-Saens. Check in with student</w:t>
            </w:r>
            <w:r w:rsidR="00C61158">
              <w:t>s’</w:t>
            </w:r>
            <w:r>
              <w:t xml:space="preserve"> memory of the music and the performance before s</w:t>
            </w:r>
            <w:r w:rsidR="005701F7">
              <w:t>howing the YouTube video again.</w:t>
            </w:r>
          </w:p>
          <w:p w14:paraId="635DC130" w14:textId="0DFBF018" w:rsidR="007E374B" w:rsidRPr="00ED0201" w:rsidRDefault="00D62FBF" w:rsidP="00E90EBA">
            <w:pPr>
              <w:spacing w:after="200" w:line="276" w:lineRule="auto"/>
              <w:rPr>
                <w:b/>
              </w:rPr>
            </w:pPr>
            <w:r>
              <w:t xml:space="preserve">Show the YouTube video and invite students to move to the </w:t>
            </w:r>
            <w:r w:rsidR="005701F7">
              <w:t>music.</w:t>
            </w:r>
          </w:p>
        </w:tc>
      </w:tr>
      <w:tr w:rsidR="000D7E1D" w14:paraId="0BB0739B" w14:textId="77777777" w:rsidTr="000D7E1D">
        <w:tc>
          <w:tcPr>
            <w:tcW w:w="3988" w:type="dxa"/>
            <w:tcBorders>
              <w:bottom w:val="nil"/>
            </w:tcBorders>
            <w:tcMar>
              <w:top w:w="113" w:type="dxa"/>
              <w:bottom w:w="113" w:type="dxa"/>
            </w:tcMar>
          </w:tcPr>
          <w:p w14:paraId="2BE40DE4" w14:textId="77777777" w:rsidR="000D7E1D" w:rsidRDefault="000D7E1D" w:rsidP="00E90EBA">
            <w:pPr>
              <w:pStyle w:val="Bulletstyle1"/>
              <w:spacing w:after="200"/>
            </w:pPr>
            <w:r w:rsidRPr="00020BFD">
              <w:lastRenderedPageBreak/>
              <w:t>texture (two rhythmic or melodic patterns played together) to create and perform music</w:t>
            </w:r>
          </w:p>
          <w:p w14:paraId="66F5B845" w14:textId="77777777" w:rsidR="000D7E1D" w:rsidRPr="00D46B93" w:rsidRDefault="000D7E1D" w:rsidP="00E90EBA">
            <w:pPr>
              <w:spacing w:line="276" w:lineRule="auto"/>
            </w:pPr>
            <w:r w:rsidRPr="00D46B93">
              <w:rPr>
                <w:b/>
              </w:rPr>
              <w:t>Responding</w:t>
            </w:r>
          </w:p>
          <w:p w14:paraId="7BAB241A" w14:textId="77777777" w:rsidR="000D7E1D" w:rsidRPr="00020BFD" w:rsidRDefault="000D7E1D" w:rsidP="00E90EBA">
            <w:pPr>
              <w:spacing w:before="200" w:after="200" w:line="276" w:lineRule="auto"/>
              <w:rPr>
                <w:rFonts w:cs="Calibri"/>
              </w:rPr>
            </w:pPr>
            <w:r w:rsidRPr="00020BFD">
              <w:rPr>
                <w:rFonts w:cs="Calibri"/>
              </w:rPr>
              <w:t>Reasons why people make music across different places, events or occasions</w:t>
            </w:r>
          </w:p>
          <w:p w14:paraId="4779AEBD" w14:textId="6F94EF01" w:rsidR="000D7E1D" w:rsidRDefault="000D7E1D" w:rsidP="00E90EBA">
            <w:pPr>
              <w:spacing w:line="276" w:lineRule="auto"/>
              <w:rPr>
                <w:b/>
              </w:rPr>
            </w:pPr>
            <w:r w:rsidRPr="00020BFD">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22317588" w14:textId="77777777" w:rsidR="000D7E1D" w:rsidRDefault="000D7E1D" w:rsidP="00E90EBA">
            <w:pPr>
              <w:pStyle w:val="Bulletstyle1"/>
              <w:numPr>
                <w:ilvl w:val="0"/>
                <w:numId w:val="0"/>
              </w:numPr>
              <w:ind w:left="357" w:hanging="357"/>
              <w:rPr>
                <w:b/>
              </w:rPr>
            </w:pPr>
          </w:p>
        </w:tc>
        <w:tc>
          <w:tcPr>
            <w:tcW w:w="5570" w:type="dxa"/>
            <w:tcBorders>
              <w:bottom w:val="nil"/>
            </w:tcBorders>
            <w:tcMar>
              <w:top w:w="113" w:type="dxa"/>
              <w:bottom w:w="113" w:type="dxa"/>
            </w:tcMar>
          </w:tcPr>
          <w:p w14:paraId="5E76B952" w14:textId="77777777" w:rsidR="000D7E1D" w:rsidRDefault="000D7E1D" w:rsidP="00E90EBA">
            <w:pPr>
              <w:spacing w:after="200" w:line="276" w:lineRule="auto"/>
              <w:rPr>
                <w:b/>
              </w:rPr>
            </w:pPr>
          </w:p>
        </w:tc>
      </w:tr>
      <w:tr w:rsidR="00882C63" w14:paraId="7AFBA959" w14:textId="77777777" w:rsidTr="000D7E1D">
        <w:trPr>
          <w:trHeight w:val="4002"/>
        </w:trPr>
        <w:tc>
          <w:tcPr>
            <w:tcW w:w="3988" w:type="dxa"/>
            <w:tcBorders>
              <w:top w:val="nil"/>
            </w:tcBorders>
            <w:tcMar>
              <w:top w:w="113" w:type="dxa"/>
              <w:bottom w:w="113" w:type="dxa"/>
            </w:tcMar>
          </w:tcPr>
          <w:p w14:paraId="77E3C0C0" w14:textId="77777777" w:rsidR="002A0B46" w:rsidRPr="003F4002" w:rsidRDefault="002A0B46" w:rsidP="00E90EBA">
            <w:pPr>
              <w:spacing w:after="200" w:line="276" w:lineRule="auto"/>
              <w:rPr>
                <w:b/>
              </w:rPr>
            </w:pPr>
            <w:r>
              <w:rPr>
                <w:b/>
              </w:rPr>
              <w:t>Making</w:t>
            </w:r>
          </w:p>
          <w:p w14:paraId="77668BA5" w14:textId="77777777" w:rsidR="002A0B46" w:rsidRPr="00634A47" w:rsidRDefault="002A0B46" w:rsidP="00E90EBA">
            <w:pPr>
              <w:spacing w:after="200" w:line="276" w:lineRule="auto"/>
              <w:rPr>
                <w:rFonts w:cstheme="minorHAnsi"/>
              </w:rPr>
            </w:pPr>
            <w:r w:rsidRPr="00634A47">
              <w:rPr>
                <w:rFonts w:cstheme="minorHAnsi"/>
              </w:rPr>
              <w:t>Improvisation with the elements of music to create music ideas</w:t>
            </w:r>
          </w:p>
          <w:p w14:paraId="44B0E25A" w14:textId="6E16818B" w:rsidR="00882C63" w:rsidRPr="002A0B46" w:rsidRDefault="002A0B46" w:rsidP="00E90EBA">
            <w:pPr>
              <w:spacing w:after="1080" w:line="276" w:lineRule="auto"/>
              <w:rPr>
                <w:rFonts w:cs="Calibri"/>
              </w:rPr>
            </w:pPr>
            <w:r w:rsidRPr="00634A47">
              <w:rPr>
                <w:rFonts w:cstheme="minorHAnsi"/>
              </w:rPr>
              <w:t>Communication and recording of music ideas using graphic and/or standard notation, dynamics, terminology and relevant technology</w:t>
            </w:r>
          </w:p>
        </w:tc>
        <w:tc>
          <w:tcPr>
            <w:tcW w:w="5568" w:type="dxa"/>
            <w:tcBorders>
              <w:top w:val="nil"/>
            </w:tcBorders>
            <w:tcMar>
              <w:top w:w="113" w:type="dxa"/>
              <w:bottom w:w="113" w:type="dxa"/>
            </w:tcMar>
          </w:tcPr>
          <w:p w14:paraId="277CD871" w14:textId="160A1BE9" w:rsidR="00882C63" w:rsidRDefault="00D62FBF" w:rsidP="00E90EBA">
            <w:pPr>
              <w:spacing w:after="200" w:line="276" w:lineRule="auto"/>
              <w:rPr>
                <w:b/>
              </w:rPr>
            </w:pPr>
            <w:r>
              <w:rPr>
                <w:b/>
              </w:rPr>
              <w:t>Learning i</w:t>
            </w:r>
            <w:r w:rsidR="00882C63">
              <w:rPr>
                <w:b/>
              </w:rPr>
              <w:t>ntention</w:t>
            </w:r>
          </w:p>
          <w:p w14:paraId="7B883B1E" w14:textId="0E419344" w:rsidR="00882C63" w:rsidRDefault="002A0B46" w:rsidP="00E90EBA">
            <w:pPr>
              <w:spacing w:after="200" w:line="276" w:lineRule="auto"/>
            </w:pPr>
            <w:r>
              <w:t xml:space="preserve">Students consolidate and further develop their understanding and practice of rehearsal strategies to present an accurate performance of their own compositions. They readily identify areas that need clarification or errors of notation and embed the reasons why accurate notation is important. </w:t>
            </w:r>
          </w:p>
          <w:p w14:paraId="50E87614" w14:textId="47A71D53" w:rsidR="006C7EEC" w:rsidRPr="00A8682E" w:rsidRDefault="002A0B46" w:rsidP="00E90EBA">
            <w:pPr>
              <w:spacing w:after="200" w:line="276" w:lineRule="auto"/>
            </w:pPr>
            <w:r>
              <w:t xml:space="preserve">Students begin to develop an understanding of the interrelationship between performer, composer and audience member and the differences in each role’s active participation in a performance. </w:t>
            </w:r>
          </w:p>
        </w:tc>
        <w:tc>
          <w:tcPr>
            <w:tcW w:w="5570" w:type="dxa"/>
            <w:tcBorders>
              <w:top w:val="nil"/>
            </w:tcBorders>
            <w:tcMar>
              <w:top w:w="113" w:type="dxa"/>
              <w:bottom w:w="113" w:type="dxa"/>
            </w:tcMar>
          </w:tcPr>
          <w:p w14:paraId="55FF7425" w14:textId="1D873710" w:rsidR="00882C63" w:rsidRDefault="00882C63" w:rsidP="00E90EBA">
            <w:pPr>
              <w:spacing w:after="200" w:line="276" w:lineRule="auto"/>
              <w:rPr>
                <w:b/>
              </w:rPr>
            </w:pPr>
            <w:r>
              <w:rPr>
                <w:b/>
              </w:rPr>
              <w:t>Compositio</w:t>
            </w:r>
            <w:r w:rsidR="00D62FBF">
              <w:rPr>
                <w:b/>
              </w:rPr>
              <w:t>n a</w:t>
            </w:r>
            <w:r>
              <w:rPr>
                <w:b/>
              </w:rPr>
              <w:t>ctivity</w:t>
            </w:r>
            <w:r w:rsidR="00B57BE9">
              <w:rPr>
                <w:b/>
              </w:rPr>
              <w:t xml:space="preserve"> (Appendix B)</w:t>
            </w:r>
          </w:p>
          <w:p w14:paraId="44178010" w14:textId="06B83415" w:rsidR="00882C63" w:rsidRDefault="00882C63" w:rsidP="00E90EBA">
            <w:pPr>
              <w:spacing w:after="200" w:line="276" w:lineRule="auto"/>
            </w:pPr>
            <w:r>
              <w:t>Recap the composition criteria and the dragon characteristic chart from previous weeks and display</w:t>
            </w:r>
            <w:r w:rsidR="00B93597">
              <w:t xml:space="preserve"> it</w:t>
            </w:r>
            <w:r>
              <w:t xml:space="preserve"> in a prominent position for ready reference by students. </w:t>
            </w:r>
          </w:p>
          <w:p w14:paraId="5498D0BC" w14:textId="77777777" w:rsidR="00882C63" w:rsidRDefault="00882C63" w:rsidP="00E90EBA">
            <w:pPr>
              <w:spacing w:after="200" w:line="276" w:lineRule="auto"/>
            </w:pPr>
            <w:r>
              <w:t xml:space="preserve">Distribute the named worksheets and allow time to complete compositions, making available the non-tuned percussion, tuned percussion instruments and sound effect objects as required by students. </w:t>
            </w:r>
          </w:p>
          <w:p w14:paraId="0106BFE0" w14:textId="4474B78D" w:rsidR="00882C63" w:rsidRPr="000D7E1D" w:rsidRDefault="00882C63" w:rsidP="00E90EBA">
            <w:pPr>
              <w:spacing w:after="200" w:line="276" w:lineRule="auto"/>
            </w:pPr>
            <w:r>
              <w:t>Remind students that the major component of this lesson is to rehearse the</w:t>
            </w:r>
            <w:r w:rsidR="00E90EBA">
              <w:t>ir compositions in groups.</w:t>
            </w:r>
          </w:p>
        </w:tc>
      </w:tr>
      <w:tr w:rsidR="000D7E1D" w14:paraId="0B67C4AB" w14:textId="77777777" w:rsidTr="000D7E1D">
        <w:trPr>
          <w:trHeight w:val="6815"/>
        </w:trPr>
        <w:tc>
          <w:tcPr>
            <w:tcW w:w="3988" w:type="dxa"/>
            <w:tcBorders>
              <w:top w:val="single" w:sz="4" w:space="0" w:color="6858A9"/>
              <w:bottom w:val="single" w:sz="4" w:space="0" w:color="6858A9"/>
            </w:tcBorders>
            <w:tcMar>
              <w:top w:w="113" w:type="dxa"/>
              <w:bottom w:w="113" w:type="dxa"/>
            </w:tcMar>
          </w:tcPr>
          <w:p w14:paraId="296D30AC" w14:textId="77777777" w:rsidR="000D7E1D" w:rsidRPr="00634A47" w:rsidRDefault="000D7E1D" w:rsidP="00E90EBA">
            <w:pPr>
              <w:spacing w:after="200" w:line="276" w:lineRule="auto"/>
              <w:rPr>
                <w:rFonts w:cs="Calibri"/>
                <w:bCs/>
              </w:rPr>
            </w:pPr>
            <w:r w:rsidRPr="00634A47">
              <w:rPr>
                <w:rFonts w:cstheme="minorHAnsi"/>
              </w:rPr>
              <w:lastRenderedPageBreak/>
              <w:t>Development</w:t>
            </w:r>
            <w:r w:rsidRPr="00634A47">
              <w:rPr>
                <w:rFonts w:cs="Calibri"/>
                <w:bCs/>
              </w:rPr>
              <w:t xml:space="preserve"> and consolidation of aural and theory skills, including:</w:t>
            </w:r>
          </w:p>
          <w:p w14:paraId="5CF0F4D3" w14:textId="77777777" w:rsidR="000D7E1D" w:rsidRPr="000D7E1D" w:rsidRDefault="000D7E1D" w:rsidP="00E90EBA">
            <w:pPr>
              <w:pStyle w:val="Bulletstyle1"/>
              <w:rPr>
                <w:rFonts w:eastAsia="Times New Roman"/>
              </w:rPr>
            </w:pPr>
            <w:r w:rsidRPr="00634A47">
              <w:t>rhythm (simple time signatures, standard notation:</w:t>
            </w:r>
            <w:r>
              <w:rPr>
                <w:rFonts w:eastAsia="Times New Roman"/>
              </w:rPr>
              <w:br/>
            </w:r>
            <w:r w:rsidRPr="00634A47">
              <w:rPr>
                <w:noProof/>
                <w:lang w:eastAsia="en-AU"/>
              </w:rPr>
              <w:drawing>
                <wp:inline distT="0" distB="0" distL="0" distR="0" wp14:anchorId="7EA1B5A1" wp14:editId="1CC1ECC8">
                  <wp:extent cx="113406" cy="204221"/>
                  <wp:effectExtent l="0" t="0" r="1270" b="5715"/>
                  <wp:docPr id="416" name="Picture 416"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634A47">
              <w:t>,</w:t>
            </w:r>
            <w:r w:rsidRPr="00634A47">
              <w:rPr>
                <w:noProof/>
                <w:lang w:eastAsia="en-AU"/>
              </w:rPr>
              <w:drawing>
                <wp:inline distT="0" distB="0" distL="0" distR="0" wp14:anchorId="56A581E8" wp14:editId="2675858A">
                  <wp:extent cx="375733" cy="191386"/>
                  <wp:effectExtent l="0" t="0" r="5715" b="0"/>
                  <wp:docPr id="417" name="Picture 417"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0590B3F6" wp14:editId="1B549A05">
                  <wp:extent cx="637294" cy="201909"/>
                  <wp:effectExtent l="0" t="0" r="0" b="8255"/>
                  <wp:docPr id="418" name="Picture 418"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17A56765" wp14:editId="3F7C3C4C">
                  <wp:extent cx="108369" cy="191386"/>
                  <wp:effectExtent l="0" t="0" r="6350" b="0"/>
                  <wp:docPr id="419" name="Picture 419"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634A47">
              <w:t>,</w:t>
            </w:r>
            <w:r w:rsidRPr="00634A47">
              <w:rPr>
                <w:noProof/>
                <w:lang w:eastAsia="en-AU"/>
              </w:rPr>
              <w:drawing>
                <wp:inline distT="0" distB="0" distL="0" distR="0" wp14:anchorId="1C2208B4" wp14:editId="60B493BE">
                  <wp:extent cx="171450" cy="104775"/>
                  <wp:effectExtent l="0" t="0" r="0" b="9525"/>
                  <wp:docPr id="420" name="Picture 420"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634A47">
              <w:t>)</w:t>
            </w:r>
          </w:p>
          <w:p w14:paraId="22ED214A" w14:textId="77777777" w:rsidR="000D7E1D" w:rsidRPr="00634A47" w:rsidRDefault="000D7E1D" w:rsidP="00E90EBA">
            <w:pPr>
              <w:pStyle w:val="Bulletstyle1"/>
            </w:pPr>
            <w:r w:rsidRPr="00634A47">
              <w:t>tempo (changing tempos; terminology (</w:t>
            </w:r>
            <w:r w:rsidRPr="00634A47">
              <w:rPr>
                <w:i/>
              </w:rPr>
              <w:t>allegro</w:t>
            </w:r>
            <w:r w:rsidRPr="00634A47">
              <w:t xml:space="preserve">, </w:t>
            </w:r>
            <w:r w:rsidRPr="00634A47">
              <w:rPr>
                <w:i/>
              </w:rPr>
              <w:t>largo</w:t>
            </w:r>
            <w:r w:rsidRPr="00634A47">
              <w:t xml:space="preserve">, </w:t>
            </w:r>
            <w:r w:rsidRPr="00634A47">
              <w:rPr>
                <w:i/>
              </w:rPr>
              <w:t>moderato</w:t>
            </w:r>
            <w:r w:rsidRPr="00634A47">
              <w:t>))</w:t>
            </w:r>
          </w:p>
          <w:p w14:paraId="7E22D72A" w14:textId="77777777" w:rsidR="000D7E1D" w:rsidRPr="00634A47" w:rsidRDefault="000D7E1D" w:rsidP="00E90EBA">
            <w:pPr>
              <w:pStyle w:val="Bulletstyle1"/>
            </w:pPr>
            <w:r w:rsidRPr="00634A47">
              <w:t>pitch (staff; treble clef; melodic shape)</w:t>
            </w:r>
          </w:p>
          <w:p w14:paraId="19A56ACF" w14:textId="77777777" w:rsidR="000D7E1D" w:rsidRPr="00634A47" w:rsidRDefault="000D7E1D" w:rsidP="00E90EBA">
            <w:pPr>
              <w:pStyle w:val="Bulletstyle1"/>
            </w:pPr>
            <w:r w:rsidRPr="00634A47">
              <w:t xml:space="preserve">dynamics (terminology and symbols </w:t>
            </w:r>
            <w:r w:rsidRPr="00634A47">
              <w:rPr>
                <w:i/>
              </w:rPr>
              <w:t xml:space="preserve">forte </w:t>
            </w:r>
            <w:r w:rsidRPr="00634A47">
              <w:t>(</w:t>
            </w:r>
            <w:r w:rsidRPr="00634A47">
              <w:rPr>
                <w:b/>
                <w:i/>
              </w:rPr>
              <w:t>f</w:t>
            </w:r>
            <w:r w:rsidRPr="00634A47">
              <w:t xml:space="preserve">), </w:t>
            </w:r>
            <w:r w:rsidRPr="00634A47">
              <w:rPr>
                <w:i/>
              </w:rPr>
              <w:t>piano</w:t>
            </w:r>
            <w:r w:rsidRPr="00634A47">
              <w:t xml:space="preserve"> (</w:t>
            </w:r>
            <w:r w:rsidRPr="00634A47">
              <w:rPr>
                <w:b/>
                <w:i/>
              </w:rPr>
              <w:t>p</w:t>
            </w:r>
            <w:r w:rsidRPr="00634A47">
              <w:t xml:space="preserve">), </w:t>
            </w:r>
            <w:r w:rsidRPr="00634A47">
              <w:rPr>
                <w:i/>
              </w:rPr>
              <w:t>crescendo</w:t>
            </w:r>
            <w:r w:rsidRPr="00634A47">
              <w:t xml:space="preserve">, </w:t>
            </w:r>
            <w:r w:rsidRPr="00634A47">
              <w:rPr>
                <w:i/>
              </w:rPr>
              <w:t>decrescendo</w:t>
            </w:r>
            <w:r w:rsidRPr="00634A47">
              <w:t>)</w:t>
            </w:r>
          </w:p>
          <w:p w14:paraId="79FF471C" w14:textId="77777777" w:rsidR="000D7E1D" w:rsidRPr="00634A47" w:rsidRDefault="000D7E1D" w:rsidP="00E90EBA">
            <w:pPr>
              <w:pStyle w:val="Bulletstyle1"/>
            </w:pPr>
            <w:r w:rsidRPr="00634A47">
              <w:t>form (binary (AB); repeat sign (:</w:t>
            </w:r>
            <w:proofErr w:type="spellStart"/>
            <w:r w:rsidRPr="00634A47">
              <w:t>ll</w:t>
            </w:r>
            <w:proofErr w:type="spellEnd"/>
            <w:r w:rsidRPr="00634A47">
              <w:t>))</w:t>
            </w:r>
          </w:p>
          <w:p w14:paraId="5157FB0D" w14:textId="77777777" w:rsidR="000D7E1D" w:rsidRPr="00634A47" w:rsidRDefault="000D7E1D" w:rsidP="00E90EBA">
            <w:pPr>
              <w:pStyle w:val="Bulletstyle1"/>
            </w:pPr>
            <w:r w:rsidRPr="00634A47">
              <w:t xml:space="preserve">timbre (how sounds are produced on different instruments, differentiate between two instruments when played together) </w:t>
            </w:r>
          </w:p>
          <w:p w14:paraId="75447C2D" w14:textId="56CC3250" w:rsidR="000D7E1D" w:rsidRDefault="000D7E1D" w:rsidP="00E90EBA">
            <w:pPr>
              <w:pStyle w:val="Bulletstyle1"/>
              <w:rPr>
                <w:b/>
              </w:rPr>
            </w:pPr>
            <w:r w:rsidRPr="00634A47">
              <w:t>texture (two rhythmic or melodic patterns played together) to create and perform music</w:t>
            </w:r>
          </w:p>
        </w:tc>
        <w:tc>
          <w:tcPr>
            <w:tcW w:w="5568" w:type="dxa"/>
            <w:tcBorders>
              <w:top w:val="single" w:sz="4" w:space="0" w:color="6858A9"/>
              <w:bottom w:val="single" w:sz="4" w:space="0" w:color="6858A9"/>
            </w:tcBorders>
            <w:tcMar>
              <w:top w:w="113" w:type="dxa"/>
              <w:bottom w:w="113" w:type="dxa"/>
            </w:tcMar>
          </w:tcPr>
          <w:p w14:paraId="251E2331" w14:textId="77777777" w:rsidR="000D7E1D" w:rsidRDefault="000D7E1D" w:rsidP="00E90EBA">
            <w:pPr>
              <w:spacing w:after="200" w:line="276" w:lineRule="auto"/>
            </w:pPr>
            <w:r>
              <w:t>Students consolidate their understanding of the importance of accurate technique when playing percussion instruments. They develop performance skills through the practice of their own and others’ compositions.</w:t>
            </w:r>
          </w:p>
          <w:p w14:paraId="1038D1A4" w14:textId="77777777" w:rsidR="000D7E1D" w:rsidRPr="002A0B46" w:rsidRDefault="000D7E1D" w:rsidP="00E90EBA">
            <w:pPr>
              <w:spacing w:after="200" w:line="276" w:lineRule="auto"/>
              <w:rPr>
                <w:b/>
                <w:lang w:val="en-US"/>
              </w:rPr>
            </w:pPr>
            <w:r>
              <w:rPr>
                <w:b/>
              </w:rPr>
              <w:t>Focus questions</w:t>
            </w:r>
          </w:p>
          <w:p w14:paraId="6ECF4BF4" w14:textId="77777777" w:rsidR="000D7E1D" w:rsidRDefault="000D7E1D" w:rsidP="00E90EBA">
            <w:pPr>
              <w:pStyle w:val="ListParagraph"/>
              <w:numPr>
                <w:ilvl w:val="0"/>
                <w:numId w:val="47"/>
              </w:numPr>
              <w:spacing w:after="200" w:line="276" w:lineRule="auto"/>
            </w:pPr>
            <w:r>
              <w:t>Are</w:t>
            </w:r>
            <w:r w:rsidRPr="00A8682E">
              <w:t xml:space="preserve"> there </w:t>
            </w:r>
            <w:r>
              <w:t>any changes you wish to make to your composition before the performance day next week?</w:t>
            </w:r>
          </w:p>
          <w:p w14:paraId="21A1C581" w14:textId="77777777" w:rsidR="000D7E1D" w:rsidRDefault="000D7E1D" w:rsidP="00E90EBA">
            <w:pPr>
              <w:pStyle w:val="ListParagraph"/>
              <w:numPr>
                <w:ilvl w:val="0"/>
                <w:numId w:val="47"/>
              </w:numPr>
              <w:spacing w:after="200" w:line="276" w:lineRule="auto"/>
            </w:pPr>
            <w:r>
              <w:t>What do you like about your composition?</w:t>
            </w:r>
          </w:p>
          <w:p w14:paraId="5622B510" w14:textId="77777777" w:rsidR="000D7E1D" w:rsidRDefault="000D7E1D" w:rsidP="00E90EBA">
            <w:pPr>
              <w:pStyle w:val="ListParagraph"/>
              <w:numPr>
                <w:ilvl w:val="0"/>
                <w:numId w:val="47"/>
              </w:numPr>
              <w:spacing w:after="200" w:line="276" w:lineRule="auto"/>
            </w:pPr>
            <w:r>
              <w:t>What do you think you can improve individually?</w:t>
            </w:r>
          </w:p>
          <w:p w14:paraId="0C89006E" w14:textId="77777777" w:rsidR="000D7E1D" w:rsidRDefault="000D7E1D" w:rsidP="00E90EBA">
            <w:pPr>
              <w:pStyle w:val="ListParagraph"/>
              <w:numPr>
                <w:ilvl w:val="0"/>
                <w:numId w:val="47"/>
              </w:numPr>
              <w:spacing w:after="200" w:line="276" w:lineRule="auto"/>
            </w:pPr>
            <w:r>
              <w:t>What improvements do you think your group can make?</w:t>
            </w:r>
          </w:p>
          <w:p w14:paraId="5F5CD2B7" w14:textId="7EE238B9" w:rsidR="000D7E1D" w:rsidRDefault="000D7E1D" w:rsidP="00E90EBA">
            <w:pPr>
              <w:pStyle w:val="ListParagraph"/>
              <w:numPr>
                <w:ilvl w:val="0"/>
                <w:numId w:val="47"/>
              </w:numPr>
              <w:spacing w:after="200" w:line="276" w:lineRule="auto"/>
              <w:rPr>
                <w:b/>
              </w:rPr>
            </w:pPr>
            <w:r>
              <w:t xml:space="preserve">What is the central thing you want to remember to do in your performance next week? </w:t>
            </w:r>
          </w:p>
        </w:tc>
        <w:tc>
          <w:tcPr>
            <w:tcW w:w="5570" w:type="dxa"/>
            <w:tcBorders>
              <w:top w:val="single" w:sz="4" w:space="0" w:color="6858A9"/>
              <w:bottom w:val="single" w:sz="4" w:space="0" w:color="6858A9"/>
            </w:tcBorders>
            <w:tcMar>
              <w:top w:w="113" w:type="dxa"/>
              <w:bottom w:w="113" w:type="dxa"/>
            </w:tcMar>
          </w:tcPr>
          <w:p w14:paraId="44E5F185" w14:textId="77777777" w:rsidR="000D7E1D" w:rsidRDefault="000D7E1D" w:rsidP="00E90EBA">
            <w:pPr>
              <w:spacing w:after="200" w:line="276" w:lineRule="auto"/>
            </w:pPr>
            <w:r>
              <w:t>Remind students of the brainstormed rehearsal strategies from last week.</w:t>
            </w:r>
          </w:p>
          <w:p w14:paraId="446F55FB" w14:textId="77777777" w:rsidR="000D7E1D" w:rsidRDefault="000D7E1D" w:rsidP="00E90EBA">
            <w:pPr>
              <w:spacing w:after="200" w:line="276" w:lineRule="auto"/>
            </w:pPr>
            <w:r>
              <w:t>Complete the organisation of students into like ability groups for rehearsal of compositions. Make sure that they have equal time to rehearse their compositions for the remainder of the lesson. Remind them that this is the last opportunity to rehearse as the performance day is next week.</w:t>
            </w:r>
          </w:p>
          <w:p w14:paraId="070CA6CD" w14:textId="7E424FC7" w:rsidR="000D7E1D" w:rsidRDefault="000D7E1D" w:rsidP="00E90EBA">
            <w:pPr>
              <w:spacing w:after="200" w:line="276" w:lineRule="auto"/>
              <w:rPr>
                <w:b/>
              </w:rPr>
            </w:pPr>
            <w:r>
              <w:t>Groups who have completed their compositions could have their performances filmed while the other groups are still rehearsing as a ‘dress rehearsal’ for next week’s performance day. This gives them an opportunity to make any last minute alterations to their compositions as a response to their self-reflection of the recording.</w:t>
            </w:r>
          </w:p>
        </w:tc>
      </w:tr>
      <w:tr w:rsidR="000D7E1D" w14:paraId="53BAF9C7" w14:textId="77777777" w:rsidTr="000D7E1D">
        <w:tc>
          <w:tcPr>
            <w:tcW w:w="3988" w:type="dxa"/>
            <w:tcBorders>
              <w:top w:val="single" w:sz="4" w:space="0" w:color="6858A9"/>
              <w:bottom w:val="nil"/>
            </w:tcBorders>
            <w:tcMar>
              <w:top w:w="113" w:type="dxa"/>
              <w:bottom w:w="113" w:type="dxa"/>
            </w:tcMar>
          </w:tcPr>
          <w:p w14:paraId="4B535B29" w14:textId="77777777" w:rsidR="000D7E1D" w:rsidRDefault="000D7E1D" w:rsidP="00E90EBA">
            <w:pPr>
              <w:spacing w:after="200" w:line="276" w:lineRule="auto"/>
              <w:rPr>
                <w:rFonts w:cs="Calibri"/>
              </w:rPr>
            </w:pPr>
            <w:r w:rsidRPr="003B01ED">
              <w:rPr>
                <w:rFonts w:cs="Calibri"/>
              </w:rPr>
              <w:lastRenderedPageBreak/>
              <w:t>Application of teacher directed rehearsal processes to improve music performances and engage an audience</w:t>
            </w:r>
          </w:p>
          <w:p w14:paraId="01F1FE89" w14:textId="57DD106E" w:rsidR="000D7E1D" w:rsidRPr="00634A47" w:rsidRDefault="000D7E1D" w:rsidP="00E90EBA">
            <w:pPr>
              <w:spacing w:line="276" w:lineRule="auto"/>
              <w:rPr>
                <w:rFonts w:cstheme="minorHAnsi"/>
              </w:rPr>
            </w:pPr>
            <w:r w:rsidRPr="00634A47">
              <w:rPr>
                <w:rFonts w:cs="Calibri"/>
              </w:rPr>
              <w:t>Development of performance skills (singing in tune, playing classroom instruments with correct timing and technique, incorporating some dynamics)</w:t>
            </w:r>
          </w:p>
        </w:tc>
        <w:tc>
          <w:tcPr>
            <w:tcW w:w="5568" w:type="dxa"/>
            <w:tcBorders>
              <w:top w:val="single" w:sz="4" w:space="0" w:color="6858A9"/>
              <w:bottom w:val="nil"/>
            </w:tcBorders>
            <w:tcMar>
              <w:top w:w="113" w:type="dxa"/>
              <w:bottom w:w="113" w:type="dxa"/>
            </w:tcMar>
          </w:tcPr>
          <w:p w14:paraId="3BBE80F2" w14:textId="77777777" w:rsidR="000D7E1D" w:rsidRDefault="000D7E1D" w:rsidP="00E90EBA">
            <w:pPr>
              <w:spacing w:after="200" w:line="276" w:lineRule="auto"/>
            </w:pPr>
          </w:p>
        </w:tc>
        <w:tc>
          <w:tcPr>
            <w:tcW w:w="5570" w:type="dxa"/>
            <w:tcBorders>
              <w:top w:val="single" w:sz="4" w:space="0" w:color="6858A9"/>
              <w:bottom w:val="nil"/>
            </w:tcBorders>
            <w:tcMar>
              <w:top w:w="113" w:type="dxa"/>
              <w:bottom w:w="113" w:type="dxa"/>
            </w:tcMar>
          </w:tcPr>
          <w:p w14:paraId="1665A015" w14:textId="77777777" w:rsidR="000D7E1D" w:rsidRDefault="000D7E1D" w:rsidP="00E90EBA">
            <w:pPr>
              <w:spacing w:after="200" w:line="276" w:lineRule="auto"/>
            </w:pPr>
          </w:p>
        </w:tc>
      </w:tr>
      <w:tr w:rsidR="00882C63" w14:paraId="64723C21" w14:textId="77777777" w:rsidTr="000D7E1D">
        <w:tc>
          <w:tcPr>
            <w:tcW w:w="3988" w:type="dxa"/>
            <w:tcBorders>
              <w:top w:val="nil"/>
            </w:tcBorders>
            <w:tcMar>
              <w:top w:w="113" w:type="dxa"/>
              <w:bottom w:w="113" w:type="dxa"/>
            </w:tcMar>
          </w:tcPr>
          <w:p w14:paraId="3366CBA9" w14:textId="77777777" w:rsidR="004D62FA" w:rsidRPr="003F4002" w:rsidRDefault="004D62FA" w:rsidP="00E90EBA">
            <w:pPr>
              <w:spacing w:after="200" w:line="276" w:lineRule="auto"/>
              <w:rPr>
                <w:b/>
              </w:rPr>
            </w:pPr>
            <w:r>
              <w:rPr>
                <w:b/>
              </w:rPr>
              <w:t>Responding</w:t>
            </w:r>
          </w:p>
          <w:p w14:paraId="4879608C" w14:textId="667322A5" w:rsidR="00882C63" w:rsidRPr="000D7E1D" w:rsidRDefault="004D62FA" w:rsidP="00E90EBA">
            <w:pPr>
              <w:spacing w:line="276" w:lineRule="auto"/>
              <w:rPr>
                <w:rFonts w:cs="Calibri"/>
              </w:rPr>
            </w:pPr>
            <w:r w:rsidRPr="004D62FA">
              <w:rPr>
                <w:rFonts w:cs="Calibri"/>
              </w:rPr>
              <w:t xml:space="preserve">Responses to, and respect for, the music of others as </w:t>
            </w:r>
            <w:r w:rsidR="000D7E1D">
              <w:rPr>
                <w:rFonts w:cs="Calibri"/>
              </w:rPr>
              <w:t>performers and audience members</w:t>
            </w:r>
          </w:p>
        </w:tc>
        <w:tc>
          <w:tcPr>
            <w:tcW w:w="5568" w:type="dxa"/>
            <w:tcBorders>
              <w:top w:val="nil"/>
            </w:tcBorders>
            <w:tcMar>
              <w:top w:w="113" w:type="dxa"/>
              <w:bottom w:w="113" w:type="dxa"/>
            </w:tcMar>
          </w:tcPr>
          <w:p w14:paraId="2558E06A" w14:textId="66CC1383" w:rsidR="00882C63" w:rsidRDefault="000D1E52" w:rsidP="00E90EBA">
            <w:pPr>
              <w:spacing w:after="200" w:line="276" w:lineRule="auto"/>
              <w:rPr>
                <w:b/>
              </w:rPr>
            </w:pPr>
            <w:r>
              <w:rPr>
                <w:b/>
              </w:rPr>
              <w:t>Focus q</w:t>
            </w:r>
            <w:r w:rsidR="004D62FA">
              <w:rPr>
                <w:b/>
              </w:rPr>
              <w:t>uestions</w:t>
            </w:r>
          </w:p>
          <w:p w14:paraId="5DA5FE73" w14:textId="4DEE3AB2" w:rsidR="00882C63" w:rsidRDefault="004D62FA" w:rsidP="00E90EBA">
            <w:pPr>
              <w:pStyle w:val="ListParagraph"/>
              <w:numPr>
                <w:ilvl w:val="0"/>
                <w:numId w:val="54"/>
              </w:numPr>
              <w:spacing w:after="200" w:line="276" w:lineRule="auto"/>
            </w:pPr>
            <w:r>
              <w:t>Do you require teacher assistance to be able to perform next week?</w:t>
            </w:r>
          </w:p>
          <w:p w14:paraId="7379B4FF" w14:textId="4BE00407" w:rsidR="00882C63" w:rsidRPr="000D7E1D" w:rsidRDefault="004D62FA" w:rsidP="00E90EBA">
            <w:pPr>
              <w:pStyle w:val="ListParagraph"/>
              <w:numPr>
                <w:ilvl w:val="0"/>
                <w:numId w:val="54"/>
              </w:numPr>
              <w:spacing w:after="200" w:line="276" w:lineRule="auto"/>
            </w:pPr>
            <w:r>
              <w:t>What do you need to be a successful performer?</w:t>
            </w:r>
          </w:p>
        </w:tc>
        <w:tc>
          <w:tcPr>
            <w:tcW w:w="5570" w:type="dxa"/>
            <w:tcBorders>
              <w:top w:val="nil"/>
            </w:tcBorders>
            <w:tcMar>
              <w:top w:w="113" w:type="dxa"/>
              <w:bottom w:w="113" w:type="dxa"/>
            </w:tcMar>
          </w:tcPr>
          <w:p w14:paraId="684222C9" w14:textId="31E9C933" w:rsidR="00882C63" w:rsidRDefault="006C7EEC" w:rsidP="00E90EBA">
            <w:pPr>
              <w:spacing w:after="200" w:line="276" w:lineRule="auto"/>
              <w:rPr>
                <w:b/>
              </w:rPr>
            </w:pPr>
            <w:r>
              <w:rPr>
                <w:b/>
              </w:rPr>
              <w:t>Conclusion</w:t>
            </w:r>
          </w:p>
          <w:p w14:paraId="4C3D67C3" w14:textId="0333CF08" w:rsidR="00882C63" w:rsidRDefault="006C7EEC" w:rsidP="00E90EBA">
            <w:pPr>
              <w:spacing w:after="200" w:line="276" w:lineRule="auto"/>
            </w:pPr>
            <w:r>
              <w:t xml:space="preserve">Gather the named worksheets and remind students that performance day is next week. </w:t>
            </w:r>
          </w:p>
          <w:p w14:paraId="1F21882F" w14:textId="63929DDE" w:rsidR="00882C63" w:rsidRPr="000D7E1D" w:rsidRDefault="006C7EEC" w:rsidP="00E90EBA">
            <w:pPr>
              <w:spacing w:line="276" w:lineRule="auto"/>
            </w:pPr>
            <w:r>
              <w:t>Check in with students to ensure that they are performance ready and identify students that will need assistance to perfor</w:t>
            </w:r>
            <w:r w:rsidR="000D7E1D">
              <w:t>m their compositions next week.</w:t>
            </w:r>
          </w:p>
        </w:tc>
      </w:tr>
    </w:tbl>
    <w:p w14:paraId="29D55288" w14:textId="77777777" w:rsidR="007E374B" w:rsidRDefault="007E374B" w:rsidP="007E374B">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E374B" w14:paraId="052EAB47" w14:textId="77777777" w:rsidTr="00492574">
        <w:trPr>
          <w:trHeight w:val="664"/>
          <w:tblHeader/>
        </w:trPr>
        <w:tc>
          <w:tcPr>
            <w:tcW w:w="3988" w:type="dxa"/>
            <w:shd w:val="clear" w:color="auto" w:fill="auto"/>
            <w:tcMar>
              <w:top w:w="113" w:type="dxa"/>
              <w:bottom w:w="113" w:type="dxa"/>
            </w:tcMar>
            <w:vAlign w:val="center"/>
          </w:tcPr>
          <w:p w14:paraId="1BD68590" w14:textId="64FCF2A7" w:rsidR="007E374B" w:rsidRPr="00EB376A" w:rsidRDefault="007E374B" w:rsidP="00E90EBA">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0FCE9E69" w14:textId="5E307D49" w:rsidR="007E374B" w:rsidRPr="0009684F" w:rsidRDefault="007E374B" w:rsidP="00E90EB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49FE55C" w14:textId="588B345D" w:rsidR="007E374B" w:rsidRPr="0009684F" w:rsidRDefault="004A49C7" w:rsidP="00E90EBA">
            <w:pPr>
              <w:pStyle w:val="Heading5"/>
              <w:framePr w:hSpace="0" w:wrap="auto" w:hAnchor="text" w:xAlign="left" w:yAlign="inline"/>
              <w:spacing w:before="0"/>
              <w:suppressOverlap w:val="0"/>
              <w:outlineLvl w:val="4"/>
            </w:pPr>
            <w:r>
              <w:t>L</w:t>
            </w:r>
            <w:r w:rsidR="007E374B">
              <w:t>earning experiences</w:t>
            </w:r>
          </w:p>
        </w:tc>
      </w:tr>
      <w:tr w:rsidR="007E374B" w14:paraId="347506D3" w14:textId="77777777" w:rsidTr="0071525D">
        <w:tc>
          <w:tcPr>
            <w:tcW w:w="3988" w:type="dxa"/>
            <w:tcBorders>
              <w:bottom w:val="single" w:sz="4" w:space="0" w:color="6858A9"/>
            </w:tcBorders>
            <w:tcMar>
              <w:top w:w="113" w:type="dxa"/>
              <w:bottom w:w="113" w:type="dxa"/>
            </w:tcMar>
          </w:tcPr>
          <w:p w14:paraId="655A29BE" w14:textId="17811084" w:rsidR="000D1E52" w:rsidRPr="003F4002" w:rsidRDefault="000D1E52" w:rsidP="00E90EBA">
            <w:pPr>
              <w:spacing w:after="200" w:line="276" w:lineRule="auto"/>
              <w:rPr>
                <w:b/>
              </w:rPr>
            </w:pPr>
            <w:r>
              <w:rPr>
                <w:b/>
              </w:rPr>
              <w:t>Week 8</w:t>
            </w:r>
          </w:p>
          <w:p w14:paraId="105F0176" w14:textId="77777777" w:rsidR="00AB48E9" w:rsidRPr="003F4002" w:rsidRDefault="00AB48E9" w:rsidP="00E90EBA">
            <w:pPr>
              <w:spacing w:after="200" w:line="276" w:lineRule="auto"/>
              <w:rPr>
                <w:b/>
              </w:rPr>
            </w:pPr>
            <w:r>
              <w:rPr>
                <w:b/>
              </w:rPr>
              <w:t>Making</w:t>
            </w:r>
          </w:p>
          <w:p w14:paraId="27C7CF74" w14:textId="77777777" w:rsidR="00AB48E9" w:rsidRPr="00634A47" w:rsidRDefault="00AB48E9" w:rsidP="00E90EBA">
            <w:pPr>
              <w:spacing w:after="200" w:line="276" w:lineRule="auto"/>
              <w:rPr>
                <w:rFonts w:cstheme="minorHAnsi"/>
              </w:rPr>
            </w:pPr>
            <w:r w:rsidRPr="00634A47">
              <w:rPr>
                <w:rFonts w:cstheme="minorHAnsi"/>
              </w:rPr>
              <w:t>Improvisation with the elements of music to create music ideas</w:t>
            </w:r>
          </w:p>
          <w:p w14:paraId="376E68D6" w14:textId="77777777" w:rsidR="00AB48E9" w:rsidRDefault="00AB48E9" w:rsidP="00E90EBA">
            <w:pPr>
              <w:spacing w:after="200" w:line="276" w:lineRule="auto"/>
            </w:pPr>
            <w:r w:rsidRPr="00634A47">
              <w:rPr>
                <w:rFonts w:cstheme="minorHAnsi"/>
              </w:rPr>
              <w:t>Communication and recording of music ideas using graphic and/or standard notation, dynamics, terminology and relevant technology</w:t>
            </w:r>
            <w:r>
              <w:t xml:space="preserve"> </w:t>
            </w:r>
          </w:p>
          <w:p w14:paraId="21B8AF76" w14:textId="77777777" w:rsidR="00AB48E9" w:rsidRPr="00634A47" w:rsidRDefault="00AB48E9" w:rsidP="00E90EBA">
            <w:pPr>
              <w:spacing w:after="200" w:line="276" w:lineRule="auto"/>
              <w:rPr>
                <w:rFonts w:cs="Calibri"/>
                <w:bCs/>
              </w:rPr>
            </w:pPr>
            <w:r w:rsidRPr="00634A47">
              <w:rPr>
                <w:rFonts w:cstheme="minorHAnsi"/>
              </w:rPr>
              <w:t>Development</w:t>
            </w:r>
            <w:r w:rsidRPr="00634A47">
              <w:rPr>
                <w:rFonts w:cs="Calibri"/>
                <w:bCs/>
              </w:rPr>
              <w:t xml:space="preserve"> and consolidation of aural and theory skills, including:</w:t>
            </w:r>
          </w:p>
          <w:p w14:paraId="6078CDE0" w14:textId="6143C66E" w:rsidR="00AB48E9" w:rsidRPr="00E90EBA" w:rsidRDefault="00AB48E9" w:rsidP="00E90EBA">
            <w:pPr>
              <w:pStyle w:val="Bulletstyle1"/>
              <w:rPr>
                <w:rFonts w:eastAsia="Times New Roman"/>
              </w:rPr>
            </w:pPr>
            <w:r w:rsidRPr="00634A47">
              <w:t>rhythm (simple time signatures, standard notation:</w:t>
            </w:r>
            <w:r w:rsidR="00E90EBA">
              <w:rPr>
                <w:rFonts w:eastAsia="Times New Roman"/>
              </w:rPr>
              <w:br/>
            </w:r>
            <w:r w:rsidRPr="00634A47">
              <w:rPr>
                <w:noProof/>
                <w:lang w:eastAsia="en-AU"/>
              </w:rPr>
              <w:drawing>
                <wp:inline distT="0" distB="0" distL="0" distR="0" wp14:anchorId="157EEA5C" wp14:editId="09A383DB">
                  <wp:extent cx="113406" cy="204221"/>
                  <wp:effectExtent l="0" t="0" r="1270" b="5715"/>
                  <wp:docPr id="218" name="Picture 21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634A47">
              <w:t>,</w:t>
            </w:r>
            <w:r w:rsidRPr="00634A47">
              <w:rPr>
                <w:noProof/>
                <w:lang w:eastAsia="en-AU"/>
              </w:rPr>
              <w:drawing>
                <wp:inline distT="0" distB="0" distL="0" distR="0" wp14:anchorId="0F894218" wp14:editId="61061703">
                  <wp:extent cx="375733" cy="191386"/>
                  <wp:effectExtent l="0" t="0" r="5715" b="0"/>
                  <wp:docPr id="219" name="Picture 21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24A3BCDC" wp14:editId="41ADBF9B">
                  <wp:extent cx="637294" cy="201909"/>
                  <wp:effectExtent l="0" t="0" r="0" b="8255"/>
                  <wp:docPr id="220" name="Picture 22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634A47">
              <w:t xml:space="preserve">, </w:t>
            </w:r>
            <w:r w:rsidRPr="00634A47">
              <w:rPr>
                <w:noProof/>
                <w:lang w:eastAsia="en-AU"/>
              </w:rPr>
              <w:drawing>
                <wp:inline distT="0" distB="0" distL="0" distR="0" wp14:anchorId="2FDC8E49" wp14:editId="419C7E44">
                  <wp:extent cx="108369" cy="191386"/>
                  <wp:effectExtent l="0" t="0" r="6350" b="0"/>
                  <wp:docPr id="221" name="Picture 22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634A47">
              <w:t>,</w:t>
            </w:r>
            <w:r w:rsidRPr="00634A47">
              <w:rPr>
                <w:noProof/>
                <w:lang w:eastAsia="en-AU"/>
              </w:rPr>
              <w:drawing>
                <wp:inline distT="0" distB="0" distL="0" distR="0" wp14:anchorId="51474E6F" wp14:editId="2BA4D231">
                  <wp:extent cx="171450" cy="104775"/>
                  <wp:effectExtent l="0" t="0" r="0" b="9525"/>
                  <wp:docPr id="222" name="Picture 22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634A47">
              <w:t>)</w:t>
            </w:r>
          </w:p>
          <w:p w14:paraId="1CED6BA8" w14:textId="77777777" w:rsidR="00AB48E9" w:rsidRPr="00634A47" w:rsidRDefault="00AB48E9" w:rsidP="00E90EBA">
            <w:pPr>
              <w:pStyle w:val="Bulletstyle1"/>
            </w:pPr>
            <w:r w:rsidRPr="00634A47">
              <w:t>tempo (changing tempos; terminology (</w:t>
            </w:r>
            <w:r w:rsidRPr="00634A47">
              <w:rPr>
                <w:i/>
              </w:rPr>
              <w:t>allegro</w:t>
            </w:r>
            <w:r w:rsidRPr="00634A47">
              <w:t xml:space="preserve">, </w:t>
            </w:r>
            <w:r w:rsidRPr="00634A47">
              <w:rPr>
                <w:i/>
              </w:rPr>
              <w:t>largo</w:t>
            </w:r>
            <w:r w:rsidRPr="00634A47">
              <w:t xml:space="preserve">, </w:t>
            </w:r>
            <w:r w:rsidRPr="00634A47">
              <w:rPr>
                <w:i/>
              </w:rPr>
              <w:t>moderato</w:t>
            </w:r>
            <w:r w:rsidRPr="00634A47">
              <w:t>))</w:t>
            </w:r>
          </w:p>
          <w:p w14:paraId="5B47CD11" w14:textId="77777777" w:rsidR="00AB48E9" w:rsidRPr="00634A47" w:rsidRDefault="00AB48E9" w:rsidP="00E90EBA">
            <w:pPr>
              <w:pStyle w:val="Bulletstyle1"/>
            </w:pPr>
            <w:r w:rsidRPr="00634A47">
              <w:t>pitch (staff; treble clef; melodic shape)</w:t>
            </w:r>
          </w:p>
          <w:p w14:paraId="6C92F87D" w14:textId="77777777" w:rsidR="00AB48E9" w:rsidRPr="00634A47" w:rsidRDefault="00AB48E9" w:rsidP="00E90EBA">
            <w:pPr>
              <w:pStyle w:val="Bulletstyle1"/>
            </w:pPr>
            <w:r w:rsidRPr="00634A47">
              <w:t xml:space="preserve">dynamics (terminology and symbols </w:t>
            </w:r>
            <w:r w:rsidRPr="00634A47">
              <w:rPr>
                <w:i/>
              </w:rPr>
              <w:t xml:space="preserve">forte </w:t>
            </w:r>
            <w:r w:rsidRPr="00634A47">
              <w:t>(</w:t>
            </w:r>
            <w:r w:rsidRPr="00634A47">
              <w:rPr>
                <w:b/>
                <w:i/>
              </w:rPr>
              <w:t>f</w:t>
            </w:r>
            <w:r w:rsidRPr="00634A47">
              <w:t xml:space="preserve">), </w:t>
            </w:r>
            <w:r w:rsidRPr="00634A47">
              <w:rPr>
                <w:i/>
              </w:rPr>
              <w:t>piano</w:t>
            </w:r>
            <w:r w:rsidRPr="00634A47">
              <w:t xml:space="preserve"> (</w:t>
            </w:r>
            <w:r w:rsidRPr="00634A47">
              <w:rPr>
                <w:b/>
                <w:i/>
              </w:rPr>
              <w:t>p</w:t>
            </w:r>
            <w:r w:rsidRPr="00634A47">
              <w:t xml:space="preserve">), </w:t>
            </w:r>
            <w:r w:rsidRPr="00634A47">
              <w:rPr>
                <w:i/>
              </w:rPr>
              <w:t>crescendo</w:t>
            </w:r>
            <w:r w:rsidRPr="00634A47">
              <w:t xml:space="preserve">, </w:t>
            </w:r>
            <w:r w:rsidRPr="00634A47">
              <w:rPr>
                <w:i/>
              </w:rPr>
              <w:t>decrescendo</w:t>
            </w:r>
            <w:r w:rsidRPr="00634A47">
              <w:t>)</w:t>
            </w:r>
          </w:p>
          <w:p w14:paraId="5D53C227" w14:textId="77777777" w:rsidR="00AB48E9" w:rsidRPr="00634A47" w:rsidRDefault="00AB48E9" w:rsidP="00E90EBA">
            <w:pPr>
              <w:pStyle w:val="Bulletstyle1"/>
            </w:pPr>
            <w:r w:rsidRPr="00634A47">
              <w:lastRenderedPageBreak/>
              <w:t>form (binary (AB); repeat sign (:</w:t>
            </w:r>
            <w:proofErr w:type="spellStart"/>
            <w:r w:rsidRPr="00634A47">
              <w:t>ll</w:t>
            </w:r>
            <w:proofErr w:type="spellEnd"/>
            <w:r w:rsidRPr="00634A47">
              <w:t>))</w:t>
            </w:r>
          </w:p>
          <w:p w14:paraId="714C3DFD" w14:textId="3196079C" w:rsidR="00AB48E9" w:rsidRPr="00634A47" w:rsidRDefault="00AB48E9" w:rsidP="00E90EBA">
            <w:pPr>
              <w:pStyle w:val="Bulletstyle1"/>
            </w:pPr>
            <w:r w:rsidRPr="00634A47">
              <w:t>timbre (how sounds are produced on different instruments, differentiate between two in</w:t>
            </w:r>
            <w:r w:rsidR="00E90EBA">
              <w:t>struments when played together)</w:t>
            </w:r>
          </w:p>
          <w:p w14:paraId="14F2FB5D" w14:textId="77777777" w:rsidR="00AB48E9" w:rsidRPr="00634A47" w:rsidRDefault="00AB48E9" w:rsidP="00E90EBA">
            <w:pPr>
              <w:pStyle w:val="Bulletstyle1"/>
              <w:spacing w:after="200"/>
            </w:pPr>
            <w:r w:rsidRPr="00634A47">
              <w:t>texture (two rhythmic or melodic patterns played together) to create and perform music</w:t>
            </w:r>
          </w:p>
          <w:p w14:paraId="48A1DA5A" w14:textId="77777777" w:rsidR="00AB48E9" w:rsidRDefault="00AB48E9" w:rsidP="00E90EBA">
            <w:pPr>
              <w:spacing w:after="200" w:line="276" w:lineRule="auto"/>
              <w:rPr>
                <w:rFonts w:cs="Calibri"/>
              </w:rPr>
            </w:pPr>
            <w:r w:rsidRPr="003B01ED">
              <w:rPr>
                <w:rFonts w:cs="Calibri"/>
              </w:rPr>
              <w:t>Application of teacher directed rehearsal processes to improve music performances and engage an audience</w:t>
            </w:r>
          </w:p>
          <w:p w14:paraId="23A0B536" w14:textId="711BA59C" w:rsidR="007E374B" w:rsidRDefault="00AB48E9" w:rsidP="00E90EBA">
            <w:pPr>
              <w:spacing w:after="200" w:line="276" w:lineRule="auto"/>
              <w:rPr>
                <w:rFonts w:cs="Calibri"/>
              </w:rPr>
            </w:pPr>
            <w:r w:rsidRPr="00634A47">
              <w:rPr>
                <w:rFonts w:cs="Calibri"/>
              </w:rPr>
              <w:t>Development of performance skills (singing in tune, playing classroom instruments with correct timing and technique, incorporating some dynamics)</w:t>
            </w:r>
          </w:p>
          <w:p w14:paraId="4CAD473C" w14:textId="0F1ED025" w:rsidR="00AB48E9" w:rsidRDefault="00AB48E9" w:rsidP="00E90EBA">
            <w:pPr>
              <w:spacing w:after="200" w:line="276" w:lineRule="auto"/>
              <w:rPr>
                <w:rFonts w:cs="Calibri"/>
                <w:b/>
              </w:rPr>
            </w:pPr>
            <w:r>
              <w:rPr>
                <w:rFonts w:cs="Calibri"/>
                <w:b/>
              </w:rPr>
              <w:t>Responding</w:t>
            </w:r>
          </w:p>
          <w:p w14:paraId="67549E60" w14:textId="3E8F33BA" w:rsidR="007E374B" w:rsidRPr="0071525D" w:rsidRDefault="00AB48E9" w:rsidP="0071525D">
            <w:pPr>
              <w:spacing w:after="200" w:line="276" w:lineRule="auto"/>
              <w:rPr>
                <w:rFonts w:cs="Calibri"/>
              </w:rPr>
            </w:pPr>
            <w:r w:rsidRPr="00AB48E9">
              <w:rPr>
                <w:rFonts w:cs="Calibri"/>
              </w:rPr>
              <w:t xml:space="preserve">Responses to, and respect for, the music of others as </w:t>
            </w:r>
            <w:r w:rsidR="00E90EBA">
              <w:rPr>
                <w:rFonts w:cs="Calibri"/>
              </w:rPr>
              <w:t>performers and audience members</w:t>
            </w:r>
          </w:p>
        </w:tc>
        <w:tc>
          <w:tcPr>
            <w:tcW w:w="5568" w:type="dxa"/>
            <w:tcBorders>
              <w:bottom w:val="single" w:sz="4" w:space="0" w:color="6858A9"/>
            </w:tcBorders>
            <w:tcMar>
              <w:top w:w="113" w:type="dxa"/>
              <w:bottom w:w="113" w:type="dxa"/>
            </w:tcMar>
          </w:tcPr>
          <w:p w14:paraId="344CA6D6" w14:textId="1376521D" w:rsidR="007E374B" w:rsidRDefault="000D1E52" w:rsidP="00E90EBA">
            <w:pPr>
              <w:spacing w:after="200" w:line="276" w:lineRule="auto"/>
              <w:rPr>
                <w:b/>
              </w:rPr>
            </w:pPr>
            <w:r>
              <w:rPr>
                <w:b/>
              </w:rPr>
              <w:lastRenderedPageBreak/>
              <w:t>Learning i</w:t>
            </w:r>
            <w:r w:rsidR="00B57BE9">
              <w:rPr>
                <w:b/>
              </w:rPr>
              <w:t>ntention</w:t>
            </w:r>
          </w:p>
          <w:p w14:paraId="7BA93109" w14:textId="47160729" w:rsidR="007E374B" w:rsidRDefault="000313CE" w:rsidP="00E90EBA">
            <w:pPr>
              <w:spacing w:after="200" w:line="276" w:lineRule="auto"/>
            </w:pPr>
            <w:r>
              <w:t>Students practise audience and performance etiquette and learn the importance of respecting the music</w:t>
            </w:r>
            <w:r w:rsidR="00E90EBA">
              <w:t>al expressions of other people.</w:t>
            </w:r>
          </w:p>
          <w:p w14:paraId="605F6967" w14:textId="1DFA2CD0" w:rsidR="000313CE" w:rsidRDefault="000313CE" w:rsidP="00E90EBA">
            <w:pPr>
              <w:spacing w:after="200" w:line="276" w:lineRule="auto"/>
            </w:pPr>
            <w:r>
              <w:t>Students apply their understanding of the elements of music and how they work together to make a piece of music,</w:t>
            </w:r>
            <w:r w:rsidR="00C445DC">
              <w:t xml:space="preserve"> and</w:t>
            </w:r>
            <w:r>
              <w:t xml:space="preserve"> to appreciate the </w:t>
            </w:r>
            <w:r w:rsidR="00E90EBA">
              <w:t>musical efforts of their peers.</w:t>
            </w:r>
          </w:p>
          <w:p w14:paraId="3009EEF6" w14:textId="324E2E5A" w:rsidR="005A2840" w:rsidRDefault="000313CE" w:rsidP="00E90EBA">
            <w:pPr>
              <w:spacing w:after="200" w:line="276" w:lineRule="auto"/>
            </w:pPr>
            <w:r>
              <w:t xml:space="preserve">Students offer informed feedback </w:t>
            </w:r>
            <w:r w:rsidR="00C445DC">
              <w:t xml:space="preserve">on </w:t>
            </w:r>
            <w:r>
              <w:t>their own and others’ compositions and performances, identifying both areas of success and areas for improvement. They provide strategies to add</w:t>
            </w:r>
            <w:r w:rsidR="00E90EBA">
              <w:t>ress the areas for improvement.</w:t>
            </w:r>
          </w:p>
          <w:p w14:paraId="2D598595" w14:textId="48B0CA52" w:rsidR="005A2840" w:rsidRDefault="000D1E52" w:rsidP="00E90EBA">
            <w:pPr>
              <w:spacing w:after="200" w:line="276" w:lineRule="auto"/>
              <w:rPr>
                <w:b/>
              </w:rPr>
            </w:pPr>
            <w:r>
              <w:rPr>
                <w:b/>
              </w:rPr>
              <w:t>Focus q</w:t>
            </w:r>
            <w:r w:rsidR="005A2840">
              <w:rPr>
                <w:b/>
              </w:rPr>
              <w:t>uestions</w:t>
            </w:r>
          </w:p>
          <w:p w14:paraId="1C6A651B" w14:textId="2CC99CCF" w:rsidR="005A2840" w:rsidRPr="005A2840" w:rsidRDefault="005A2840" w:rsidP="00E90EBA">
            <w:pPr>
              <w:pStyle w:val="ListParagraph"/>
              <w:numPr>
                <w:ilvl w:val="0"/>
                <w:numId w:val="51"/>
              </w:numPr>
              <w:spacing w:after="200" w:line="276" w:lineRule="auto"/>
              <w:rPr>
                <w:b/>
              </w:rPr>
            </w:pPr>
            <w:r>
              <w:t xml:space="preserve">What support do you need in order to be successful in performance? </w:t>
            </w:r>
          </w:p>
          <w:p w14:paraId="62207D6E" w14:textId="495CB50F" w:rsidR="000313CE" w:rsidRDefault="005A2840" w:rsidP="00E90EBA">
            <w:pPr>
              <w:pStyle w:val="ListParagraph"/>
              <w:numPr>
                <w:ilvl w:val="0"/>
                <w:numId w:val="50"/>
              </w:numPr>
              <w:spacing w:after="200" w:line="276" w:lineRule="auto"/>
            </w:pPr>
            <w:r>
              <w:t>Can your group perform all your compositions with the equipment and instruments you have in front of you?</w:t>
            </w:r>
          </w:p>
          <w:p w14:paraId="049AE1A3" w14:textId="0AA7EE38" w:rsidR="005A2840" w:rsidRDefault="005A2840" w:rsidP="00E90EBA">
            <w:pPr>
              <w:pStyle w:val="ListParagraph"/>
              <w:numPr>
                <w:ilvl w:val="0"/>
                <w:numId w:val="50"/>
              </w:numPr>
              <w:spacing w:after="200" w:line="276" w:lineRule="auto"/>
            </w:pPr>
            <w:r>
              <w:t>What are the important things to consider when performing to a live audience?</w:t>
            </w:r>
          </w:p>
          <w:p w14:paraId="6A04C19A" w14:textId="36C14F14" w:rsidR="005A2840" w:rsidRDefault="005A2840" w:rsidP="00E90EBA">
            <w:pPr>
              <w:pStyle w:val="ListParagraph"/>
              <w:numPr>
                <w:ilvl w:val="0"/>
                <w:numId w:val="50"/>
              </w:numPr>
              <w:spacing w:after="200" w:line="276" w:lineRule="auto"/>
            </w:pPr>
            <w:r>
              <w:t>What are the important things to consider as an audience member in a live performance?</w:t>
            </w:r>
          </w:p>
          <w:p w14:paraId="5A0BE4AF" w14:textId="158D2C14" w:rsidR="007E374B" w:rsidRPr="00ED0201" w:rsidRDefault="007E374B" w:rsidP="00E90EBA">
            <w:pPr>
              <w:pStyle w:val="Bulletstyle2"/>
              <w:framePr w:hSpace="0" w:wrap="auto" w:hAnchor="text" w:xAlign="left" w:yAlign="inline"/>
              <w:numPr>
                <w:ilvl w:val="0"/>
                <w:numId w:val="0"/>
              </w:numPr>
              <w:spacing w:after="200" w:line="276" w:lineRule="auto"/>
              <w:suppressOverlap w:val="0"/>
              <w:rPr>
                <w:b/>
              </w:rPr>
            </w:pPr>
          </w:p>
        </w:tc>
        <w:tc>
          <w:tcPr>
            <w:tcW w:w="5570" w:type="dxa"/>
            <w:tcBorders>
              <w:bottom w:val="single" w:sz="4" w:space="0" w:color="6858A9"/>
            </w:tcBorders>
            <w:tcMar>
              <w:top w:w="113" w:type="dxa"/>
              <w:bottom w:w="113" w:type="dxa"/>
            </w:tcMar>
          </w:tcPr>
          <w:p w14:paraId="15510610" w14:textId="5B5C9947" w:rsidR="007E374B" w:rsidRDefault="000D1E52" w:rsidP="00E90EBA">
            <w:pPr>
              <w:spacing w:after="200" w:line="276" w:lineRule="auto"/>
              <w:rPr>
                <w:b/>
              </w:rPr>
            </w:pPr>
            <w:r>
              <w:rPr>
                <w:b/>
              </w:rPr>
              <w:lastRenderedPageBreak/>
              <w:t>Performance d</w:t>
            </w:r>
            <w:r w:rsidR="006C7EEC">
              <w:rPr>
                <w:b/>
              </w:rPr>
              <w:t>ay</w:t>
            </w:r>
          </w:p>
          <w:p w14:paraId="60624A49" w14:textId="626C3D1C" w:rsidR="007E374B" w:rsidRDefault="006C7EEC" w:rsidP="00E90EBA">
            <w:pPr>
              <w:spacing w:after="200" w:line="276" w:lineRule="auto"/>
            </w:pPr>
            <w:r>
              <w:t>Greet the students and ask them to sit in their groups</w:t>
            </w:r>
            <w:r w:rsidR="00C445DC">
              <w:t>.</w:t>
            </w:r>
            <w:r>
              <w:t xml:space="preserve"> </w:t>
            </w:r>
            <w:r w:rsidR="00C445DC">
              <w:t xml:space="preserve">Space the groups </w:t>
            </w:r>
            <w:r>
              <w:t xml:space="preserve">around the room. Prepare a performance </w:t>
            </w:r>
            <w:r w:rsidR="00B57BE9">
              <w:t>space in the room whe</w:t>
            </w:r>
            <w:r w:rsidR="00E90EBA">
              <w:t>re all the groups will perform.</w:t>
            </w:r>
          </w:p>
          <w:p w14:paraId="72E74E52" w14:textId="6334ABF2" w:rsidR="00B57BE9" w:rsidRDefault="007927B6" w:rsidP="00E90EBA">
            <w:pPr>
              <w:spacing w:after="200" w:line="276" w:lineRule="auto"/>
            </w:pPr>
            <w:r>
              <w:t>Sch</w:t>
            </w:r>
            <w:r w:rsidR="00B57BE9">
              <w:t xml:space="preserve">edule the groups’ performances. </w:t>
            </w:r>
            <w:r w:rsidR="00FE1ADE">
              <w:br/>
            </w:r>
            <w:r w:rsidR="00B57BE9">
              <w:t>Note: all four performances of each group will be performed one after the other to maximise time available and reduce movement around the r</w:t>
            </w:r>
            <w:r w:rsidR="00E90EBA">
              <w:t>oom.</w:t>
            </w:r>
          </w:p>
          <w:p w14:paraId="047C5FE3" w14:textId="548299ED" w:rsidR="00B57BE9" w:rsidRDefault="00B57BE9" w:rsidP="00E90EBA">
            <w:pPr>
              <w:spacing w:after="200" w:line="276" w:lineRule="auto"/>
            </w:pPr>
            <w:r>
              <w:t>Distrib</w:t>
            </w:r>
            <w:r w:rsidR="00E90EBA">
              <w:t>ute worksheets and instruments.</w:t>
            </w:r>
          </w:p>
          <w:p w14:paraId="00E387E4" w14:textId="4278F5D5" w:rsidR="00B57BE9" w:rsidRDefault="00B57BE9" w:rsidP="00E90EBA">
            <w:pPr>
              <w:spacing w:after="200" w:line="276" w:lineRule="auto"/>
            </w:pPr>
            <w:r>
              <w:t>Check in with students that all of them are performance ready. If any require a short rehearsal, consider facilitating a space outside close by</w:t>
            </w:r>
            <w:r w:rsidR="00C445DC">
              <w:t xml:space="preserve"> (</w:t>
            </w:r>
            <w:r>
              <w:t>weather permitting</w:t>
            </w:r>
            <w:r w:rsidR="00C445DC">
              <w:t>)</w:t>
            </w:r>
            <w:r>
              <w:t xml:space="preserve"> to have a run through on their own as a group</w:t>
            </w:r>
            <w:r w:rsidR="00AB48E9">
              <w:t xml:space="preserve"> before their scheduled performance</w:t>
            </w:r>
            <w:r w:rsidR="00E90EBA">
              <w:t>.</w:t>
            </w:r>
          </w:p>
          <w:p w14:paraId="64D97207" w14:textId="132357A9" w:rsidR="00B57BE9" w:rsidRDefault="003C58B6" w:rsidP="00E90EBA">
            <w:pPr>
              <w:spacing w:after="200" w:line="276" w:lineRule="auto"/>
            </w:pPr>
            <w:r>
              <w:t>Film</w:t>
            </w:r>
            <w:r w:rsidR="00B57BE9">
              <w:t xml:space="preserve"> all performances, including any that were </w:t>
            </w:r>
            <w:r>
              <w:t>filmed</w:t>
            </w:r>
            <w:r w:rsidR="00B57BE9">
              <w:t xml:space="preserve"> the previous week. </w:t>
            </w:r>
            <w:r w:rsidR="00C71826">
              <w:t xml:space="preserve">The </w:t>
            </w:r>
            <w:r w:rsidR="007927B6">
              <w:t>recordings</w:t>
            </w:r>
            <w:r w:rsidR="00C71826">
              <w:t xml:space="preserve"> can be used for </w:t>
            </w:r>
            <w:r w:rsidR="00540756">
              <w:br/>
            </w:r>
            <w:r w:rsidR="00C71826">
              <w:t>self-reflection and assessment purposes. If they have written dragon poems in the classroom as a complement to their compositions, the recording and poem can have a QR code applied to them and made available to p</w:t>
            </w:r>
            <w:r w:rsidR="00E90EBA">
              <w:t>arents to view and respond to.</w:t>
            </w:r>
          </w:p>
          <w:p w14:paraId="6504E1BF" w14:textId="19426599" w:rsidR="007E374B" w:rsidRDefault="00B57BE9" w:rsidP="00E90EBA">
            <w:pPr>
              <w:spacing w:after="200" w:line="276" w:lineRule="auto"/>
            </w:pPr>
            <w:r>
              <w:lastRenderedPageBreak/>
              <w:t>At the conclusion of each group’s four compositions, lead a short class discussion on two things that were done well and one thing that could be improved upon. The focus could be the group generically or individual students. Ensure the discussio</w:t>
            </w:r>
            <w:r w:rsidR="00E90EBA">
              <w:t>n is positive and constructive.</w:t>
            </w:r>
          </w:p>
          <w:p w14:paraId="053DF1E1" w14:textId="67A90A20" w:rsidR="004E7600" w:rsidRPr="00ED0201" w:rsidRDefault="004E7600" w:rsidP="00E90EBA">
            <w:pPr>
              <w:spacing w:after="200" w:line="276" w:lineRule="auto"/>
              <w:rPr>
                <w:b/>
              </w:rPr>
            </w:pPr>
            <w:r>
              <w:t xml:space="preserve">Provide all groups the opportunity to perform and assist where required to facilitate performances by </w:t>
            </w:r>
            <w:r w:rsidR="00E90EBA">
              <w:t>all students.</w:t>
            </w:r>
          </w:p>
        </w:tc>
      </w:tr>
      <w:tr w:rsidR="0071525D" w14:paraId="5A5FB1B5" w14:textId="77777777" w:rsidTr="0071525D">
        <w:tc>
          <w:tcPr>
            <w:tcW w:w="3988" w:type="dxa"/>
            <w:tcBorders>
              <w:bottom w:val="nil"/>
            </w:tcBorders>
            <w:tcMar>
              <w:top w:w="113" w:type="dxa"/>
              <w:bottom w:w="113" w:type="dxa"/>
            </w:tcMar>
          </w:tcPr>
          <w:p w14:paraId="70BE96CF" w14:textId="77777777" w:rsidR="0071525D" w:rsidRPr="00AB48E9" w:rsidRDefault="0071525D" w:rsidP="0071525D">
            <w:pPr>
              <w:spacing w:after="200" w:line="276" w:lineRule="auto"/>
              <w:rPr>
                <w:rFonts w:cs="Calibri"/>
              </w:rPr>
            </w:pPr>
            <w:r w:rsidRPr="00AB48E9">
              <w:rPr>
                <w:rFonts w:cs="Calibri"/>
              </w:rPr>
              <w:lastRenderedPageBreak/>
              <w:t>Reasons why people make music across different places, events or occasions</w:t>
            </w:r>
          </w:p>
          <w:p w14:paraId="2050B269" w14:textId="5AAC71B8" w:rsidR="0071525D" w:rsidRDefault="0071525D" w:rsidP="0071525D">
            <w:pPr>
              <w:spacing w:line="276" w:lineRule="auto"/>
              <w:rPr>
                <w:b/>
              </w:rPr>
            </w:pPr>
            <w:r w:rsidRPr="00AB48E9">
              <w:rPr>
                <w:rFonts w:cs="Calibri"/>
              </w:rPr>
              <w:t>Responses that identify how the elements of music combine to communicate ideas, mood and meaning</w:t>
            </w:r>
          </w:p>
        </w:tc>
        <w:tc>
          <w:tcPr>
            <w:tcW w:w="5568" w:type="dxa"/>
            <w:tcBorders>
              <w:bottom w:val="nil"/>
            </w:tcBorders>
            <w:tcMar>
              <w:top w:w="113" w:type="dxa"/>
              <w:bottom w:w="113" w:type="dxa"/>
            </w:tcMar>
          </w:tcPr>
          <w:p w14:paraId="52D930EC" w14:textId="77777777" w:rsidR="0071525D" w:rsidRDefault="0071525D" w:rsidP="00E90EBA">
            <w:pPr>
              <w:spacing w:after="200" w:line="276" w:lineRule="auto"/>
              <w:rPr>
                <w:b/>
              </w:rPr>
            </w:pPr>
          </w:p>
        </w:tc>
        <w:tc>
          <w:tcPr>
            <w:tcW w:w="5570" w:type="dxa"/>
            <w:tcBorders>
              <w:bottom w:val="nil"/>
            </w:tcBorders>
            <w:tcMar>
              <w:top w:w="113" w:type="dxa"/>
              <w:bottom w:w="113" w:type="dxa"/>
            </w:tcMar>
          </w:tcPr>
          <w:p w14:paraId="7136B236" w14:textId="77777777" w:rsidR="0071525D" w:rsidRDefault="0071525D" w:rsidP="00E90EBA">
            <w:pPr>
              <w:spacing w:after="200" w:line="276" w:lineRule="auto"/>
              <w:rPr>
                <w:b/>
              </w:rPr>
            </w:pPr>
          </w:p>
        </w:tc>
      </w:tr>
      <w:tr w:rsidR="00B57BE9" w14:paraId="2BF625B6" w14:textId="77777777" w:rsidTr="0071525D">
        <w:tc>
          <w:tcPr>
            <w:tcW w:w="3988" w:type="dxa"/>
            <w:tcBorders>
              <w:top w:val="nil"/>
            </w:tcBorders>
            <w:tcMar>
              <w:top w:w="113" w:type="dxa"/>
              <w:bottom w:w="113" w:type="dxa"/>
            </w:tcMar>
          </w:tcPr>
          <w:p w14:paraId="62E0544C" w14:textId="674D32A9" w:rsidR="00B57BE9" w:rsidRPr="003F4002" w:rsidRDefault="005A2840" w:rsidP="00E90EBA">
            <w:pPr>
              <w:spacing w:after="200" w:line="276" w:lineRule="auto"/>
              <w:rPr>
                <w:b/>
              </w:rPr>
            </w:pPr>
            <w:r>
              <w:rPr>
                <w:b/>
              </w:rPr>
              <w:t>Responding</w:t>
            </w:r>
          </w:p>
          <w:p w14:paraId="5546705E" w14:textId="7A7A9F1B" w:rsidR="005A2840" w:rsidRPr="005A2840" w:rsidRDefault="005A2840" w:rsidP="00E90EBA">
            <w:pPr>
              <w:spacing w:after="200" w:line="276" w:lineRule="auto"/>
              <w:rPr>
                <w:rFonts w:cs="Calibri"/>
              </w:rPr>
            </w:pPr>
            <w:r w:rsidRPr="005A2840">
              <w:rPr>
                <w:rFonts w:cs="Calibri"/>
              </w:rPr>
              <w:t xml:space="preserve">Responses to, and respect for, the music of others as </w:t>
            </w:r>
            <w:r w:rsidR="00E90EBA">
              <w:rPr>
                <w:rFonts w:cs="Calibri"/>
              </w:rPr>
              <w:t>performers and audience members</w:t>
            </w:r>
          </w:p>
          <w:p w14:paraId="11435555" w14:textId="77777777" w:rsidR="005A2840" w:rsidRPr="005A2840" w:rsidRDefault="005A2840" w:rsidP="00E90EBA">
            <w:pPr>
              <w:spacing w:after="200" w:line="276" w:lineRule="auto"/>
              <w:rPr>
                <w:rFonts w:cs="Calibri"/>
              </w:rPr>
            </w:pPr>
            <w:r w:rsidRPr="005A2840">
              <w:rPr>
                <w:rFonts w:cs="Calibri"/>
              </w:rPr>
              <w:t xml:space="preserve">Reasons why people make music across different places, events or occasions </w:t>
            </w:r>
          </w:p>
          <w:p w14:paraId="32B0515B" w14:textId="117A05F5" w:rsidR="00B57BE9" w:rsidRPr="005A2840" w:rsidRDefault="005A2840" w:rsidP="00E90EBA">
            <w:pPr>
              <w:spacing w:after="200" w:line="276" w:lineRule="auto"/>
              <w:rPr>
                <w:rFonts w:cs="Calibri"/>
                <w:sz w:val="17"/>
                <w:szCs w:val="17"/>
              </w:rPr>
            </w:pPr>
            <w:r w:rsidRPr="005A2840">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63E0B689" w14:textId="7026AC3F" w:rsidR="00B57BE9" w:rsidRDefault="000D1E52" w:rsidP="00E90EBA">
            <w:pPr>
              <w:spacing w:after="200" w:line="276" w:lineRule="auto"/>
              <w:rPr>
                <w:b/>
              </w:rPr>
            </w:pPr>
            <w:r>
              <w:rPr>
                <w:b/>
              </w:rPr>
              <w:t>Learning i</w:t>
            </w:r>
            <w:r w:rsidR="005A2840">
              <w:rPr>
                <w:b/>
              </w:rPr>
              <w:t>ntention</w:t>
            </w:r>
          </w:p>
          <w:p w14:paraId="3EC77EBF" w14:textId="2FC68E0E" w:rsidR="00B57BE9" w:rsidRPr="00970E14" w:rsidRDefault="005A2840" w:rsidP="00E90EBA">
            <w:pPr>
              <w:spacing w:after="200" w:line="276" w:lineRule="auto"/>
              <w:rPr>
                <w:lang w:val="en-US"/>
              </w:rPr>
            </w:pPr>
            <w:r>
              <w:t>Students take responsibility for their own learning journey by identifying gaps in their skill level or understanding or knowledge. They celebrate their successes and their improvements</w:t>
            </w:r>
            <w:r w:rsidR="005D06CD">
              <w:t>. They discuss, as a class, common areas for improvement and begin to develop an awareness of specific co</w:t>
            </w:r>
            <w:r w:rsidR="003C20B7">
              <w:t>ncepts that need consolidating.</w:t>
            </w:r>
          </w:p>
          <w:p w14:paraId="78A73994" w14:textId="7823B47D" w:rsidR="005A2840" w:rsidRDefault="000D1E52" w:rsidP="00E90EBA">
            <w:pPr>
              <w:spacing w:after="200" w:line="276" w:lineRule="auto"/>
              <w:rPr>
                <w:b/>
              </w:rPr>
            </w:pPr>
            <w:r>
              <w:rPr>
                <w:b/>
              </w:rPr>
              <w:t>Focus q</w:t>
            </w:r>
            <w:r w:rsidR="005A2840">
              <w:rPr>
                <w:b/>
              </w:rPr>
              <w:t>uestions</w:t>
            </w:r>
          </w:p>
          <w:p w14:paraId="4258D555" w14:textId="77777777" w:rsidR="005A2840" w:rsidRPr="000313CE" w:rsidRDefault="005A2840" w:rsidP="00E90EBA">
            <w:pPr>
              <w:pStyle w:val="Bulletstyle1"/>
              <w:rPr>
                <w:b/>
              </w:rPr>
            </w:pPr>
            <w:r>
              <w:t>Can you name one thing you did as a performer that you are proud of?</w:t>
            </w:r>
          </w:p>
          <w:p w14:paraId="64FCED60" w14:textId="77777777" w:rsidR="005A2840" w:rsidRPr="000313CE" w:rsidRDefault="005A2840" w:rsidP="00E90EBA">
            <w:pPr>
              <w:pStyle w:val="Bulletstyle1"/>
              <w:rPr>
                <w:b/>
              </w:rPr>
            </w:pPr>
            <w:r>
              <w:t xml:space="preserve">Can you name one thing in your performance that requires a bit more work? </w:t>
            </w:r>
          </w:p>
          <w:p w14:paraId="562B715D" w14:textId="3609669F" w:rsidR="005A2840" w:rsidRPr="005A2840" w:rsidRDefault="005A2840" w:rsidP="00E90EBA">
            <w:pPr>
              <w:pStyle w:val="Bulletstyle1"/>
              <w:rPr>
                <w:b/>
              </w:rPr>
            </w:pPr>
            <w:r>
              <w:t>Is there anything you would like to change about your composition or your performance?</w:t>
            </w:r>
          </w:p>
          <w:p w14:paraId="21B2C0C6" w14:textId="7F167E96" w:rsidR="005A2840" w:rsidRPr="005D06CD" w:rsidRDefault="005D06CD" w:rsidP="00E90EBA">
            <w:pPr>
              <w:pStyle w:val="Bulletstyle1"/>
              <w:rPr>
                <w:b/>
              </w:rPr>
            </w:pPr>
            <w:r>
              <w:t xml:space="preserve">What </w:t>
            </w:r>
            <w:r w:rsidR="00D57559">
              <w:t>would you like to know more</w:t>
            </w:r>
            <w:r>
              <w:t xml:space="preserve"> about?</w:t>
            </w:r>
          </w:p>
          <w:p w14:paraId="312DE64D" w14:textId="601098F5" w:rsidR="00B57BE9" w:rsidRPr="005D06CD" w:rsidRDefault="005D06CD" w:rsidP="00E90EBA">
            <w:pPr>
              <w:pStyle w:val="Bulletstyle1"/>
              <w:rPr>
                <w:b/>
              </w:rPr>
            </w:pPr>
            <w:r>
              <w:t xml:space="preserve">What is one thing that you would like </w:t>
            </w:r>
            <w:r w:rsidR="00540756">
              <w:t xml:space="preserve">to </w:t>
            </w:r>
            <w:r>
              <w:t>practi</w:t>
            </w:r>
            <w:r w:rsidR="00540756">
              <w:t>s</w:t>
            </w:r>
            <w:r>
              <w:t xml:space="preserve">e </w:t>
            </w:r>
            <w:r w:rsidR="00540756">
              <w:t>more</w:t>
            </w:r>
            <w:r>
              <w:t>?</w:t>
            </w:r>
          </w:p>
        </w:tc>
        <w:tc>
          <w:tcPr>
            <w:tcW w:w="5570" w:type="dxa"/>
            <w:tcBorders>
              <w:top w:val="nil"/>
            </w:tcBorders>
            <w:tcMar>
              <w:top w:w="113" w:type="dxa"/>
              <w:bottom w:w="113" w:type="dxa"/>
            </w:tcMar>
          </w:tcPr>
          <w:p w14:paraId="5CE48A45" w14:textId="76892083" w:rsidR="00B57BE9" w:rsidRDefault="00B57BE9" w:rsidP="00E90EBA">
            <w:pPr>
              <w:spacing w:after="200" w:line="276" w:lineRule="auto"/>
              <w:rPr>
                <w:b/>
              </w:rPr>
            </w:pPr>
            <w:r>
              <w:rPr>
                <w:b/>
              </w:rPr>
              <w:t>Sel</w:t>
            </w:r>
            <w:r w:rsidR="000D1E52">
              <w:rPr>
                <w:b/>
              </w:rPr>
              <w:t>f-r</w:t>
            </w:r>
            <w:r>
              <w:rPr>
                <w:b/>
              </w:rPr>
              <w:t>eflection</w:t>
            </w:r>
          </w:p>
          <w:p w14:paraId="5ACF4767" w14:textId="3A5614D9" w:rsidR="004E7600" w:rsidRDefault="004E7600" w:rsidP="00E90EBA">
            <w:pPr>
              <w:spacing w:after="200" w:line="276" w:lineRule="auto"/>
            </w:pPr>
            <w:r>
              <w:t>Applaud the efforts of all the stude</w:t>
            </w:r>
            <w:r w:rsidR="00E90EBA">
              <w:t>nts.</w:t>
            </w:r>
          </w:p>
          <w:p w14:paraId="20DA62A6" w14:textId="21EFE0FB" w:rsidR="00181472" w:rsidRDefault="004E7600" w:rsidP="00E90EBA">
            <w:pPr>
              <w:spacing w:after="200" w:line="276" w:lineRule="auto"/>
            </w:pPr>
            <w:r>
              <w:t xml:space="preserve">Lead a class discussion on </w:t>
            </w:r>
            <w:r w:rsidR="00181472">
              <w:t>the main points that most groups did well on</w:t>
            </w:r>
            <w:r w:rsidR="00540756">
              <w:t>,</w:t>
            </w:r>
            <w:r w:rsidR="00181472">
              <w:t xml:space="preserve"> and identify th</w:t>
            </w:r>
            <w:r w:rsidR="00E90EBA">
              <w:t>e common areas for improvement.</w:t>
            </w:r>
          </w:p>
          <w:p w14:paraId="475C1A35" w14:textId="3FF6E559" w:rsidR="00B57BE9" w:rsidRPr="00C94502" w:rsidRDefault="00181472" w:rsidP="00E90EBA">
            <w:pPr>
              <w:spacing w:after="200" w:line="276" w:lineRule="auto"/>
            </w:pPr>
            <w:r>
              <w:t xml:space="preserve">Explain to students that it is important to identify </w:t>
            </w:r>
            <w:r w:rsidR="00C71826">
              <w:t xml:space="preserve">the areas that we need improvement on, as that forms the focus of our learning for the next term. </w:t>
            </w:r>
            <w:r w:rsidR="004E7600">
              <w:t xml:space="preserve"> </w:t>
            </w:r>
            <w:r w:rsidR="00C71826">
              <w:t>For example: if consistent errors in percussion technique was identified as an area for improvement, activities next term would be focused on playing percus</w:t>
            </w:r>
            <w:r w:rsidR="00E90EBA">
              <w:t>sion instruments as a priority.</w:t>
            </w:r>
          </w:p>
          <w:p w14:paraId="3B2CC615" w14:textId="637BAD87" w:rsidR="0071525D" w:rsidRDefault="00C71826" w:rsidP="00E90EBA">
            <w:pPr>
              <w:spacing w:after="200" w:line="276" w:lineRule="auto"/>
            </w:pPr>
            <w:r w:rsidRPr="00C71826">
              <w:t xml:space="preserve">Distribute the </w:t>
            </w:r>
            <w:r>
              <w:t xml:space="preserve">self-reflection sheets to the students </w:t>
            </w:r>
            <w:r w:rsidR="00E90EBA">
              <w:t>and allow time for completion.</w:t>
            </w:r>
          </w:p>
          <w:p w14:paraId="48E8F46F" w14:textId="77C8D128" w:rsidR="005D06CD" w:rsidRPr="00C71826" w:rsidRDefault="00C71826" w:rsidP="00E90EBA">
            <w:pPr>
              <w:spacing w:line="276" w:lineRule="auto"/>
            </w:pPr>
            <w:r>
              <w:lastRenderedPageBreak/>
              <w:t>Conclude the lesson by telling them that they are all composers and musicians and they have just performed world premieres of all their pieces</w:t>
            </w:r>
            <w:r w:rsidR="00540756">
              <w:t>.</w:t>
            </w:r>
          </w:p>
        </w:tc>
      </w:tr>
    </w:tbl>
    <w:p w14:paraId="0FB42F48" w14:textId="50A21D39" w:rsidR="00B318C1" w:rsidRDefault="00B318C1" w:rsidP="005D06CD">
      <w:pPr>
        <w:spacing w:line="276" w:lineRule="auto"/>
        <w:sectPr w:rsidR="00B318C1" w:rsidSect="00D96119">
          <w:headerReference w:type="default" r:id="rId76"/>
          <w:footerReference w:type="default" r:id="rId77"/>
          <w:type w:val="oddPage"/>
          <w:pgSz w:w="16838" w:h="11906" w:orient="landscape" w:code="9"/>
          <w:pgMar w:top="1644" w:right="851" w:bottom="1276" w:left="851" w:header="680" w:footer="567" w:gutter="0"/>
          <w:cols w:space="708"/>
          <w:docGrid w:linePitch="360"/>
        </w:sectPr>
      </w:pPr>
    </w:p>
    <w:p w14:paraId="60FF091D" w14:textId="4BA4AC5D" w:rsidR="006D0E29" w:rsidRDefault="006D0E29"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49728" behindDoc="1" locked="0" layoutInCell="1" allowOverlap="1" wp14:anchorId="27832AF2" wp14:editId="0F62EABE">
            <wp:simplePos x="0" y="0"/>
            <wp:positionH relativeFrom="page">
              <wp:align>center</wp:align>
            </wp:positionH>
            <wp:positionV relativeFrom="page">
              <wp:align>center</wp:align>
            </wp:positionV>
            <wp:extent cx="10735200" cy="758880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8A34107" w:rsidR="009C2962" w:rsidRPr="00B62DEB" w:rsidRDefault="009C2962" w:rsidP="00D96119">
      <w:pPr>
        <w:pStyle w:val="Termheading1"/>
        <w:spacing w:before="6000"/>
        <w:ind w:right="12159"/>
      </w:pPr>
      <w:bookmarkStart w:id="24" w:name="_Toc62719093"/>
      <w:bookmarkStart w:id="25" w:name="_Toc83994884"/>
      <w:r w:rsidRPr="00B62DEB">
        <w:t>Term 3</w:t>
      </w:r>
      <w:bookmarkEnd w:id="24"/>
      <w:bookmarkEnd w:id="25"/>
    </w:p>
    <w:p w14:paraId="5CF24BFB" w14:textId="2AF61285" w:rsidR="00855FFE" w:rsidRDefault="009C2962" w:rsidP="00A43A20">
      <w:pPr>
        <w:pStyle w:val="Temheading2"/>
      </w:pPr>
      <w:r w:rsidRPr="00B62DEB">
        <w:t>Weeks 1–8</w:t>
      </w:r>
      <w:r w:rsidR="004C444B">
        <w:t xml:space="preserve">: </w:t>
      </w:r>
      <w:r w:rsidR="00E40EF8">
        <w:t>Music</w:t>
      </w:r>
    </w:p>
    <w:p w14:paraId="4BE7F6E7" w14:textId="77777777" w:rsidR="00855FFE" w:rsidRDefault="00855FFE">
      <w:pPr>
        <w:rPr>
          <w:rFonts w:cstheme="minorHAnsi"/>
          <w:sz w:val="40"/>
          <w:szCs w:val="36"/>
        </w:rPr>
      </w:pPr>
      <w:r>
        <w:br w:type="page"/>
      </w:r>
    </w:p>
    <w:tbl>
      <w:tblPr>
        <w:tblStyle w:val="TableGrid"/>
        <w:tblW w:w="4625"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6995"/>
        <w:gridCol w:w="6997"/>
      </w:tblGrid>
      <w:tr w:rsidR="00855FFE" w14:paraId="297F6517" w14:textId="77777777" w:rsidTr="00773A3C">
        <w:trPr>
          <w:tblHeader/>
        </w:trPr>
        <w:tc>
          <w:tcPr>
            <w:tcW w:w="13992" w:type="dxa"/>
            <w:gridSpan w:val="2"/>
            <w:shd w:val="clear" w:color="auto" w:fill="E1DEEE"/>
          </w:tcPr>
          <w:p w14:paraId="52372B27" w14:textId="6DAFD6F6" w:rsidR="00855FFE" w:rsidRDefault="003660CA" w:rsidP="00E94E3E">
            <w:pPr>
              <w:spacing w:line="276" w:lineRule="auto"/>
              <w:rPr>
                <w:b/>
              </w:rPr>
            </w:pPr>
            <w:r>
              <w:rPr>
                <w:b/>
              </w:rPr>
              <w:lastRenderedPageBreak/>
              <w:t>Term 3</w:t>
            </w:r>
          </w:p>
        </w:tc>
      </w:tr>
      <w:tr w:rsidR="00855FFE" w14:paraId="7C7EB638" w14:textId="77777777" w:rsidTr="00773A3C">
        <w:tc>
          <w:tcPr>
            <w:tcW w:w="13992" w:type="dxa"/>
            <w:gridSpan w:val="2"/>
          </w:tcPr>
          <w:p w14:paraId="1755E8BE" w14:textId="77777777" w:rsidR="00855FFE" w:rsidRDefault="00855FFE" w:rsidP="00E94E3E">
            <w:pPr>
              <w:spacing w:after="200" w:line="276" w:lineRule="auto"/>
              <w:rPr>
                <w:b/>
              </w:rPr>
            </w:pPr>
            <w:r>
              <w:rPr>
                <w:b/>
              </w:rPr>
              <w:t>Overview</w:t>
            </w:r>
          </w:p>
          <w:p w14:paraId="55CE7C24" w14:textId="21EEE7CD" w:rsidR="00855FFE" w:rsidRDefault="00BA7F56" w:rsidP="00E94E3E">
            <w:pPr>
              <w:spacing w:after="200" w:line="276" w:lineRule="auto"/>
            </w:pPr>
            <w:r>
              <w:t xml:space="preserve">Lessons in Term 3 focus on exploring the elements of Music </w:t>
            </w:r>
            <w:r w:rsidR="00E17443">
              <w:t>using visual and aural texts arising from Aboriginal and Torres Strait Islander Peoples culture. Students explore how literature and music intersect to enhance meaning and purpose and apply their understanding of the elements of music to discover how they can make their ow</w:t>
            </w:r>
            <w:r w:rsidR="00E94E3E">
              <w:t>n music for a specific purpose.</w:t>
            </w:r>
          </w:p>
          <w:p w14:paraId="25CAD1EF" w14:textId="0C897EC7" w:rsidR="00E17443" w:rsidRDefault="00E17443" w:rsidP="00E94E3E">
            <w:pPr>
              <w:spacing w:after="200" w:line="276" w:lineRule="auto"/>
            </w:pPr>
            <w:r>
              <w:t>Students experience different ways to demonstrate rhythm</w:t>
            </w:r>
            <w:r w:rsidR="00637047">
              <w:t>,</w:t>
            </w:r>
            <w:r>
              <w:t xml:space="preserve"> including playing non-tuned percussion instruments and notation. They have the opportunity to develop rehearsal strategies to consolidate percussion playing technique, maintaining their own part and creating textured music through </w:t>
            </w:r>
            <w:r w:rsidR="00E94E3E">
              <w:t>collaboration with their peers.</w:t>
            </w:r>
          </w:p>
          <w:p w14:paraId="551C26E2" w14:textId="6E533DC0" w:rsidR="00D62F50" w:rsidRDefault="00D62F50" w:rsidP="00E94E3E">
            <w:pPr>
              <w:spacing w:after="200" w:line="276" w:lineRule="auto"/>
            </w:pPr>
            <w:r>
              <w:t xml:space="preserve">Students begin to explore improvisation through a variety of activities leading to notated original compositions. Notation begins to move from graphic to standard and students explore how to express their </w:t>
            </w:r>
            <w:r w:rsidR="00E94E3E">
              <w:t>music as a combination of both.</w:t>
            </w:r>
          </w:p>
          <w:p w14:paraId="15FF47F9" w14:textId="700CF41E" w:rsidR="00E17443" w:rsidRPr="00E91318" w:rsidRDefault="00D62F50" w:rsidP="00E94E3E">
            <w:pPr>
              <w:spacing w:after="200" w:line="276" w:lineRule="auto"/>
            </w:pPr>
            <w:r>
              <w:t>Respectful responses to the musical expressions of ot</w:t>
            </w:r>
            <w:r w:rsidR="00E94E3E">
              <w:t>hers is encouraged and enabled.</w:t>
            </w:r>
          </w:p>
          <w:p w14:paraId="6D7D56FA" w14:textId="63340231" w:rsidR="00855FFE" w:rsidRPr="00232E82" w:rsidRDefault="00855FFE" w:rsidP="00E94E3E">
            <w:pPr>
              <w:spacing w:line="276" w:lineRule="auto"/>
            </w:pPr>
            <w:r>
              <w:t>Below is an overview of th</w:t>
            </w:r>
            <w:r w:rsidR="00E91318">
              <w:t>e resources required for Term 3</w:t>
            </w:r>
          </w:p>
        </w:tc>
      </w:tr>
      <w:tr w:rsidR="00855FFE" w14:paraId="10EBB5F8" w14:textId="77777777" w:rsidTr="00773A3C">
        <w:tc>
          <w:tcPr>
            <w:tcW w:w="6995" w:type="dxa"/>
          </w:tcPr>
          <w:p w14:paraId="242176DC" w14:textId="77777777" w:rsidR="00855FFE" w:rsidRDefault="00855FFE" w:rsidP="00773A3C">
            <w:pPr>
              <w:spacing w:after="200" w:line="276" w:lineRule="auto"/>
              <w:rPr>
                <w:b/>
              </w:rPr>
            </w:pPr>
            <w:r>
              <w:rPr>
                <w:b/>
              </w:rPr>
              <w:t>Week 1</w:t>
            </w:r>
          </w:p>
          <w:p w14:paraId="32D99AC8" w14:textId="6E0CE9C8" w:rsidR="00855FFE" w:rsidRDefault="00744877" w:rsidP="00E94E3E">
            <w:pPr>
              <w:spacing w:before="200" w:after="200" w:line="276" w:lineRule="auto"/>
            </w:pPr>
            <w:r>
              <w:t>Links (Appendix A)</w:t>
            </w:r>
          </w:p>
          <w:p w14:paraId="50783284" w14:textId="51D292D1" w:rsidR="003660CA" w:rsidRPr="003660CA" w:rsidRDefault="003660CA" w:rsidP="00E94E3E">
            <w:pPr>
              <w:spacing w:before="200" w:after="200" w:line="276" w:lineRule="auto"/>
              <w:rPr>
                <w:i/>
              </w:rPr>
            </w:pPr>
            <w:r>
              <w:t xml:space="preserve">Book: </w:t>
            </w:r>
            <w:r>
              <w:rPr>
                <w:i/>
              </w:rPr>
              <w:t>Welcome to Country</w:t>
            </w:r>
          </w:p>
          <w:p w14:paraId="17A7B2BB" w14:textId="0E280322" w:rsidR="00855FFE" w:rsidRPr="00FA1EEC" w:rsidRDefault="003660CA" w:rsidP="00773A3C">
            <w:pPr>
              <w:spacing w:before="200" w:line="276" w:lineRule="auto"/>
            </w:pPr>
            <w:r>
              <w:t xml:space="preserve">A non-tuned percussion instrument </w:t>
            </w:r>
          </w:p>
        </w:tc>
        <w:tc>
          <w:tcPr>
            <w:tcW w:w="6997" w:type="dxa"/>
          </w:tcPr>
          <w:p w14:paraId="1780770B" w14:textId="77777777" w:rsidR="00855FFE" w:rsidRDefault="00855FFE" w:rsidP="00773A3C">
            <w:pPr>
              <w:spacing w:after="200" w:line="276" w:lineRule="auto"/>
              <w:rPr>
                <w:b/>
              </w:rPr>
            </w:pPr>
            <w:r>
              <w:rPr>
                <w:b/>
              </w:rPr>
              <w:t>Week 2</w:t>
            </w:r>
          </w:p>
          <w:p w14:paraId="20BAA2AF" w14:textId="77777777" w:rsidR="00914920" w:rsidRDefault="00914920" w:rsidP="00E94E3E">
            <w:pPr>
              <w:spacing w:before="200" w:after="200" w:line="276" w:lineRule="auto"/>
            </w:pPr>
            <w:r>
              <w:t>Links (Appendix A)</w:t>
            </w:r>
          </w:p>
          <w:p w14:paraId="32FFDD74" w14:textId="6980F13C" w:rsidR="00914920" w:rsidRPr="003660CA" w:rsidRDefault="00914920" w:rsidP="00E94E3E">
            <w:pPr>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3B3F92B3" w14:textId="0AFB23EE" w:rsidR="00855FFE" w:rsidRPr="00643230" w:rsidRDefault="00914920" w:rsidP="00773A3C">
            <w:pPr>
              <w:spacing w:before="200" w:line="276" w:lineRule="auto"/>
            </w:pPr>
            <w:r>
              <w:t>A range of non-tuned percussion instruments, including claves</w:t>
            </w:r>
          </w:p>
        </w:tc>
      </w:tr>
      <w:tr w:rsidR="00855FFE" w14:paraId="7B50B9AF" w14:textId="77777777" w:rsidTr="00773A3C">
        <w:tc>
          <w:tcPr>
            <w:tcW w:w="6995" w:type="dxa"/>
          </w:tcPr>
          <w:p w14:paraId="3DB0B5DF" w14:textId="77777777" w:rsidR="00855FFE" w:rsidRDefault="00855FFE" w:rsidP="00773A3C">
            <w:pPr>
              <w:keepNext/>
              <w:spacing w:after="200" w:line="276" w:lineRule="auto"/>
              <w:rPr>
                <w:b/>
              </w:rPr>
            </w:pPr>
            <w:r>
              <w:rPr>
                <w:b/>
              </w:rPr>
              <w:lastRenderedPageBreak/>
              <w:t>Week 3</w:t>
            </w:r>
          </w:p>
          <w:p w14:paraId="3F8D0B5C" w14:textId="77777777" w:rsidR="00EB7371" w:rsidRDefault="00EB7371" w:rsidP="00773A3C">
            <w:pPr>
              <w:keepNext/>
              <w:spacing w:before="200" w:after="200" w:line="276" w:lineRule="auto"/>
            </w:pPr>
            <w:r>
              <w:t>Links (Appendix A)</w:t>
            </w:r>
          </w:p>
          <w:p w14:paraId="517970D3" w14:textId="27D902FE" w:rsidR="00EB7371" w:rsidRDefault="00EB7371" w:rsidP="00773A3C">
            <w:pPr>
              <w:keepNext/>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62541AAB" w14:textId="77777777" w:rsidR="00855FFE" w:rsidRDefault="00EB7371" w:rsidP="00773A3C">
            <w:pPr>
              <w:keepNext/>
              <w:spacing w:before="200" w:after="200" w:line="276" w:lineRule="auto"/>
            </w:pPr>
            <w:r>
              <w:t>A range of non-tuned percussion instruments</w:t>
            </w:r>
          </w:p>
          <w:p w14:paraId="65F825A6" w14:textId="457EC0A1" w:rsidR="00C527A9" w:rsidRPr="0002750C" w:rsidRDefault="00773A3C" w:rsidP="00773A3C">
            <w:pPr>
              <w:keepNext/>
              <w:spacing w:before="200" w:line="276" w:lineRule="auto"/>
            </w:pPr>
            <w:r>
              <w:t>Audio recording device</w:t>
            </w:r>
          </w:p>
        </w:tc>
        <w:tc>
          <w:tcPr>
            <w:tcW w:w="6997" w:type="dxa"/>
          </w:tcPr>
          <w:p w14:paraId="7BC94212" w14:textId="77777777" w:rsidR="00855FFE" w:rsidRDefault="00855FFE" w:rsidP="00773A3C">
            <w:pPr>
              <w:keepNext/>
              <w:spacing w:after="200" w:line="276" w:lineRule="auto"/>
              <w:rPr>
                <w:b/>
              </w:rPr>
            </w:pPr>
            <w:r>
              <w:rPr>
                <w:b/>
              </w:rPr>
              <w:t>Week 4</w:t>
            </w:r>
          </w:p>
          <w:p w14:paraId="713A8FFE" w14:textId="5353877C" w:rsidR="00EB7371" w:rsidRDefault="00EB7371" w:rsidP="00773A3C">
            <w:pPr>
              <w:keepNext/>
              <w:spacing w:before="200" w:after="200" w:line="276" w:lineRule="auto"/>
            </w:pPr>
            <w:r>
              <w:t>Links (Appendix A)</w:t>
            </w:r>
          </w:p>
          <w:p w14:paraId="1206D845" w14:textId="77777777" w:rsidR="00C527A9" w:rsidRDefault="00C527A9" w:rsidP="00773A3C">
            <w:pPr>
              <w:keepNext/>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46819037" w14:textId="468E012E" w:rsidR="00EB7371" w:rsidRDefault="00EB7371" w:rsidP="00773A3C">
            <w:pPr>
              <w:keepNext/>
              <w:spacing w:before="200" w:after="200" w:line="276" w:lineRule="auto"/>
            </w:pPr>
            <w:r>
              <w:t>No</w:t>
            </w:r>
            <w:r w:rsidR="00C527A9">
              <w:t>n-tuned percussion instruments</w:t>
            </w:r>
          </w:p>
          <w:p w14:paraId="48CD0EFF" w14:textId="77777777" w:rsidR="00855FFE" w:rsidRDefault="00EB7371" w:rsidP="00773A3C">
            <w:pPr>
              <w:keepNext/>
              <w:spacing w:before="200" w:after="200" w:line="276" w:lineRule="auto"/>
            </w:pPr>
            <w:r>
              <w:t>Visual text of Noongar words and English translation</w:t>
            </w:r>
          </w:p>
          <w:p w14:paraId="2786D972" w14:textId="4CA9143B" w:rsidR="00C527A9" w:rsidRPr="008F4388" w:rsidRDefault="00C527A9" w:rsidP="00773A3C">
            <w:pPr>
              <w:keepNext/>
              <w:spacing w:before="200" w:line="276" w:lineRule="auto"/>
            </w:pPr>
            <w:r>
              <w:t xml:space="preserve">Audio recording device </w:t>
            </w:r>
          </w:p>
        </w:tc>
      </w:tr>
      <w:tr w:rsidR="00855FFE" w14:paraId="1C6A043C" w14:textId="77777777" w:rsidTr="00773A3C">
        <w:tc>
          <w:tcPr>
            <w:tcW w:w="6995" w:type="dxa"/>
          </w:tcPr>
          <w:p w14:paraId="62F07585" w14:textId="3AD72A9A" w:rsidR="00855FFE" w:rsidRDefault="00855FFE" w:rsidP="00773A3C">
            <w:pPr>
              <w:spacing w:after="200" w:line="276" w:lineRule="auto"/>
              <w:rPr>
                <w:b/>
              </w:rPr>
            </w:pPr>
            <w:r>
              <w:rPr>
                <w:b/>
              </w:rPr>
              <w:t>Week 5</w:t>
            </w:r>
          </w:p>
          <w:p w14:paraId="75DCE4C0" w14:textId="77777777" w:rsidR="00C527A9" w:rsidRDefault="00C527A9" w:rsidP="00E94E3E">
            <w:pPr>
              <w:spacing w:before="200" w:after="200" w:line="276" w:lineRule="auto"/>
            </w:pPr>
            <w:r>
              <w:t>Links (Appendix A)</w:t>
            </w:r>
          </w:p>
          <w:p w14:paraId="36409109" w14:textId="77777777" w:rsidR="00C527A9" w:rsidRDefault="00C527A9" w:rsidP="00E94E3E">
            <w:pPr>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6608E6B3" w14:textId="77777777" w:rsidR="00C527A9" w:rsidRDefault="00C527A9" w:rsidP="00E94E3E">
            <w:pPr>
              <w:spacing w:before="200" w:after="200" w:line="276" w:lineRule="auto"/>
            </w:pPr>
            <w:r>
              <w:t>Non-tuned percussion instruments</w:t>
            </w:r>
          </w:p>
          <w:p w14:paraId="7E875876" w14:textId="77777777" w:rsidR="00C527A9" w:rsidRDefault="00C527A9" w:rsidP="00E94E3E">
            <w:pPr>
              <w:spacing w:before="200" w:after="200" w:line="276" w:lineRule="auto"/>
            </w:pPr>
            <w:r>
              <w:t>Visual text of Noongar words and English translation</w:t>
            </w:r>
          </w:p>
          <w:p w14:paraId="5423042F" w14:textId="7A06DF52" w:rsidR="00855FFE" w:rsidRPr="00004D5E" w:rsidRDefault="00C527A9" w:rsidP="00773A3C">
            <w:pPr>
              <w:spacing w:before="200" w:line="276" w:lineRule="auto"/>
            </w:pPr>
            <w:r>
              <w:t>Composition planning sheet (Appendix C)</w:t>
            </w:r>
          </w:p>
        </w:tc>
        <w:tc>
          <w:tcPr>
            <w:tcW w:w="6997" w:type="dxa"/>
          </w:tcPr>
          <w:p w14:paraId="5E645A7C" w14:textId="77777777" w:rsidR="00855FFE" w:rsidRDefault="00855FFE" w:rsidP="00773A3C">
            <w:pPr>
              <w:spacing w:after="200" w:line="276" w:lineRule="auto"/>
              <w:rPr>
                <w:b/>
              </w:rPr>
            </w:pPr>
            <w:r>
              <w:rPr>
                <w:b/>
              </w:rPr>
              <w:t>Week 6</w:t>
            </w:r>
          </w:p>
          <w:p w14:paraId="3A2200F4" w14:textId="77777777" w:rsidR="00C527A9" w:rsidRDefault="00C527A9" w:rsidP="00E94E3E">
            <w:pPr>
              <w:spacing w:before="200" w:after="200" w:line="276" w:lineRule="auto"/>
            </w:pPr>
            <w:r>
              <w:t>Links (Appendix A)</w:t>
            </w:r>
          </w:p>
          <w:p w14:paraId="458B5DAB" w14:textId="77777777" w:rsidR="00C527A9" w:rsidRDefault="00C527A9" w:rsidP="00E94E3E">
            <w:pPr>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0E953879" w14:textId="77777777" w:rsidR="00C527A9" w:rsidRDefault="00C527A9" w:rsidP="00E94E3E">
            <w:pPr>
              <w:spacing w:before="200" w:after="200" w:line="276" w:lineRule="auto"/>
            </w:pPr>
            <w:r>
              <w:t>Non-tuned percussion instruments</w:t>
            </w:r>
          </w:p>
          <w:p w14:paraId="0DA43B26" w14:textId="77777777" w:rsidR="00C527A9" w:rsidRDefault="00C527A9" w:rsidP="00E94E3E">
            <w:pPr>
              <w:spacing w:before="200" w:after="200" w:line="276" w:lineRule="auto"/>
            </w:pPr>
            <w:r>
              <w:t>Visual text of Noongar words and English translation</w:t>
            </w:r>
          </w:p>
          <w:p w14:paraId="3B007A8B" w14:textId="7E49DC9E" w:rsidR="00855FFE" w:rsidRPr="00C527A9" w:rsidRDefault="00C527A9" w:rsidP="00773A3C">
            <w:pPr>
              <w:spacing w:before="200" w:line="276" w:lineRule="auto"/>
            </w:pPr>
            <w:r>
              <w:t>Composition planning sheet (Appendix C)</w:t>
            </w:r>
          </w:p>
        </w:tc>
      </w:tr>
      <w:tr w:rsidR="00855FFE" w14:paraId="4B7F2B30" w14:textId="77777777" w:rsidTr="00773A3C">
        <w:tc>
          <w:tcPr>
            <w:tcW w:w="6995" w:type="dxa"/>
          </w:tcPr>
          <w:p w14:paraId="2A312E31" w14:textId="77777777" w:rsidR="00855FFE" w:rsidRDefault="00855FFE" w:rsidP="00773A3C">
            <w:pPr>
              <w:keepNext/>
              <w:spacing w:after="200" w:line="276" w:lineRule="auto"/>
              <w:rPr>
                <w:b/>
              </w:rPr>
            </w:pPr>
            <w:r>
              <w:rPr>
                <w:b/>
              </w:rPr>
              <w:lastRenderedPageBreak/>
              <w:t>Week 7</w:t>
            </w:r>
          </w:p>
          <w:p w14:paraId="168FE0F4" w14:textId="77777777" w:rsidR="00C527A9" w:rsidRDefault="00C527A9" w:rsidP="00773A3C">
            <w:pPr>
              <w:keepNext/>
              <w:spacing w:before="200" w:after="200" w:line="276" w:lineRule="auto"/>
            </w:pPr>
            <w:r>
              <w:t>Links (Appendix A)</w:t>
            </w:r>
          </w:p>
          <w:p w14:paraId="28B5AA56" w14:textId="77777777" w:rsidR="00C527A9" w:rsidRDefault="00C527A9" w:rsidP="00773A3C">
            <w:pPr>
              <w:keepNext/>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5C5479D6" w14:textId="77777777" w:rsidR="00C527A9" w:rsidRDefault="00C527A9" w:rsidP="00773A3C">
            <w:pPr>
              <w:keepNext/>
              <w:spacing w:before="200" w:after="200" w:line="276" w:lineRule="auto"/>
            </w:pPr>
            <w:r>
              <w:t>Non-tuned percussion instruments</w:t>
            </w:r>
          </w:p>
          <w:p w14:paraId="2FD2E35B" w14:textId="77777777" w:rsidR="00C527A9" w:rsidRDefault="00C527A9" w:rsidP="00773A3C">
            <w:pPr>
              <w:keepNext/>
              <w:spacing w:before="200" w:after="200" w:line="276" w:lineRule="auto"/>
            </w:pPr>
            <w:r>
              <w:t>Visual text of Noongar words and English translation</w:t>
            </w:r>
          </w:p>
          <w:p w14:paraId="7874FD6B" w14:textId="77777777" w:rsidR="00855FFE" w:rsidRDefault="00C527A9" w:rsidP="00773A3C">
            <w:pPr>
              <w:keepNext/>
              <w:spacing w:after="200" w:line="276" w:lineRule="auto"/>
            </w:pPr>
            <w:r>
              <w:t>Composition planning sheet (Appendix C)</w:t>
            </w:r>
          </w:p>
          <w:p w14:paraId="0D4CE801" w14:textId="77777777" w:rsidR="00C527A9" w:rsidRDefault="00C527A9" w:rsidP="00773A3C">
            <w:pPr>
              <w:keepNext/>
              <w:spacing w:after="200" w:line="276" w:lineRule="auto"/>
            </w:pPr>
            <w:r>
              <w:t>Final composition sheet (Appendix C)</w:t>
            </w:r>
          </w:p>
          <w:p w14:paraId="14EBDE77" w14:textId="02A4EB47" w:rsidR="00C527A9" w:rsidRPr="0099531C" w:rsidRDefault="00C527A9" w:rsidP="00773A3C">
            <w:pPr>
              <w:keepNext/>
              <w:spacing w:line="276" w:lineRule="auto"/>
            </w:pPr>
            <w:r>
              <w:t>Audio recording</w:t>
            </w:r>
          </w:p>
        </w:tc>
        <w:tc>
          <w:tcPr>
            <w:tcW w:w="6997" w:type="dxa"/>
          </w:tcPr>
          <w:p w14:paraId="37C23800" w14:textId="77777777" w:rsidR="00855FFE" w:rsidRDefault="00855FFE" w:rsidP="00773A3C">
            <w:pPr>
              <w:keepNext/>
              <w:spacing w:after="200" w:line="276" w:lineRule="auto"/>
              <w:rPr>
                <w:b/>
              </w:rPr>
            </w:pPr>
            <w:r>
              <w:rPr>
                <w:b/>
              </w:rPr>
              <w:t>Week 8</w:t>
            </w:r>
          </w:p>
          <w:p w14:paraId="44D34C69" w14:textId="77777777" w:rsidR="00855FFE" w:rsidRDefault="004D4368" w:rsidP="00773A3C">
            <w:pPr>
              <w:keepNext/>
              <w:spacing w:before="200" w:after="200" w:line="276" w:lineRule="auto"/>
            </w:pPr>
            <w:r>
              <w:t xml:space="preserve">Audio recording </w:t>
            </w:r>
          </w:p>
          <w:p w14:paraId="28BB6429" w14:textId="77777777" w:rsidR="004D4368" w:rsidRPr="003660CA" w:rsidRDefault="004D4368" w:rsidP="00773A3C">
            <w:pPr>
              <w:keepNext/>
              <w:spacing w:before="200" w:after="200" w:line="276" w:lineRule="auto"/>
              <w:rPr>
                <w:i/>
              </w:rPr>
            </w:pPr>
            <w:r>
              <w:t xml:space="preserve">Book: </w:t>
            </w:r>
            <w:r>
              <w:rPr>
                <w:i/>
              </w:rPr>
              <w:t xml:space="preserve">The Mark of the </w:t>
            </w:r>
            <w:proofErr w:type="spellStart"/>
            <w:r>
              <w:rPr>
                <w:i/>
              </w:rPr>
              <w:t>Wagarl</w:t>
            </w:r>
            <w:proofErr w:type="spellEnd"/>
            <w:r>
              <w:rPr>
                <w:i/>
              </w:rPr>
              <w:t xml:space="preserve"> </w:t>
            </w:r>
          </w:p>
          <w:p w14:paraId="60D6DA9E" w14:textId="77777777" w:rsidR="004D4368" w:rsidRDefault="004D4368" w:rsidP="00773A3C">
            <w:pPr>
              <w:keepNext/>
              <w:spacing w:before="200" w:after="200" w:line="276" w:lineRule="auto"/>
            </w:pPr>
            <w:r>
              <w:t>Required non-tuned percussion instruments</w:t>
            </w:r>
          </w:p>
          <w:p w14:paraId="325A31DD" w14:textId="77777777" w:rsidR="004D4368" w:rsidRDefault="004D4368" w:rsidP="00773A3C">
            <w:pPr>
              <w:keepNext/>
              <w:spacing w:before="200" w:after="200" w:line="276" w:lineRule="auto"/>
            </w:pPr>
            <w:r>
              <w:t>Filming device</w:t>
            </w:r>
          </w:p>
          <w:p w14:paraId="0C5F9FB9" w14:textId="39AD68B8" w:rsidR="004D4368" w:rsidRPr="00004D5E" w:rsidRDefault="004D4368" w:rsidP="00773A3C">
            <w:pPr>
              <w:keepNext/>
              <w:spacing w:before="200" w:after="200" w:line="276" w:lineRule="auto"/>
            </w:pPr>
            <w:r>
              <w:t xml:space="preserve">Composition sheets </w:t>
            </w:r>
          </w:p>
        </w:tc>
      </w:tr>
    </w:tbl>
    <w:p w14:paraId="63DF9959" w14:textId="35960872" w:rsidR="00773A3C" w:rsidRDefault="00773A3C">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3988"/>
        <w:gridCol w:w="5568"/>
        <w:gridCol w:w="5570"/>
      </w:tblGrid>
      <w:tr w:rsidR="00AD5090" w14:paraId="7F07FB15" w14:textId="77777777" w:rsidTr="00492574">
        <w:trPr>
          <w:trHeight w:val="664"/>
          <w:tblHeader/>
        </w:trPr>
        <w:tc>
          <w:tcPr>
            <w:tcW w:w="3988" w:type="dxa"/>
            <w:shd w:val="clear" w:color="auto" w:fill="auto"/>
            <w:tcMar>
              <w:top w:w="113" w:type="dxa"/>
              <w:bottom w:w="113" w:type="dxa"/>
            </w:tcMar>
            <w:vAlign w:val="center"/>
          </w:tcPr>
          <w:p w14:paraId="0795D57F" w14:textId="13FD2977" w:rsidR="00AD5090" w:rsidRPr="00EB376A" w:rsidRDefault="00AD2E36" w:rsidP="00D26641">
            <w:pPr>
              <w:pStyle w:val="Heading5"/>
              <w:framePr w:hSpace="0" w:wrap="auto" w:hAnchor="text" w:xAlign="left" w:yAlign="inline"/>
              <w:spacing w:before="0"/>
              <w:suppressOverlap w:val="0"/>
              <w:outlineLvl w:val="4"/>
            </w:pPr>
            <w:r>
              <w:lastRenderedPageBreak/>
              <w:br w:type="page"/>
            </w:r>
            <w:r w:rsidR="00AD5090">
              <w:t xml:space="preserve">Western Australian </w:t>
            </w:r>
            <w:r w:rsidR="00052D73">
              <w:t>curriculum</w:t>
            </w:r>
            <w:r w:rsidR="00AD5090">
              <w:t xml:space="preserve"> content</w:t>
            </w:r>
          </w:p>
        </w:tc>
        <w:tc>
          <w:tcPr>
            <w:tcW w:w="5568" w:type="dxa"/>
            <w:tcMar>
              <w:top w:w="113" w:type="dxa"/>
              <w:bottom w:w="113" w:type="dxa"/>
            </w:tcMar>
            <w:vAlign w:val="center"/>
          </w:tcPr>
          <w:p w14:paraId="1A2C2382" w14:textId="77777777" w:rsidR="00AD5090" w:rsidRPr="0009684F" w:rsidRDefault="00AD5090" w:rsidP="00D26641">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2A5AF8D0" w14:textId="74533836" w:rsidR="00AD5090" w:rsidRPr="0009684F" w:rsidRDefault="004A49C7" w:rsidP="00D26641">
            <w:pPr>
              <w:pStyle w:val="Heading5"/>
              <w:framePr w:hSpace="0" w:wrap="auto" w:hAnchor="text" w:xAlign="left" w:yAlign="inline"/>
              <w:spacing w:before="0"/>
              <w:suppressOverlap w:val="0"/>
              <w:outlineLvl w:val="4"/>
            </w:pPr>
            <w:r>
              <w:t>L</w:t>
            </w:r>
            <w:r w:rsidR="00AD5090">
              <w:t>earning experiences</w:t>
            </w:r>
          </w:p>
        </w:tc>
      </w:tr>
      <w:tr w:rsidR="00AD5090" w14:paraId="1BA9AA1A" w14:textId="77777777" w:rsidTr="00492574">
        <w:tc>
          <w:tcPr>
            <w:tcW w:w="3988" w:type="dxa"/>
            <w:tcMar>
              <w:top w:w="113" w:type="dxa"/>
              <w:bottom w:w="113" w:type="dxa"/>
            </w:tcMar>
          </w:tcPr>
          <w:p w14:paraId="20F5049A" w14:textId="6B3F75EF" w:rsidR="00C733D7" w:rsidRDefault="00C733D7" w:rsidP="00D26641">
            <w:pPr>
              <w:spacing w:after="200" w:line="276" w:lineRule="auto"/>
              <w:rPr>
                <w:b/>
              </w:rPr>
            </w:pPr>
            <w:r>
              <w:rPr>
                <w:b/>
              </w:rPr>
              <w:t>Week 1</w:t>
            </w:r>
          </w:p>
          <w:p w14:paraId="39C83BD2" w14:textId="3CB3B8D3" w:rsidR="00AD5090" w:rsidRDefault="00E40EF8" w:rsidP="00D26641">
            <w:pPr>
              <w:spacing w:after="200" w:line="276" w:lineRule="auto"/>
              <w:rPr>
                <w:b/>
              </w:rPr>
            </w:pPr>
            <w:r>
              <w:rPr>
                <w:b/>
              </w:rPr>
              <w:t>Making</w:t>
            </w:r>
          </w:p>
          <w:p w14:paraId="4578B884" w14:textId="77777777" w:rsidR="00E40EF8" w:rsidRPr="00E40EF8" w:rsidRDefault="00E40EF8" w:rsidP="00D26641">
            <w:pPr>
              <w:spacing w:after="200" w:line="276" w:lineRule="auto"/>
              <w:rPr>
                <w:rFonts w:cs="Calibri"/>
                <w:bCs/>
              </w:rPr>
            </w:pPr>
            <w:r w:rsidRPr="00E40EF8">
              <w:rPr>
                <w:rFonts w:cstheme="minorHAnsi"/>
              </w:rPr>
              <w:t>Development</w:t>
            </w:r>
            <w:r w:rsidRPr="00E40EF8">
              <w:rPr>
                <w:rFonts w:cs="Calibri"/>
                <w:bCs/>
              </w:rPr>
              <w:t xml:space="preserve"> and consolidation of aural and theory skills, including:</w:t>
            </w:r>
          </w:p>
          <w:p w14:paraId="434B8136" w14:textId="77777777" w:rsidR="00E40EF8" w:rsidRPr="00E40EF8" w:rsidRDefault="00E40EF8" w:rsidP="00D26641">
            <w:pPr>
              <w:pStyle w:val="Bulletstyle1"/>
              <w:rPr>
                <w:rFonts w:eastAsia="Times New Roman"/>
              </w:rPr>
            </w:pPr>
            <w:r w:rsidRPr="00E40EF8">
              <w:t>rhythm (simple time signatures, standard notation:</w:t>
            </w:r>
          </w:p>
          <w:p w14:paraId="42A8C59D" w14:textId="77777777" w:rsidR="00E40EF8" w:rsidRPr="00E40EF8" w:rsidRDefault="00E40EF8" w:rsidP="00D26641">
            <w:pPr>
              <w:pStyle w:val="Bulletstyle1"/>
              <w:rPr>
                <w:rFonts w:eastAsia="Times New Roman"/>
              </w:rPr>
            </w:pPr>
            <w:r w:rsidRPr="00E40EF8">
              <w:rPr>
                <w:noProof/>
                <w:lang w:eastAsia="en-AU"/>
              </w:rPr>
              <w:drawing>
                <wp:inline distT="0" distB="0" distL="0" distR="0" wp14:anchorId="34A42C5D" wp14:editId="10F5029C">
                  <wp:extent cx="113406" cy="204221"/>
                  <wp:effectExtent l="0" t="0" r="1270" b="5715"/>
                  <wp:docPr id="223" name="Picture 22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E40EF8">
              <w:t>,</w:t>
            </w:r>
            <w:r w:rsidRPr="00E40EF8">
              <w:rPr>
                <w:noProof/>
                <w:lang w:eastAsia="en-AU"/>
              </w:rPr>
              <w:drawing>
                <wp:inline distT="0" distB="0" distL="0" distR="0" wp14:anchorId="47C58314" wp14:editId="2271CADA">
                  <wp:extent cx="375733" cy="191386"/>
                  <wp:effectExtent l="0" t="0" r="5715" b="0"/>
                  <wp:docPr id="224" name="Picture 22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E40EF8">
              <w:t xml:space="preserve">, </w:t>
            </w:r>
            <w:r w:rsidRPr="00E40EF8">
              <w:rPr>
                <w:noProof/>
                <w:lang w:eastAsia="en-AU"/>
              </w:rPr>
              <w:drawing>
                <wp:inline distT="0" distB="0" distL="0" distR="0" wp14:anchorId="31975BB5" wp14:editId="027FDF2C">
                  <wp:extent cx="637294" cy="201909"/>
                  <wp:effectExtent l="0" t="0" r="0" b="8255"/>
                  <wp:docPr id="225" name="Picture 22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E40EF8">
              <w:t xml:space="preserve">, </w:t>
            </w:r>
            <w:r w:rsidRPr="00E40EF8">
              <w:rPr>
                <w:noProof/>
                <w:lang w:eastAsia="en-AU"/>
              </w:rPr>
              <w:drawing>
                <wp:inline distT="0" distB="0" distL="0" distR="0" wp14:anchorId="79850DD2" wp14:editId="7EA14384">
                  <wp:extent cx="108369" cy="191386"/>
                  <wp:effectExtent l="0" t="0" r="6350" b="0"/>
                  <wp:docPr id="226" name="Picture 22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E40EF8">
              <w:t>,</w:t>
            </w:r>
            <w:r w:rsidRPr="00E40EF8">
              <w:rPr>
                <w:noProof/>
                <w:lang w:eastAsia="en-AU"/>
              </w:rPr>
              <w:drawing>
                <wp:inline distT="0" distB="0" distL="0" distR="0" wp14:anchorId="699AD25D" wp14:editId="0BA8296D">
                  <wp:extent cx="171450" cy="104775"/>
                  <wp:effectExtent l="0" t="0" r="0" b="9525"/>
                  <wp:docPr id="227" name="Picture 22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E40EF8">
              <w:t>)</w:t>
            </w:r>
          </w:p>
          <w:p w14:paraId="5FB1FF6F" w14:textId="77777777" w:rsidR="00E40EF8" w:rsidRPr="00E40EF8" w:rsidRDefault="00E40EF8" w:rsidP="00D26641">
            <w:pPr>
              <w:pStyle w:val="Bulletstyle1"/>
            </w:pPr>
            <w:r w:rsidRPr="00E40EF8">
              <w:t>tempo (changing tempos; terminology (</w:t>
            </w:r>
            <w:r w:rsidRPr="00E40EF8">
              <w:rPr>
                <w:i/>
              </w:rPr>
              <w:t>allegro</w:t>
            </w:r>
            <w:r w:rsidRPr="00E40EF8">
              <w:t xml:space="preserve">, </w:t>
            </w:r>
            <w:r w:rsidRPr="00E40EF8">
              <w:rPr>
                <w:i/>
              </w:rPr>
              <w:t>largo</w:t>
            </w:r>
            <w:r w:rsidRPr="00E40EF8">
              <w:t xml:space="preserve">, </w:t>
            </w:r>
            <w:r w:rsidRPr="00E40EF8">
              <w:rPr>
                <w:i/>
              </w:rPr>
              <w:t>moderato</w:t>
            </w:r>
            <w:r w:rsidRPr="00E40EF8">
              <w:t>))</w:t>
            </w:r>
          </w:p>
          <w:p w14:paraId="4AA138A3" w14:textId="77777777" w:rsidR="00E40EF8" w:rsidRPr="00E40EF8" w:rsidRDefault="00E40EF8" w:rsidP="00D26641">
            <w:pPr>
              <w:pStyle w:val="Bulletstyle1"/>
            </w:pPr>
            <w:r w:rsidRPr="00E40EF8">
              <w:t>pitch (staff; treble clef; melodic shape)</w:t>
            </w:r>
          </w:p>
          <w:p w14:paraId="34B2E67C" w14:textId="2C1DD9B1" w:rsidR="00E40EF8" w:rsidRDefault="00E40EF8" w:rsidP="00D26641">
            <w:pPr>
              <w:pStyle w:val="Bulletstyle1"/>
              <w:spacing w:after="200"/>
            </w:pPr>
            <w:r w:rsidRPr="00E40EF8">
              <w:t>form (binary (AB); repeat sign (:</w:t>
            </w:r>
            <w:proofErr w:type="spellStart"/>
            <w:r w:rsidRPr="00E40EF8">
              <w:t>ll</w:t>
            </w:r>
            <w:proofErr w:type="spellEnd"/>
            <w:r w:rsidRPr="00E40EF8">
              <w:t>))</w:t>
            </w:r>
          </w:p>
          <w:p w14:paraId="1E8034F2" w14:textId="2D7DAD9D" w:rsidR="00E40EF8" w:rsidRDefault="00E40EF8" w:rsidP="00D26641">
            <w:pPr>
              <w:spacing w:after="200" w:line="276" w:lineRule="auto"/>
              <w:rPr>
                <w:b/>
              </w:rPr>
            </w:pPr>
            <w:r>
              <w:rPr>
                <w:b/>
              </w:rPr>
              <w:t>Responding</w:t>
            </w:r>
          </w:p>
          <w:p w14:paraId="563120C4" w14:textId="419DB284" w:rsidR="00AD5090" w:rsidRPr="00D26641" w:rsidRDefault="00E40EF8" w:rsidP="00D26641">
            <w:pPr>
              <w:spacing w:after="200" w:line="276" w:lineRule="auto"/>
              <w:rPr>
                <w:rFonts w:cs="Calibri"/>
              </w:rPr>
            </w:pPr>
            <w:r w:rsidRPr="00E40EF8">
              <w:rPr>
                <w:rFonts w:cs="Calibri"/>
              </w:rPr>
              <w:t>Reasons why people make music across differ</w:t>
            </w:r>
            <w:r w:rsidR="00D26641">
              <w:rPr>
                <w:rFonts w:cs="Calibri"/>
              </w:rPr>
              <w:t>ent places, events or occasions</w:t>
            </w:r>
          </w:p>
        </w:tc>
        <w:tc>
          <w:tcPr>
            <w:tcW w:w="5568" w:type="dxa"/>
            <w:tcMar>
              <w:top w:w="113" w:type="dxa"/>
              <w:bottom w:w="113" w:type="dxa"/>
            </w:tcMar>
          </w:tcPr>
          <w:p w14:paraId="35C2D872" w14:textId="30F66B24" w:rsidR="00AD5090" w:rsidRDefault="00C733D7" w:rsidP="00D26641">
            <w:pPr>
              <w:spacing w:after="200" w:line="276" w:lineRule="auto"/>
              <w:rPr>
                <w:b/>
              </w:rPr>
            </w:pPr>
            <w:r>
              <w:rPr>
                <w:b/>
              </w:rPr>
              <w:t>Learning i</w:t>
            </w:r>
            <w:r w:rsidR="00326D69">
              <w:rPr>
                <w:b/>
              </w:rPr>
              <w:t>ntention</w:t>
            </w:r>
          </w:p>
          <w:p w14:paraId="0EF64DB5" w14:textId="3C7CA546" w:rsidR="00AD5090" w:rsidRDefault="00744877" w:rsidP="00D26641">
            <w:pPr>
              <w:spacing w:after="200" w:line="276" w:lineRule="auto"/>
            </w:pPr>
            <w:r>
              <w:t>Students engage with Aboriginal and Torres Strait Islander Peoples</w:t>
            </w:r>
            <w:r w:rsidR="00E54A33">
              <w:t xml:space="preserve"> (Noongar)</w:t>
            </w:r>
            <w:r>
              <w:t xml:space="preserve"> culture through learning a song written and performed in Noongar</w:t>
            </w:r>
            <w:r w:rsidR="00637047">
              <w:t xml:space="preserve"> language</w:t>
            </w:r>
            <w:r>
              <w:t xml:space="preserve">. They associate the words of the language with English equivalents and use actions to embed memory of the word’s meaning. </w:t>
            </w:r>
          </w:p>
          <w:p w14:paraId="4052DE4F" w14:textId="77777777" w:rsidR="00E40EF8" w:rsidRDefault="00483D04" w:rsidP="00D26641">
            <w:pPr>
              <w:spacing w:after="200" w:line="276" w:lineRule="auto"/>
            </w:pPr>
            <w:r>
              <w:t xml:space="preserve">Students aurally discern pitch direction, rhythm and syllables to echo accurately. </w:t>
            </w:r>
            <w:r w:rsidR="00FF4D92">
              <w:t>Students use ‘chunking’ strategies to remember short sections of a whole song. Combining melody, rhythm, syllables and actions leads to enhanced memorisation</w:t>
            </w:r>
            <w:r w:rsidR="006F17C1">
              <w:t xml:space="preserve"> of a song</w:t>
            </w:r>
            <w:r w:rsidR="00FF4D92">
              <w:t xml:space="preserve"> as each layer informs the others and become enmeshed.</w:t>
            </w:r>
          </w:p>
          <w:p w14:paraId="5CDE0F6D" w14:textId="5C449337" w:rsidR="00E40EF8" w:rsidRDefault="00C733D7" w:rsidP="00D26641">
            <w:pPr>
              <w:spacing w:after="200" w:line="276" w:lineRule="auto"/>
              <w:rPr>
                <w:b/>
              </w:rPr>
            </w:pPr>
            <w:r>
              <w:rPr>
                <w:b/>
              </w:rPr>
              <w:t>Focus q</w:t>
            </w:r>
            <w:r w:rsidR="00E40EF8">
              <w:rPr>
                <w:b/>
              </w:rPr>
              <w:t xml:space="preserve">uestions </w:t>
            </w:r>
          </w:p>
          <w:p w14:paraId="679585DD" w14:textId="77777777" w:rsidR="00E40EF8" w:rsidRDefault="00E40EF8" w:rsidP="00D26641">
            <w:pPr>
              <w:pStyle w:val="Bulletstyle1"/>
            </w:pPr>
            <w:r>
              <w:t>Which melodic phrases repeat?</w:t>
            </w:r>
          </w:p>
          <w:p w14:paraId="7BEF5440" w14:textId="77777777" w:rsidR="00E40EF8" w:rsidRDefault="00E40EF8" w:rsidP="00D26641">
            <w:pPr>
              <w:pStyle w:val="Bulletstyle1"/>
            </w:pPr>
            <w:r>
              <w:t>Which word means ‘welcome’?</w:t>
            </w:r>
          </w:p>
          <w:p w14:paraId="7BCD1B47" w14:textId="77E0C151" w:rsidR="00E40EF8" w:rsidRDefault="00E40EF8" w:rsidP="00D26641">
            <w:pPr>
              <w:pStyle w:val="Bulletstyle1"/>
            </w:pPr>
            <w:r>
              <w:t>Does the beat pattern ha</w:t>
            </w:r>
            <w:r w:rsidR="00D26641">
              <w:t>ve a march, dance or skip feel?</w:t>
            </w:r>
          </w:p>
          <w:p w14:paraId="6A442915" w14:textId="360366E5" w:rsidR="00AD5090" w:rsidRPr="00E40EF8" w:rsidRDefault="00E40EF8" w:rsidP="00D26641">
            <w:pPr>
              <w:pStyle w:val="Bulletstyle1"/>
            </w:pPr>
            <w:r>
              <w:t>Wh</w:t>
            </w:r>
            <w:r w:rsidR="00D26641">
              <w:t>at do you think the song means?</w:t>
            </w:r>
          </w:p>
        </w:tc>
        <w:tc>
          <w:tcPr>
            <w:tcW w:w="5570" w:type="dxa"/>
            <w:tcMar>
              <w:top w:w="113" w:type="dxa"/>
              <w:bottom w:w="113" w:type="dxa"/>
            </w:tcMar>
          </w:tcPr>
          <w:p w14:paraId="53E8F8EC" w14:textId="60A94D3B" w:rsidR="00AD5090" w:rsidRDefault="00326D69" w:rsidP="00D26641">
            <w:pPr>
              <w:spacing w:after="200" w:line="276" w:lineRule="auto"/>
              <w:rPr>
                <w:b/>
              </w:rPr>
            </w:pPr>
            <w:r>
              <w:rPr>
                <w:b/>
              </w:rPr>
              <w:t xml:space="preserve">Welcome </w:t>
            </w:r>
            <w:r w:rsidR="00C733D7">
              <w:rPr>
                <w:b/>
              </w:rPr>
              <w:t>a</w:t>
            </w:r>
            <w:r>
              <w:rPr>
                <w:b/>
              </w:rPr>
              <w:t>ctivity</w:t>
            </w:r>
          </w:p>
          <w:p w14:paraId="2BA25DF6" w14:textId="2D8545FB" w:rsidR="00AD5090" w:rsidRDefault="009B635E" w:rsidP="00D26641">
            <w:pPr>
              <w:spacing w:after="200" w:line="276" w:lineRule="auto"/>
              <w:rPr>
                <w:i/>
              </w:rPr>
            </w:pPr>
            <w:r>
              <w:t xml:space="preserve">Welcome students using Noongar greeting words such as </w:t>
            </w:r>
            <w:r>
              <w:rPr>
                <w:i/>
              </w:rPr>
              <w:t xml:space="preserve">kaya </w:t>
            </w:r>
            <w:r>
              <w:t xml:space="preserve">and </w:t>
            </w:r>
            <w:proofErr w:type="spellStart"/>
            <w:r w:rsidR="00D26641">
              <w:rPr>
                <w:i/>
              </w:rPr>
              <w:t>wanjoo</w:t>
            </w:r>
            <w:proofErr w:type="spellEnd"/>
            <w:r w:rsidR="00D26641">
              <w:rPr>
                <w:i/>
              </w:rPr>
              <w:t>.</w:t>
            </w:r>
          </w:p>
          <w:p w14:paraId="17061CBD" w14:textId="0071A069" w:rsidR="008F6287" w:rsidRDefault="009B635E" w:rsidP="00D26641">
            <w:pPr>
              <w:spacing w:after="200" w:line="276" w:lineRule="auto"/>
            </w:pPr>
            <w:r>
              <w:t>Teach ‘</w:t>
            </w:r>
            <w:proofErr w:type="spellStart"/>
            <w:r>
              <w:t>Wanjoo</w:t>
            </w:r>
            <w:proofErr w:type="spellEnd"/>
            <w:r>
              <w:t xml:space="preserve">’ (Gina Williams and Guy </w:t>
            </w:r>
            <w:proofErr w:type="spellStart"/>
            <w:r>
              <w:t>Ghouse</w:t>
            </w:r>
            <w:proofErr w:type="spellEnd"/>
            <w:r>
              <w:t xml:space="preserve">) by rote. </w:t>
            </w:r>
            <w:r w:rsidR="00D57559">
              <w:t>Note: t</w:t>
            </w:r>
            <w:r w:rsidR="008F6287">
              <w:t>he songs mentioned here are specific to Noongar people and language. It is advisable to source local Aboriginal and Torres Strait Islan</w:t>
            </w:r>
            <w:r w:rsidR="00D57559">
              <w:t>der Peoples</w:t>
            </w:r>
            <w:r w:rsidR="00545592">
              <w:t>’</w:t>
            </w:r>
            <w:r w:rsidR="00D57559">
              <w:t xml:space="preserve"> songs and </w:t>
            </w:r>
            <w:r w:rsidR="00545592">
              <w:t xml:space="preserve">use the relevant </w:t>
            </w:r>
            <w:r w:rsidR="00D57559">
              <w:t>language.</w:t>
            </w:r>
            <w:r w:rsidR="008F6287">
              <w:t xml:space="preserve"> </w:t>
            </w:r>
            <w:r w:rsidR="00744877">
              <w:t xml:space="preserve">The link provides an audio of the song with the Noongar text and the English translation. </w:t>
            </w:r>
          </w:p>
          <w:p w14:paraId="309F337A" w14:textId="0F400ACB" w:rsidR="009B635E" w:rsidRDefault="00744877" w:rsidP="00D26641">
            <w:pPr>
              <w:spacing w:after="200" w:line="276" w:lineRule="auto"/>
            </w:pPr>
            <w:r>
              <w:t>Teach first be</w:t>
            </w:r>
            <w:r w:rsidR="00D26641">
              <w:t>fore allowing students to view.</w:t>
            </w:r>
          </w:p>
          <w:p w14:paraId="5C6B432B" w14:textId="29DF2FF1" w:rsidR="009B635E" w:rsidRDefault="00BB55B2" w:rsidP="00D26641">
            <w:pPr>
              <w:spacing w:after="200" w:line="276" w:lineRule="auto"/>
            </w:pPr>
            <w:hyperlink r:id="rId78" w:history="1">
              <w:r w:rsidR="00545592" w:rsidRPr="002741C4">
                <w:rPr>
                  <w:rStyle w:val="Hyperlink"/>
                </w:rPr>
                <w:t>https://www.youtube.com/watch?v=wq0V79mawzY</w:t>
              </w:r>
            </w:hyperlink>
          </w:p>
          <w:p w14:paraId="4D816558" w14:textId="64264667" w:rsidR="009B635E" w:rsidRDefault="00744877" w:rsidP="00D26641">
            <w:pPr>
              <w:spacing w:after="200" w:line="276" w:lineRule="auto"/>
            </w:pPr>
            <w:r>
              <w:t>Speak</w:t>
            </w:r>
            <w:r w:rsidR="009B635E">
              <w:t xml:space="preserve"> the words </w:t>
            </w:r>
            <w:r>
              <w:t xml:space="preserve">line by line </w:t>
            </w:r>
            <w:r w:rsidR="009B635E">
              <w:t xml:space="preserve">before attempting to sing the melodic line. </w:t>
            </w:r>
            <w:r>
              <w:t xml:space="preserve">Make sure students accurately echo both pitch and enunciation of the words. Provide the translation of the Noongar words and add appropriate actions. </w:t>
            </w:r>
          </w:p>
          <w:p w14:paraId="12568143" w14:textId="19BCC3D7" w:rsidR="00AD5090" w:rsidRPr="00FF4D92" w:rsidRDefault="00FF4D92" w:rsidP="00D26641">
            <w:pPr>
              <w:spacing w:after="600" w:line="276" w:lineRule="auto"/>
            </w:pPr>
            <w:r>
              <w:t>Sing through once with the YouTube link. This song will form the basis fo</w:t>
            </w:r>
            <w:r w:rsidR="00D26641">
              <w:t>r each week’s opening activity.</w:t>
            </w:r>
          </w:p>
        </w:tc>
      </w:tr>
      <w:tr w:rsidR="00326D69" w14:paraId="64E2DCA4" w14:textId="77777777" w:rsidTr="00492574">
        <w:tc>
          <w:tcPr>
            <w:tcW w:w="3988" w:type="dxa"/>
            <w:tcMar>
              <w:top w:w="113" w:type="dxa"/>
              <w:bottom w:w="113" w:type="dxa"/>
            </w:tcMar>
          </w:tcPr>
          <w:p w14:paraId="71B4C3E1" w14:textId="39DC8587" w:rsidR="00326D69" w:rsidRPr="003F4002" w:rsidRDefault="00CF68A6" w:rsidP="00D26641">
            <w:pPr>
              <w:spacing w:after="200" w:line="276" w:lineRule="auto"/>
              <w:rPr>
                <w:b/>
              </w:rPr>
            </w:pPr>
            <w:r>
              <w:rPr>
                <w:b/>
              </w:rPr>
              <w:lastRenderedPageBreak/>
              <w:t>Responding</w:t>
            </w:r>
          </w:p>
          <w:p w14:paraId="1D44923C" w14:textId="48B1C3D8" w:rsidR="00CF68A6" w:rsidRPr="00CF68A6" w:rsidRDefault="00CF68A6" w:rsidP="00D26641">
            <w:pPr>
              <w:spacing w:after="200" w:line="276" w:lineRule="auto"/>
              <w:rPr>
                <w:rFonts w:cs="Calibri"/>
              </w:rPr>
            </w:pPr>
            <w:r w:rsidRPr="00CF68A6">
              <w:rPr>
                <w:rFonts w:cs="Calibri"/>
              </w:rPr>
              <w:t xml:space="preserve">Responses to, and respect for, the music of others as </w:t>
            </w:r>
            <w:r w:rsidR="00D26641">
              <w:rPr>
                <w:rFonts w:cs="Calibri"/>
              </w:rPr>
              <w:t>performers and audience members</w:t>
            </w:r>
          </w:p>
          <w:p w14:paraId="36C31DAD" w14:textId="19028441" w:rsidR="00CF68A6" w:rsidRPr="00CF68A6" w:rsidRDefault="00CF68A6" w:rsidP="00D26641">
            <w:pPr>
              <w:spacing w:after="200" w:line="276" w:lineRule="auto"/>
              <w:rPr>
                <w:rFonts w:cs="Calibri"/>
              </w:rPr>
            </w:pPr>
            <w:r w:rsidRPr="00CF68A6">
              <w:rPr>
                <w:rFonts w:cs="Calibri"/>
              </w:rPr>
              <w:t>Reasons why people make music across differ</w:t>
            </w:r>
            <w:r w:rsidR="00D26641">
              <w:rPr>
                <w:rFonts w:cs="Calibri"/>
              </w:rPr>
              <w:t>ent places, events or occasions</w:t>
            </w:r>
          </w:p>
          <w:p w14:paraId="00E5D769" w14:textId="45966C3C" w:rsidR="00326D69" w:rsidRPr="00CF68A6" w:rsidRDefault="00CF68A6" w:rsidP="00D26641">
            <w:pPr>
              <w:spacing w:line="276" w:lineRule="auto"/>
              <w:rPr>
                <w:rFonts w:cs="Calibri"/>
                <w:sz w:val="17"/>
                <w:szCs w:val="17"/>
              </w:rPr>
            </w:pPr>
            <w:r w:rsidRPr="00CF68A6">
              <w:rPr>
                <w:rFonts w:cs="Calibri"/>
              </w:rPr>
              <w:t>Responses that identify how the elements of music combine to communicate ideas, mood and meaning</w:t>
            </w:r>
          </w:p>
        </w:tc>
        <w:tc>
          <w:tcPr>
            <w:tcW w:w="5568" w:type="dxa"/>
            <w:tcMar>
              <w:top w:w="113" w:type="dxa"/>
              <w:bottom w:w="113" w:type="dxa"/>
            </w:tcMar>
          </w:tcPr>
          <w:p w14:paraId="7E756F59" w14:textId="3C6AC600" w:rsidR="00326D69" w:rsidRDefault="00C733D7" w:rsidP="00D26641">
            <w:pPr>
              <w:spacing w:after="200" w:line="276" w:lineRule="auto"/>
              <w:rPr>
                <w:b/>
              </w:rPr>
            </w:pPr>
            <w:r>
              <w:rPr>
                <w:b/>
              </w:rPr>
              <w:t>Learning i</w:t>
            </w:r>
            <w:r w:rsidR="008360D3">
              <w:rPr>
                <w:b/>
              </w:rPr>
              <w:t>ntention</w:t>
            </w:r>
          </w:p>
          <w:p w14:paraId="7ACB4A93" w14:textId="671CD548" w:rsidR="00877875" w:rsidRPr="00877875" w:rsidRDefault="00877875" w:rsidP="00D26641">
            <w:pPr>
              <w:spacing w:after="200" w:line="276" w:lineRule="auto"/>
            </w:pPr>
            <w:r>
              <w:t>Students derive their ideas for music making from a range of stimuli</w:t>
            </w:r>
            <w:r w:rsidR="00545592">
              <w:t>,</w:t>
            </w:r>
            <w:r>
              <w:t xml:space="preserve"> including visual and auditory. Texts of all kinds as well as music and everyday sounds inform the way students think about the connections between making music and how that reflects the way they interact or understand the world and their place within the world. Observing and experiencing the music making of others and the ideas </w:t>
            </w:r>
            <w:r w:rsidR="00545592">
              <w:t xml:space="preserve">that </w:t>
            </w:r>
            <w:r>
              <w:t xml:space="preserve">the music reflects, develops the understanding that music making can be an expression of </w:t>
            </w:r>
            <w:r w:rsidR="00545592">
              <w:t>one</w:t>
            </w:r>
            <w:r w:rsidR="00D26641">
              <w:t>self.</w:t>
            </w:r>
          </w:p>
          <w:p w14:paraId="4E631031" w14:textId="53232DB3" w:rsidR="008360D3" w:rsidRDefault="00C733D7" w:rsidP="00D26641">
            <w:pPr>
              <w:spacing w:after="200" w:line="276" w:lineRule="auto"/>
              <w:rPr>
                <w:b/>
                <w:lang w:val="en-US"/>
              </w:rPr>
            </w:pPr>
            <w:r>
              <w:rPr>
                <w:b/>
                <w:lang w:val="en-US"/>
              </w:rPr>
              <w:t>Focus q</w:t>
            </w:r>
            <w:r w:rsidR="008360D3">
              <w:rPr>
                <w:b/>
                <w:lang w:val="en-US"/>
              </w:rPr>
              <w:t>uestions</w:t>
            </w:r>
          </w:p>
          <w:p w14:paraId="276F1926" w14:textId="48154F74" w:rsidR="008360D3" w:rsidRDefault="008360D3" w:rsidP="00D26641">
            <w:pPr>
              <w:pStyle w:val="Bulletstyle1"/>
              <w:rPr>
                <w:lang w:val="en-US"/>
              </w:rPr>
            </w:pPr>
            <w:r>
              <w:rPr>
                <w:lang w:val="en-US"/>
              </w:rPr>
              <w:t>What can you see on the cover of my book?</w:t>
            </w:r>
          </w:p>
          <w:p w14:paraId="7495F0B3" w14:textId="683062E6" w:rsidR="008360D3" w:rsidRDefault="008360D3" w:rsidP="00D26641">
            <w:pPr>
              <w:pStyle w:val="Bulletstyle1"/>
              <w:rPr>
                <w:lang w:val="en-US"/>
              </w:rPr>
            </w:pPr>
            <w:r>
              <w:rPr>
                <w:lang w:val="en-US"/>
              </w:rPr>
              <w:t>Which things in the book are about the country and the land?</w:t>
            </w:r>
          </w:p>
          <w:p w14:paraId="234F0013" w14:textId="06A94C5C" w:rsidR="008360D3" w:rsidRDefault="008360D3" w:rsidP="00D26641">
            <w:pPr>
              <w:pStyle w:val="Bulletstyle1"/>
              <w:rPr>
                <w:lang w:val="en-US"/>
              </w:rPr>
            </w:pPr>
            <w:r>
              <w:rPr>
                <w:lang w:val="en-US"/>
              </w:rPr>
              <w:t xml:space="preserve">Which things in the book are about </w:t>
            </w:r>
            <w:r w:rsidR="00367B83">
              <w:rPr>
                <w:lang w:val="en-US"/>
              </w:rPr>
              <w:t xml:space="preserve">the </w:t>
            </w:r>
            <w:r>
              <w:rPr>
                <w:lang w:val="en-US"/>
              </w:rPr>
              <w:t xml:space="preserve">culture </w:t>
            </w:r>
            <w:r w:rsidR="00367B83">
              <w:rPr>
                <w:lang w:val="en-US"/>
              </w:rPr>
              <w:t xml:space="preserve">and or beliefs of the </w:t>
            </w:r>
            <w:proofErr w:type="spellStart"/>
            <w:r w:rsidR="00367B83">
              <w:rPr>
                <w:lang w:val="en-US"/>
              </w:rPr>
              <w:t>Wurundjeri</w:t>
            </w:r>
            <w:proofErr w:type="spellEnd"/>
            <w:r w:rsidR="00367B83">
              <w:rPr>
                <w:lang w:val="en-US"/>
              </w:rPr>
              <w:t xml:space="preserve"> peoples?</w:t>
            </w:r>
          </w:p>
          <w:p w14:paraId="0C859809" w14:textId="303977A7" w:rsidR="00326D69" w:rsidRPr="003660CA" w:rsidRDefault="00367B83" w:rsidP="00D26641">
            <w:pPr>
              <w:pStyle w:val="Bulletstyle1"/>
              <w:spacing w:after="200"/>
              <w:rPr>
                <w:lang w:val="en-US"/>
              </w:rPr>
            </w:pPr>
            <w:r>
              <w:rPr>
                <w:lang w:val="en-US"/>
              </w:rPr>
              <w:t xml:space="preserve">How does the music affect the way we hear the words of the book? </w:t>
            </w:r>
            <w:r w:rsidR="00877875">
              <w:rPr>
                <w:lang w:val="en-US"/>
              </w:rPr>
              <w:t xml:space="preserve">How does the music make us feel? </w:t>
            </w:r>
            <w:r>
              <w:rPr>
                <w:lang w:val="en-US"/>
              </w:rPr>
              <w:t>(If using the YouTube link of the reading)</w:t>
            </w:r>
          </w:p>
        </w:tc>
        <w:tc>
          <w:tcPr>
            <w:tcW w:w="5570" w:type="dxa"/>
            <w:tcMar>
              <w:top w:w="113" w:type="dxa"/>
              <w:bottom w:w="113" w:type="dxa"/>
            </w:tcMar>
          </w:tcPr>
          <w:p w14:paraId="18FB5327" w14:textId="34FA7BAA" w:rsidR="00326D69" w:rsidRDefault="00C733D7" w:rsidP="00D26641">
            <w:pPr>
              <w:spacing w:after="200" w:line="276" w:lineRule="auto"/>
              <w:rPr>
                <w:b/>
              </w:rPr>
            </w:pPr>
            <w:r>
              <w:rPr>
                <w:b/>
              </w:rPr>
              <w:t>Music and l</w:t>
            </w:r>
            <w:r w:rsidR="00E40EF8">
              <w:rPr>
                <w:b/>
              </w:rPr>
              <w:t xml:space="preserve">iterature </w:t>
            </w:r>
            <w:r>
              <w:rPr>
                <w:b/>
              </w:rPr>
              <w:t>a</w:t>
            </w:r>
            <w:r w:rsidR="006F17C1">
              <w:rPr>
                <w:b/>
              </w:rPr>
              <w:t>ctivity</w:t>
            </w:r>
          </w:p>
          <w:p w14:paraId="44C54590" w14:textId="2CA20013" w:rsidR="008360D3" w:rsidRDefault="008360D3" w:rsidP="00D26641">
            <w:pPr>
              <w:spacing w:after="200" w:line="276" w:lineRule="auto"/>
            </w:pPr>
            <w:r>
              <w:t>Introduce</w:t>
            </w:r>
            <w:r w:rsidR="00E40EF8">
              <w:t xml:space="preserve"> </w:t>
            </w:r>
            <w:r w:rsidR="008F6287">
              <w:rPr>
                <w:i/>
              </w:rPr>
              <w:t xml:space="preserve">Welcome to Country </w:t>
            </w:r>
            <w:r w:rsidR="008F6287">
              <w:t xml:space="preserve">(Aunty Joy Murphy, Lisa Kennedy) or </w:t>
            </w:r>
            <w:r w:rsidR="00545592">
              <w:t xml:space="preserve">a </w:t>
            </w:r>
            <w:r w:rsidR="008F6287">
              <w:t xml:space="preserve">similar book that refers to the connection of Aboriginal and Torres Strait Islander Peoples to the land. </w:t>
            </w:r>
            <w:r>
              <w:t xml:space="preserve">As </w:t>
            </w:r>
            <w:r w:rsidR="00D57349">
              <w:t>with previous books</w:t>
            </w:r>
            <w:r>
              <w:t xml:space="preserve"> sing the question ‘What do you see on the cover of my book?’ Elicit responses from the students in </w:t>
            </w:r>
            <w:r w:rsidR="00D26641">
              <w:t>sung phrases.</w:t>
            </w:r>
          </w:p>
          <w:p w14:paraId="70CED650" w14:textId="6819D056" w:rsidR="00326D69" w:rsidRDefault="008F6287" w:rsidP="00D26641">
            <w:pPr>
              <w:spacing w:after="200" w:line="276" w:lineRule="auto"/>
            </w:pPr>
            <w:r>
              <w:t xml:space="preserve">Explain that this book was written for a specific geographical area of Australia and that there are many different </w:t>
            </w:r>
            <w:r w:rsidR="0002739D">
              <w:t xml:space="preserve">First Nations </w:t>
            </w:r>
            <w:r>
              <w:t xml:space="preserve">peoples across Australia </w:t>
            </w:r>
            <w:r w:rsidR="0002739D">
              <w:t xml:space="preserve">who </w:t>
            </w:r>
            <w:r>
              <w:t>have their own language, st</w:t>
            </w:r>
            <w:r w:rsidR="00D26641">
              <w:t>ories and cultural differences.</w:t>
            </w:r>
          </w:p>
          <w:p w14:paraId="5E0F378D" w14:textId="04B673D3" w:rsidR="008360D3" w:rsidRDefault="00D26641" w:rsidP="00D26641">
            <w:pPr>
              <w:spacing w:after="200" w:line="276" w:lineRule="auto"/>
            </w:pPr>
            <w:r>
              <w:t>Read the book.</w:t>
            </w:r>
          </w:p>
          <w:p w14:paraId="52EB9FA6" w14:textId="0F20E87F" w:rsidR="00367B83" w:rsidRDefault="00367B83" w:rsidP="00D26641">
            <w:pPr>
              <w:spacing w:after="200" w:line="276" w:lineRule="auto"/>
            </w:pPr>
            <w:r>
              <w:t>A link to a reading of the book, accompanied by music follows:</w:t>
            </w:r>
          </w:p>
          <w:p w14:paraId="7C840721" w14:textId="7338CD11" w:rsidR="00367B83" w:rsidRDefault="00BB55B2" w:rsidP="00D26641">
            <w:pPr>
              <w:spacing w:after="200" w:line="276" w:lineRule="auto"/>
            </w:pPr>
            <w:hyperlink r:id="rId79" w:history="1">
              <w:r w:rsidR="0002739D" w:rsidRPr="0002739D">
                <w:rPr>
                  <w:rStyle w:val="Hyperlink"/>
                </w:rPr>
                <w:t>https://www.youtube.com/watch?v=zNYjXliUW7</w:t>
              </w:r>
              <w:r w:rsidR="0002739D" w:rsidRPr="002741C4">
                <w:rPr>
                  <w:rStyle w:val="Hyperlink"/>
                </w:rPr>
                <w:t>o</w:t>
              </w:r>
            </w:hyperlink>
          </w:p>
          <w:p w14:paraId="7C265048" w14:textId="5DCA2220" w:rsidR="002D6A5D" w:rsidRPr="00D57349" w:rsidRDefault="008360D3" w:rsidP="00D26641">
            <w:pPr>
              <w:spacing w:line="276" w:lineRule="auto"/>
            </w:pPr>
            <w:r>
              <w:t xml:space="preserve">Lead a class discussion on aspects of the book that students identify from the text and the illustrations. </w:t>
            </w:r>
            <w:r w:rsidR="00D57349">
              <w:t>Record their responses in a format for easy retrieval later.</w:t>
            </w:r>
          </w:p>
        </w:tc>
      </w:tr>
      <w:tr w:rsidR="00326D69" w14:paraId="5E59F0F3" w14:textId="77777777" w:rsidTr="00D26641">
        <w:trPr>
          <w:trHeight w:val="7702"/>
        </w:trPr>
        <w:tc>
          <w:tcPr>
            <w:tcW w:w="3988" w:type="dxa"/>
            <w:tcBorders>
              <w:bottom w:val="single" w:sz="4" w:space="0" w:color="6858A9"/>
            </w:tcBorders>
            <w:tcMar>
              <w:top w:w="113" w:type="dxa"/>
              <w:bottom w:w="113" w:type="dxa"/>
            </w:tcMar>
          </w:tcPr>
          <w:p w14:paraId="23ECEABD" w14:textId="28078169" w:rsidR="00326D69" w:rsidRPr="003F4002" w:rsidRDefault="00456681" w:rsidP="00D26641">
            <w:pPr>
              <w:spacing w:after="200" w:line="276" w:lineRule="auto"/>
              <w:rPr>
                <w:b/>
              </w:rPr>
            </w:pPr>
            <w:r>
              <w:rPr>
                <w:b/>
              </w:rPr>
              <w:lastRenderedPageBreak/>
              <w:t>Making</w:t>
            </w:r>
          </w:p>
          <w:p w14:paraId="3EF40038" w14:textId="77777777" w:rsidR="00456681" w:rsidRPr="00456681" w:rsidRDefault="00456681" w:rsidP="00D26641">
            <w:pPr>
              <w:spacing w:line="276" w:lineRule="auto"/>
              <w:rPr>
                <w:rFonts w:cs="Calibri"/>
                <w:bCs/>
              </w:rPr>
            </w:pPr>
            <w:r w:rsidRPr="00456681">
              <w:rPr>
                <w:rFonts w:cstheme="minorHAnsi"/>
              </w:rPr>
              <w:t>Development</w:t>
            </w:r>
            <w:r w:rsidRPr="00456681">
              <w:rPr>
                <w:rFonts w:cs="Calibri"/>
                <w:bCs/>
              </w:rPr>
              <w:t xml:space="preserve"> and consolidation of aural and theory skills, including:</w:t>
            </w:r>
          </w:p>
          <w:p w14:paraId="31B93F02" w14:textId="77777777" w:rsidR="00456681" w:rsidRPr="00456681" w:rsidRDefault="00456681" w:rsidP="00D26641">
            <w:pPr>
              <w:pStyle w:val="ListParagraph"/>
              <w:numPr>
                <w:ilvl w:val="0"/>
                <w:numId w:val="4"/>
              </w:numPr>
              <w:spacing w:line="276" w:lineRule="auto"/>
              <w:ind w:left="164" w:hanging="164"/>
              <w:contextualSpacing w:val="0"/>
              <w:rPr>
                <w:rFonts w:eastAsia="Times New Roman"/>
              </w:rPr>
            </w:pPr>
            <w:r w:rsidRPr="00456681">
              <w:t>rhythm (simple time signatures</w:t>
            </w:r>
            <w:r w:rsidRPr="00456681">
              <w:rPr>
                <w:rFonts w:cstheme="minorHAnsi"/>
              </w:rPr>
              <w:t xml:space="preserve">, </w:t>
            </w:r>
            <w:r w:rsidRPr="00456681">
              <w:t>standard notation:</w:t>
            </w:r>
          </w:p>
          <w:p w14:paraId="2AB30153" w14:textId="77777777" w:rsidR="00456681" w:rsidRPr="00456681" w:rsidRDefault="00456681" w:rsidP="00D26641">
            <w:pPr>
              <w:pStyle w:val="ListParagraph"/>
              <w:spacing w:line="276" w:lineRule="auto"/>
              <w:ind w:left="172"/>
              <w:contextualSpacing w:val="0"/>
              <w:rPr>
                <w:rFonts w:eastAsia="Times New Roman"/>
              </w:rPr>
            </w:pPr>
            <w:r w:rsidRPr="00456681">
              <w:rPr>
                <w:noProof/>
                <w:lang w:eastAsia="en-AU"/>
              </w:rPr>
              <w:drawing>
                <wp:inline distT="0" distB="0" distL="0" distR="0" wp14:anchorId="3EDBEA7D" wp14:editId="4D49F890">
                  <wp:extent cx="113406" cy="204221"/>
                  <wp:effectExtent l="0" t="0" r="1270" b="5715"/>
                  <wp:docPr id="228" name="Picture 22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456681">
              <w:rPr>
                <w:rFonts w:cstheme="minorHAnsi"/>
              </w:rPr>
              <w:t>,</w:t>
            </w:r>
            <w:r w:rsidRPr="00456681">
              <w:rPr>
                <w:noProof/>
                <w:lang w:eastAsia="en-AU"/>
              </w:rPr>
              <w:drawing>
                <wp:inline distT="0" distB="0" distL="0" distR="0" wp14:anchorId="707F366A" wp14:editId="29D18E78">
                  <wp:extent cx="375733" cy="191386"/>
                  <wp:effectExtent l="0" t="0" r="5715" b="0"/>
                  <wp:docPr id="229" name="Picture 22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456681">
              <w:rPr>
                <w:rFonts w:cstheme="minorHAnsi"/>
              </w:rPr>
              <w:t xml:space="preserve">, </w:t>
            </w:r>
            <w:r w:rsidRPr="00456681">
              <w:rPr>
                <w:noProof/>
                <w:lang w:eastAsia="en-AU"/>
              </w:rPr>
              <w:drawing>
                <wp:inline distT="0" distB="0" distL="0" distR="0" wp14:anchorId="43346301" wp14:editId="6753697C">
                  <wp:extent cx="637294" cy="201909"/>
                  <wp:effectExtent l="0" t="0" r="0" b="8255"/>
                  <wp:docPr id="230" name="Picture 23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456681">
              <w:rPr>
                <w:rFonts w:cstheme="minorHAnsi"/>
              </w:rPr>
              <w:t xml:space="preserve">, </w:t>
            </w:r>
            <w:r w:rsidRPr="00456681">
              <w:rPr>
                <w:rFonts w:cstheme="minorHAnsi"/>
                <w:noProof/>
                <w:lang w:eastAsia="en-AU"/>
              </w:rPr>
              <w:drawing>
                <wp:inline distT="0" distB="0" distL="0" distR="0" wp14:anchorId="2BBB6F6B" wp14:editId="0602965D">
                  <wp:extent cx="108369" cy="191386"/>
                  <wp:effectExtent l="0" t="0" r="6350" b="0"/>
                  <wp:docPr id="231" name="Picture 23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456681">
              <w:rPr>
                <w:rFonts w:cstheme="minorHAnsi"/>
              </w:rPr>
              <w:t>,</w:t>
            </w:r>
            <w:r w:rsidRPr="00456681">
              <w:rPr>
                <w:noProof/>
                <w:lang w:eastAsia="en-AU"/>
              </w:rPr>
              <w:drawing>
                <wp:inline distT="0" distB="0" distL="0" distR="0" wp14:anchorId="41D46C64" wp14:editId="2C4F18DF">
                  <wp:extent cx="171450" cy="104775"/>
                  <wp:effectExtent l="0" t="0" r="0" b="9525"/>
                  <wp:docPr id="232" name="Picture 23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456681">
              <w:t>)</w:t>
            </w:r>
          </w:p>
          <w:p w14:paraId="30469F93" w14:textId="77777777" w:rsidR="00456681" w:rsidRPr="00456681" w:rsidRDefault="00456681" w:rsidP="00D26641">
            <w:pPr>
              <w:pStyle w:val="ListParagraph"/>
              <w:numPr>
                <w:ilvl w:val="0"/>
                <w:numId w:val="4"/>
              </w:numPr>
              <w:spacing w:line="276" w:lineRule="auto"/>
              <w:ind w:left="164" w:hanging="164"/>
              <w:contextualSpacing w:val="0"/>
            </w:pPr>
            <w:r w:rsidRPr="00456681">
              <w:t>tempo (changing tempos; terminology (</w:t>
            </w:r>
            <w:r w:rsidRPr="00456681">
              <w:rPr>
                <w:i/>
              </w:rPr>
              <w:t>allegro</w:t>
            </w:r>
            <w:r w:rsidRPr="00456681">
              <w:t xml:space="preserve">, </w:t>
            </w:r>
            <w:r w:rsidRPr="00456681">
              <w:rPr>
                <w:i/>
              </w:rPr>
              <w:t>largo</w:t>
            </w:r>
            <w:r w:rsidRPr="00456681">
              <w:t xml:space="preserve">, </w:t>
            </w:r>
            <w:r w:rsidRPr="00456681">
              <w:rPr>
                <w:i/>
              </w:rPr>
              <w:t>moderato</w:t>
            </w:r>
            <w:r w:rsidRPr="00456681">
              <w:t>))</w:t>
            </w:r>
          </w:p>
          <w:p w14:paraId="20649CC0" w14:textId="77777777" w:rsidR="00456681" w:rsidRPr="00456681" w:rsidRDefault="00456681" w:rsidP="00D26641">
            <w:pPr>
              <w:pStyle w:val="ListParagraph"/>
              <w:numPr>
                <w:ilvl w:val="0"/>
                <w:numId w:val="4"/>
              </w:numPr>
              <w:spacing w:line="276" w:lineRule="auto"/>
              <w:ind w:left="164" w:hanging="164"/>
              <w:contextualSpacing w:val="0"/>
            </w:pPr>
            <w:r w:rsidRPr="00456681">
              <w:t>pitch (staff; treble clef; melodic shape)</w:t>
            </w:r>
          </w:p>
          <w:p w14:paraId="32757959" w14:textId="567BDEC6" w:rsidR="00326D69" w:rsidRPr="009E2E5F" w:rsidRDefault="00456681" w:rsidP="00D26641">
            <w:pPr>
              <w:numPr>
                <w:ilvl w:val="0"/>
                <w:numId w:val="4"/>
              </w:numPr>
              <w:spacing w:line="276" w:lineRule="auto"/>
              <w:ind w:left="164" w:hanging="164"/>
              <w:rPr>
                <w:bCs/>
              </w:rPr>
            </w:pPr>
            <w:r w:rsidRPr="00456681">
              <w:t xml:space="preserve">dynamics (terminology and symbols </w:t>
            </w:r>
            <w:r w:rsidRPr="00456681">
              <w:rPr>
                <w:i/>
              </w:rPr>
              <w:t xml:space="preserve">forte </w:t>
            </w:r>
            <w:r w:rsidRPr="00456681">
              <w:t>(</w:t>
            </w:r>
            <w:r w:rsidRPr="00456681">
              <w:rPr>
                <w:b/>
                <w:i/>
              </w:rPr>
              <w:t>f</w:t>
            </w:r>
            <w:r w:rsidRPr="00456681">
              <w:t xml:space="preserve">), </w:t>
            </w:r>
            <w:r w:rsidRPr="00456681">
              <w:rPr>
                <w:i/>
              </w:rPr>
              <w:t>piano</w:t>
            </w:r>
            <w:r w:rsidRPr="00456681">
              <w:t xml:space="preserve"> (</w:t>
            </w:r>
            <w:r w:rsidRPr="00456681">
              <w:rPr>
                <w:b/>
                <w:i/>
              </w:rPr>
              <w:t>p</w:t>
            </w:r>
            <w:r w:rsidRPr="00456681">
              <w:t xml:space="preserve">), </w:t>
            </w:r>
            <w:r w:rsidRPr="00456681">
              <w:rPr>
                <w:i/>
              </w:rPr>
              <w:t>crescendo</w:t>
            </w:r>
            <w:r w:rsidRPr="00456681">
              <w:t xml:space="preserve">, </w:t>
            </w:r>
            <w:r w:rsidRPr="00456681">
              <w:rPr>
                <w:i/>
              </w:rPr>
              <w:t>decrescendo</w:t>
            </w:r>
            <w:r w:rsidRPr="00456681">
              <w:t>)</w:t>
            </w:r>
          </w:p>
          <w:p w14:paraId="658763C5" w14:textId="7A2E5C26" w:rsidR="0092191B" w:rsidRPr="0092191B" w:rsidRDefault="009E2E5F" w:rsidP="00D26641">
            <w:pPr>
              <w:numPr>
                <w:ilvl w:val="0"/>
                <w:numId w:val="4"/>
              </w:numPr>
              <w:spacing w:after="200" w:line="276" w:lineRule="auto"/>
              <w:ind w:left="164" w:hanging="164"/>
              <w:rPr>
                <w:bCs/>
              </w:rPr>
            </w:pPr>
            <w:r w:rsidRPr="009E2E5F">
              <w:t>form (binary (AB); repeat sign (:</w:t>
            </w:r>
            <w:proofErr w:type="spellStart"/>
            <w:r w:rsidRPr="009E2E5F">
              <w:t>ll</w:t>
            </w:r>
            <w:proofErr w:type="spellEnd"/>
            <w:r w:rsidRPr="009E2E5F">
              <w:t>))</w:t>
            </w:r>
          </w:p>
          <w:p w14:paraId="0B20052C" w14:textId="433E7995" w:rsidR="00326D69" w:rsidRPr="00023211" w:rsidRDefault="00023211" w:rsidP="00D26641">
            <w:pPr>
              <w:spacing w:after="200" w:line="276" w:lineRule="auto"/>
              <w:rPr>
                <w:b/>
              </w:rPr>
            </w:pPr>
            <w:r w:rsidRPr="00023211">
              <w:rPr>
                <w:rFonts w:cs="Calibri"/>
              </w:rPr>
              <w:t>Development of performance skills (singing in tune, playing classroom instruments with correct timing and technique, incorporating some dynamics)</w:t>
            </w:r>
          </w:p>
        </w:tc>
        <w:tc>
          <w:tcPr>
            <w:tcW w:w="5568" w:type="dxa"/>
            <w:tcBorders>
              <w:bottom w:val="single" w:sz="4" w:space="0" w:color="6858A9"/>
            </w:tcBorders>
            <w:tcMar>
              <w:top w:w="113" w:type="dxa"/>
              <w:bottom w:w="113" w:type="dxa"/>
            </w:tcMar>
          </w:tcPr>
          <w:p w14:paraId="66F9F57C" w14:textId="2F441D50" w:rsidR="00326D69" w:rsidRDefault="00C733D7" w:rsidP="00D26641">
            <w:pPr>
              <w:spacing w:after="200" w:line="276" w:lineRule="auto"/>
              <w:rPr>
                <w:b/>
              </w:rPr>
            </w:pPr>
            <w:r>
              <w:rPr>
                <w:b/>
              </w:rPr>
              <w:t>Learning i</w:t>
            </w:r>
            <w:r w:rsidR="00CF68A6">
              <w:rPr>
                <w:b/>
              </w:rPr>
              <w:t>ntention</w:t>
            </w:r>
          </w:p>
          <w:p w14:paraId="358AF473" w14:textId="4B4DC4B7" w:rsidR="009E2E5F" w:rsidRDefault="002D0DDA" w:rsidP="00D26641">
            <w:pPr>
              <w:spacing w:after="200" w:line="276" w:lineRule="auto"/>
            </w:pPr>
            <w:r>
              <w:t xml:space="preserve">Students experience games from a range of cultures and discover their purposes in different contexts. </w:t>
            </w:r>
            <w:r w:rsidR="00456681">
              <w:t>Students consolidate skills in maintaining the beat while singing a song. They discern pitch direction and identify steps, skips and leaps in the melody. They demonstrate their aural understanding though accurate and relative pitch patterning with their hands.</w:t>
            </w:r>
          </w:p>
          <w:p w14:paraId="197A22B2" w14:textId="0EFC8E53" w:rsidR="00326D69" w:rsidRDefault="009E2E5F" w:rsidP="00D26641">
            <w:pPr>
              <w:spacing w:after="200" w:line="276" w:lineRule="auto"/>
            </w:pPr>
            <w:r>
              <w:t>Students begin to learn strategies to aurally analyse a simple song and its structure and tonality.</w:t>
            </w:r>
            <w:r w:rsidR="00456681">
              <w:t xml:space="preserve"> </w:t>
            </w:r>
          </w:p>
          <w:p w14:paraId="66730DC6" w14:textId="60FF17AA" w:rsidR="009E2E5F" w:rsidRPr="00503DBF" w:rsidRDefault="00503DBF" w:rsidP="00D26641">
            <w:pPr>
              <w:spacing w:after="200" w:line="276" w:lineRule="auto"/>
            </w:pPr>
            <w:r>
              <w:t>Students listen with intent to discover at which point in the circle the instrument has stopped. They begin to separate two parts sounding together (singing and instrument sound) to discern the travel of the instr</w:t>
            </w:r>
            <w:r w:rsidR="00D26641">
              <w:t>ument around the circle.</w:t>
            </w:r>
          </w:p>
        </w:tc>
        <w:tc>
          <w:tcPr>
            <w:tcW w:w="5570" w:type="dxa"/>
            <w:tcBorders>
              <w:bottom w:val="single" w:sz="4" w:space="0" w:color="6858A9"/>
            </w:tcBorders>
            <w:tcMar>
              <w:top w:w="113" w:type="dxa"/>
              <w:bottom w:w="113" w:type="dxa"/>
            </w:tcMar>
          </w:tcPr>
          <w:p w14:paraId="6203800A" w14:textId="2686CB4B" w:rsidR="002D6A5D" w:rsidRPr="002D6A5D" w:rsidRDefault="00C733D7" w:rsidP="00D26641">
            <w:pPr>
              <w:spacing w:after="200" w:line="276" w:lineRule="auto"/>
              <w:rPr>
                <w:b/>
              </w:rPr>
            </w:pPr>
            <w:r>
              <w:rPr>
                <w:b/>
              </w:rPr>
              <w:t>Game/s</w:t>
            </w:r>
            <w:r w:rsidR="002D6A5D">
              <w:rPr>
                <w:b/>
              </w:rPr>
              <w:t>ong</w:t>
            </w:r>
          </w:p>
          <w:p w14:paraId="479ACDBF" w14:textId="684B1F09" w:rsidR="00326D69" w:rsidRDefault="002D6A5D" w:rsidP="00D26641">
            <w:pPr>
              <w:spacing w:after="200" w:line="276" w:lineRule="auto"/>
            </w:pPr>
            <w:r>
              <w:t xml:space="preserve">Explain that the book just read tells a bit about the story of the </w:t>
            </w:r>
            <w:r w:rsidR="00EE51E4">
              <w:t xml:space="preserve">culture of the Wurundjeri Peoples of </w:t>
            </w:r>
            <w:proofErr w:type="spellStart"/>
            <w:r w:rsidR="00E72ED1">
              <w:t>Naarm</w:t>
            </w:r>
            <w:proofErr w:type="spellEnd"/>
            <w:r w:rsidR="00E72ED1">
              <w:t xml:space="preserve"> (known as </w:t>
            </w:r>
            <w:r w:rsidR="00EE51E4">
              <w:t>Melbourne</w:t>
            </w:r>
            <w:r w:rsidR="00E72ED1">
              <w:t>)</w:t>
            </w:r>
            <w:r w:rsidR="00EE51E4">
              <w:t xml:space="preserve">. Many Aboriginal and Torres Strait Islander Peoples </w:t>
            </w:r>
            <w:r w:rsidR="00E72ED1">
              <w:t>children across Australia play</w:t>
            </w:r>
            <w:r w:rsidR="00EE51E4">
              <w:t xml:space="preserve"> g</w:t>
            </w:r>
            <w:r w:rsidR="00E72ED1">
              <w:t>ames. Many of these games teach</w:t>
            </w:r>
            <w:r w:rsidR="00EE51E4">
              <w:t xml:space="preserve"> skills to be used in hu</w:t>
            </w:r>
            <w:r w:rsidR="00E72ED1">
              <w:t>nting or conflict, but some are</w:t>
            </w:r>
            <w:r w:rsidR="00EE51E4">
              <w:t xml:space="preserve"> played just for fun. Some games are guessing games – similar to ‘I spy’. </w:t>
            </w:r>
          </w:p>
          <w:p w14:paraId="2793BA8E" w14:textId="214962B4" w:rsidR="00EE51E4" w:rsidRDefault="00EE51E4" w:rsidP="00D26641">
            <w:pPr>
              <w:spacing w:after="200" w:line="276" w:lineRule="auto"/>
            </w:pPr>
            <w:r>
              <w:t>Explain that ‘Pegleg the pirate’</w:t>
            </w:r>
            <w:r w:rsidR="00C04B97">
              <w:t xml:space="preserve"> </w:t>
            </w:r>
            <w:r w:rsidR="00C04B97">
              <w:rPr>
                <w:i/>
              </w:rPr>
              <w:t>30 Thematic Singing Games</w:t>
            </w:r>
            <w:r>
              <w:t xml:space="preserve"> (or choose similar) is a guessing game</w:t>
            </w:r>
            <w:r w:rsidR="0002739D">
              <w:t>,</w:t>
            </w:r>
            <w:r>
              <w:t xml:space="preserve"> but one where ears are used instead of eyes. </w:t>
            </w:r>
            <w:r w:rsidR="00C04B97">
              <w:t>The link provides the sheet music.</w:t>
            </w:r>
          </w:p>
          <w:p w14:paraId="6C3C176D" w14:textId="74AE6CBF" w:rsidR="0002739D" w:rsidRDefault="00BB55B2" w:rsidP="00D26641">
            <w:pPr>
              <w:spacing w:after="200" w:line="276" w:lineRule="auto"/>
            </w:pPr>
            <w:hyperlink r:id="rId80" w:history="1">
              <w:r w:rsidR="0002739D" w:rsidRPr="002741C4">
                <w:rPr>
                  <w:rStyle w:val="Hyperlink"/>
                </w:rPr>
                <w:t>http://kodalyaspiringmusicclassroom.weebly.com/student-favorites.html</w:t>
              </w:r>
            </w:hyperlink>
          </w:p>
          <w:p w14:paraId="7C615AAD" w14:textId="187AF8FE" w:rsidR="00456681" w:rsidRDefault="00456681" w:rsidP="00D26641">
            <w:pPr>
              <w:spacing w:after="200" w:line="276" w:lineRule="auto"/>
            </w:pPr>
            <w:r>
              <w:t xml:space="preserve">Sing through several times and teach by rote phrase by phrase. Invite students to pitch pattern the melody with their hands to assist in memorisation. When the students can sing the song accurately, the game is played. </w:t>
            </w:r>
          </w:p>
          <w:p w14:paraId="32307D6A" w14:textId="7447AA68" w:rsidR="00EE51E4" w:rsidRDefault="00EE51E4" w:rsidP="00D26641">
            <w:pPr>
              <w:spacing w:after="200" w:line="276" w:lineRule="auto"/>
            </w:pPr>
            <w:r>
              <w:t>There are several different ways to play this game and the following is one way:</w:t>
            </w:r>
          </w:p>
          <w:p w14:paraId="66E445E3" w14:textId="25F50C76" w:rsidR="00326D69" w:rsidRPr="009E2E5F" w:rsidRDefault="00EE51E4" w:rsidP="00D26641">
            <w:pPr>
              <w:pStyle w:val="Bulletstyle1"/>
            </w:pPr>
            <w:r>
              <w:t>students sit in a circle with</w:t>
            </w:r>
            <w:r w:rsidR="007927B6">
              <w:t xml:space="preserve"> a ‘P</w:t>
            </w:r>
            <w:r>
              <w:t>egleg pirate’</w:t>
            </w:r>
            <w:r w:rsidR="00D26641">
              <w:t xml:space="preserve"> in the middle with eyes closed</w:t>
            </w:r>
          </w:p>
        </w:tc>
      </w:tr>
      <w:tr w:rsidR="00D26641" w14:paraId="40F70507" w14:textId="77777777" w:rsidTr="00D26641">
        <w:tc>
          <w:tcPr>
            <w:tcW w:w="3988" w:type="dxa"/>
            <w:tcBorders>
              <w:bottom w:val="nil"/>
            </w:tcBorders>
            <w:tcMar>
              <w:top w:w="113" w:type="dxa"/>
              <w:bottom w:w="113" w:type="dxa"/>
            </w:tcMar>
          </w:tcPr>
          <w:p w14:paraId="3BB62A03" w14:textId="77777777" w:rsidR="00D26641" w:rsidRDefault="00D26641" w:rsidP="00D26641">
            <w:pPr>
              <w:spacing w:after="200" w:line="276" w:lineRule="auto"/>
              <w:rPr>
                <w:b/>
              </w:rPr>
            </w:pPr>
          </w:p>
        </w:tc>
        <w:tc>
          <w:tcPr>
            <w:tcW w:w="5568" w:type="dxa"/>
            <w:tcBorders>
              <w:bottom w:val="nil"/>
            </w:tcBorders>
            <w:tcMar>
              <w:top w:w="113" w:type="dxa"/>
              <w:bottom w:w="113" w:type="dxa"/>
            </w:tcMar>
          </w:tcPr>
          <w:p w14:paraId="4D066A43" w14:textId="77777777" w:rsidR="00D26641" w:rsidRDefault="00D26641" w:rsidP="00D26641">
            <w:pPr>
              <w:keepNext/>
              <w:spacing w:after="200" w:line="276" w:lineRule="auto"/>
              <w:rPr>
                <w:b/>
              </w:rPr>
            </w:pPr>
            <w:r>
              <w:rPr>
                <w:b/>
              </w:rPr>
              <w:t>Focus questions</w:t>
            </w:r>
          </w:p>
          <w:p w14:paraId="0A27595F" w14:textId="77777777" w:rsidR="00D26641" w:rsidRDefault="00D26641" w:rsidP="00D26641">
            <w:pPr>
              <w:pStyle w:val="Bulletstyle1"/>
              <w:keepNext/>
            </w:pPr>
            <w:r>
              <w:t>What is the main purpose of this game?</w:t>
            </w:r>
          </w:p>
          <w:p w14:paraId="229C3A80" w14:textId="77777777" w:rsidR="00D26641" w:rsidRDefault="00D26641" w:rsidP="00D26641">
            <w:pPr>
              <w:pStyle w:val="Bulletstyle1"/>
              <w:keepNext/>
            </w:pPr>
            <w:r>
              <w:t xml:space="preserve">What musical elements are the focus in this game? </w:t>
            </w:r>
          </w:p>
          <w:p w14:paraId="5E7D01B0" w14:textId="77777777" w:rsidR="00D26641" w:rsidRDefault="00D26641" w:rsidP="00D26641">
            <w:pPr>
              <w:pStyle w:val="Bulletstyle1"/>
              <w:keepNext/>
            </w:pPr>
            <w:r>
              <w:t>What strategies would you use to try to guess who has the instrument?</w:t>
            </w:r>
          </w:p>
          <w:p w14:paraId="7CB697D2" w14:textId="77777777" w:rsidR="00D26641" w:rsidRDefault="00D26641" w:rsidP="00D26641">
            <w:pPr>
              <w:pStyle w:val="Bulletstyle1"/>
              <w:keepNext/>
            </w:pPr>
            <w:r>
              <w:t>What words describe the sound of the song? (It is pentatonic.)</w:t>
            </w:r>
          </w:p>
          <w:p w14:paraId="03EB6029" w14:textId="77777777" w:rsidR="00D26641" w:rsidRDefault="00D26641" w:rsidP="00D26641">
            <w:pPr>
              <w:pStyle w:val="Bulletstyle1"/>
              <w:keepNext/>
            </w:pPr>
            <w:r>
              <w:t>Which phrase has leaps in the melody?</w:t>
            </w:r>
          </w:p>
          <w:p w14:paraId="77D4A496" w14:textId="77777777" w:rsidR="00D26641" w:rsidRDefault="00D26641" w:rsidP="00D26641">
            <w:pPr>
              <w:pStyle w:val="Bulletstyle1"/>
              <w:keepNext/>
            </w:pPr>
            <w:r>
              <w:t>How many phrases are there?</w:t>
            </w:r>
          </w:p>
          <w:p w14:paraId="33BB0854" w14:textId="77777777" w:rsidR="00D26641" w:rsidRDefault="00D26641" w:rsidP="00D26641">
            <w:pPr>
              <w:pStyle w:val="Bulletstyle1"/>
              <w:keepNext/>
            </w:pPr>
            <w:r>
              <w:t>Do all the phrases have the same number of beats?</w:t>
            </w:r>
          </w:p>
          <w:p w14:paraId="56769645" w14:textId="293B3F7B" w:rsidR="00D26641" w:rsidRDefault="00D26641" w:rsidP="00D26641">
            <w:pPr>
              <w:pStyle w:val="Bulletstyle1"/>
              <w:keepNext/>
              <w:rPr>
                <w:b/>
              </w:rPr>
            </w:pPr>
            <w:r>
              <w:t>Are any of the phrases the same?</w:t>
            </w:r>
          </w:p>
        </w:tc>
        <w:tc>
          <w:tcPr>
            <w:tcW w:w="5570" w:type="dxa"/>
            <w:tcBorders>
              <w:bottom w:val="nil"/>
            </w:tcBorders>
            <w:tcMar>
              <w:top w:w="113" w:type="dxa"/>
              <w:bottom w:w="113" w:type="dxa"/>
            </w:tcMar>
          </w:tcPr>
          <w:p w14:paraId="2EF7E873" w14:textId="77777777" w:rsidR="00D26641" w:rsidRDefault="00D26641" w:rsidP="00D26641">
            <w:pPr>
              <w:pStyle w:val="Bulletstyle1"/>
            </w:pPr>
            <w:r>
              <w:t>a musical instrument such as bells or maraca (one that creates an ambient sound when moved) is passed around the circle to the beat while the song is sung</w:t>
            </w:r>
          </w:p>
          <w:p w14:paraId="779D46D6" w14:textId="77777777" w:rsidR="00D26641" w:rsidRDefault="00D26641" w:rsidP="00D26641">
            <w:pPr>
              <w:pStyle w:val="Bulletstyle1"/>
            </w:pPr>
            <w:r>
              <w:t>the originating point is unknown by the ‘pirate’</w:t>
            </w:r>
          </w:p>
          <w:p w14:paraId="67B36F62" w14:textId="77777777" w:rsidR="00D26641" w:rsidRDefault="00D26641" w:rsidP="00D26641">
            <w:pPr>
              <w:pStyle w:val="Bulletstyle1"/>
            </w:pPr>
            <w:r>
              <w:t xml:space="preserve">at the conclusion of the song, the students who has the instrument retains it and </w:t>
            </w:r>
            <w:r w:rsidRPr="00A74FA0">
              <w:rPr>
                <w:b/>
              </w:rPr>
              <w:t>all</w:t>
            </w:r>
            <w:r>
              <w:rPr>
                <w:i/>
              </w:rPr>
              <w:t xml:space="preserve"> </w:t>
            </w:r>
            <w:r>
              <w:t>students place their hands behind their backs</w:t>
            </w:r>
          </w:p>
          <w:p w14:paraId="69C4F551" w14:textId="77777777" w:rsidR="00D26641" w:rsidRDefault="00D26641" w:rsidP="00D26641">
            <w:pPr>
              <w:pStyle w:val="Bulletstyle1"/>
            </w:pPr>
            <w:r>
              <w:t xml:space="preserve">the ‘pirate’ then sings the last phrase to select who they think has the instrument – ‘could it be </w:t>
            </w:r>
            <w:r w:rsidRPr="00A74FA0">
              <w:rPr>
                <w:b/>
              </w:rPr>
              <w:t>name</w:t>
            </w:r>
            <w:r>
              <w:rPr>
                <w:i/>
              </w:rPr>
              <w:t xml:space="preserve"> </w:t>
            </w:r>
            <w:r>
              <w:t>with the pirate’s gold?’</w:t>
            </w:r>
          </w:p>
          <w:p w14:paraId="440401C9" w14:textId="77777777" w:rsidR="00D26641" w:rsidRDefault="00D26641" w:rsidP="00D26641">
            <w:pPr>
              <w:pStyle w:val="Bulletstyle1"/>
            </w:pPr>
            <w:r>
              <w:t>three guesses are allowed</w:t>
            </w:r>
          </w:p>
          <w:p w14:paraId="68C5624B" w14:textId="77777777" w:rsidR="00D26641" w:rsidRDefault="00D26641" w:rsidP="00D26641">
            <w:pPr>
              <w:pStyle w:val="Bulletstyle1"/>
              <w:spacing w:after="200"/>
            </w:pPr>
            <w:r>
              <w:t>the student who has the instrument then swaps into the centre of the circle and the game is played again.</w:t>
            </w:r>
            <w:r>
              <w:rPr>
                <w:i/>
              </w:rPr>
              <w:t xml:space="preserve"> </w:t>
            </w:r>
          </w:p>
          <w:p w14:paraId="1E6FC576" w14:textId="7758D51F" w:rsidR="00D26641" w:rsidRDefault="00D26641" w:rsidP="00D26641">
            <w:pPr>
              <w:spacing w:line="276" w:lineRule="auto"/>
              <w:rPr>
                <w:b/>
              </w:rPr>
            </w:pPr>
            <w:r>
              <w:t>Play several times, explaining that students need to pass the instrument quietly but allow a little sound as the ‘pirate’ has to try and hear as it travels around the circle. The emphasis in the game is passing to the beat.</w:t>
            </w:r>
          </w:p>
        </w:tc>
      </w:tr>
      <w:tr w:rsidR="009E2E5F" w14:paraId="2A0FD91E" w14:textId="77777777" w:rsidTr="00D26641">
        <w:tc>
          <w:tcPr>
            <w:tcW w:w="3988" w:type="dxa"/>
            <w:tcBorders>
              <w:top w:val="nil"/>
            </w:tcBorders>
            <w:tcMar>
              <w:top w:w="113" w:type="dxa"/>
              <w:bottom w:w="113" w:type="dxa"/>
            </w:tcMar>
          </w:tcPr>
          <w:p w14:paraId="09862159" w14:textId="77777777" w:rsidR="009E2E5F" w:rsidRDefault="009E2E5F" w:rsidP="00D26641">
            <w:pPr>
              <w:spacing w:after="200" w:line="276" w:lineRule="auto"/>
              <w:rPr>
                <w:b/>
              </w:rPr>
            </w:pPr>
          </w:p>
        </w:tc>
        <w:tc>
          <w:tcPr>
            <w:tcW w:w="5568" w:type="dxa"/>
            <w:tcBorders>
              <w:top w:val="nil"/>
            </w:tcBorders>
            <w:tcMar>
              <w:top w:w="113" w:type="dxa"/>
              <w:bottom w:w="113" w:type="dxa"/>
            </w:tcMar>
          </w:tcPr>
          <w:p w14:paraId="79BA0BE6" w14:textId="72A110BF" w:rsidR="009E2E5F" w:rsidRPr="009E2E5F" w:rsidRDefault="009E2E5F" w:rsidP="00D26641">
            <w:pPr>
              <w:spacing w:after="200" w:line="276" w:lineRule="auto"/>
            </w:pPr>
          </w:p>
        </w:tc>
        <w:tc>
          <w:tcPr>
            <w:tcW w:w="5570" w:type="dxa"/>
            <w:tcBorders>
              <w:top w:val="nil"/>
            </w:tcBorders>
            <w:tcMar>
              <w:top w:w="113" w:type="dxa"/>
              <w:bottom w:w="113" w:type="dxa"/>
            </w:tcMar>
          </w:tcPr>
          <w:p w14:paraId="788BBE9B" w14:textId="77777777" w:rsidR="009E2E5F" w:rsidRDefault="009E2E5F" w:rsidP="00D26641">
            <w:pPr>
              <w:spacing w:after="200" w:line="276" w:lineRule="auto"/>
              <w:rPr>
                <w:b/>
              </w:rPr>
            </w:pPr>
            <w:r>
              <w:rPr>
                <w:b/>
              </w:rPr>
              <w:t>Conclusion</w:t>
            </w:r>
          </w:p>
          <w:p w14:paraId="71677C13" w14:textId="0F52DD07" w:rsidR="009E2E5F" w:rsidRPr="009E2E5F" w:rsidRDefault="009E2E5F" w:rsidP="00D26641">
            <w:pPr>
              <w:spacing w:line="276" w:lineRule="auto"/>
            </w:pPr>
            <w:r>
              <w:t>Sing a farewell song.</w:t>
            </w:r>
          </w:p>
        </w:tc>
      </w:tr>
    </w:tbl>
    <w:p w14:paraId="56EF7B37" w14:textId="1003AFE9" w:rsidR="00D26641" w:rsidRDefault="00D26641"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3BFFE49" w14:textId="77777777" w:rsidTr="00492574">
        <w:trPr>
          <w:trHeight w:val="664"/>
          <w:tblHeader/>
        </w:trPr>
        <w:tc>
          <w:tcPr>
            <w:tcW w:w="3988" w:type="dxa"/>
            <w:shd w:val="clear" w:color="auto" w:fill="auto"/>
            <w:tcMar>
              <w:top w:w="113" w:type="dxa"/>
              <w:bottom w:w="113" w:type="dxa"/>
            </w:tcMar>
            <w:vAlign w:val="center"/>
          </w:tcPr>
          <w:p w14:paraId="77174A69" w14:textId="6DAC1E0F" w:rsidR="00AD5090" w:rsidRPr="00EB376A" w:rsidRDefault="00AD5090" w:rsidP="00D26641">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538E8BFD" w14:textId="77777777" w:rsidR="00AD5090" w:rsidRPr="0009684F" w:rsidRDefault="00AD5090" w:rsidP="00D26641">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E9D4DD7" w14:textId="7A4B0689" w:rsidR="00AD5090" w:rsidRPr="0009684F" w:rsidRDefault="004A49C7" w:rsidP="00D26641">
            <w:pPr>
              <w:pStyle w:val="Heading5"/>
              <w:framePr w:hSpace="0" w:wrap="auto" w:hAnchor="text" w:xAlign="left" w:yAlign="inline"/>
              <w:spacing w:before="0"/>
              <w:suppressOverlap w:val="0"/>
              <w:outlineLvl w:val="4"/>
            </w:pPr>
            <w:r>
              <w:t>L</w:t>
            </w:r>
            <w:r w:rsidR="00AD5090">
              <w:t>earning experiences</w:t>
            </w:r>
          </w:p>
        </w:tc>
      </w:tr>
      <w:tr w:rsidR="00AD5090" w14:paraId="4BE90D03" w14:textId="77777777" w:rsidTr="00D26641">
        <w:trPr>
          <w:trHeight w:val="6982"/>
        </w:trPr>
        <w:tc>
          <w:tcPr>
            <w:tcW w:w="3988" w:type="dxa"/>
            <w:tcBorders>
              <w:bottom w:val="single" w:sz="4" w:space="0" w:color="6858A9"/>
            </w:tcBorders>
            <w:tcMar>
              <w:top w:w="113" w:type="dxa"/>
              <w:bottom w:w="113" w:type="dxa"/>
            </w:tcMar>
          </w:tcPr>
          <w:p w14:paraId="3C695AB1" w14:textId="6CBE7122" w:rsidR="00C733D7" w:rsidRDefault="00C733D7" w:rsidP="00D26641">
            <w:pPr>
              <w:spacing w:after="200" w:line="276" w:lineRule="auto"/>
              <w:rPr>
                <w:b/>
              </w:rPr>
            </w:pPr>
            <w:r>
              <w:rPr>
                <w:b/>
              </w:rPr>
              <w:t>Week 2</w:t>
            </w:r>
          </w:p>
          <w:p w14:paraId="37C3E75C" w14:textId="7E7F01DB" w:rsidR="00AD5090" w:rsidRPr="003F4002" w:rsidRDefault="00373BDF" w:rsidP="00D26641">
            <w:pPr>
              <w:spacing w:after="200" w:line="276" w:lineRule="auto"/>
              <w:rPr>
                <w:b/>
              </w:rPr>
            </w:pPr>
            <w:r>
              <w:rPr>
                <w:b/>
              </w:rPr>
              <w:t>Making</w:t>
            </w:r>
          </w:p>
          <w:p w14:paraId="53372171" w14:textId="77777777" w:rsidR="00373BDF" w:rsidRPr="00373BDF" w:rsidRDefault="00373BDF" w:rsidP="00D26641">
            <w:pPr>
              <w:spacing w:after="200" w:line="276" w:lineRule="auto"/>
              <w:rPr>
                <w:rFonts w:cs="Calibri"/>
                <w:bCs/>
              </w:rPr>
            </w:pPr>
            <w:r w:rsidRPr="00373BDF">
              <w:rPr>
                <w:rFonts w:cstheme="minorHAnsi"/>
              </w:rPr>
              <w:t>Development</w:t>
            </w:r>
            <w:r w:rsidRPr="00373BDF">
              <w:rPr>
                <w:rFonts w:cs="Calibri"/>
                <w:bCs/>
              </w:rPr>
              <w:t xml:space="preserve"> and consolidation of aural and theory skills, including:</w:t>
            </w:r>
          </w:p>
          <w:p w14:paraId="0A4DC262" w14:textId="58E8FA0C" w:rsidR="00373BDF" w:rsidRPr="00D26641" w:rsidRDefault="00373BDF" w:rsidP="00D26641">
            <w:pPr>
              <w:pStyle w:val="Bulletstyle1"/>
              <w:rPr>
                <w:rFonts w:eastAsia="Times New Roman"/>
              </w:rPr>
            </w:pPr>
            <w:r w:rsidRPr="00373BDF">
              <w:t>rhythm (simple time signatures, standard notation:</w:t>
            </w:r>
            <w:r w:rsidR="00D26641">
              <w:rPr>
                <w:rFonts w:eastAsia="Times New Roman"/>
              </w:rPr>
              <w:br/>
            </w:r>
            <w:r w:rsidRPr="00373BDF">
              <w:rPr>
                <w:noProof/>
                <w:lang w:eastAsia="en-AU"/>
              </w:rPr>
              <w:drawing>
                <wp:inline distT="0" distB="0" distL="0" distR="0" wp14:anchorId="4842CB6E" wp14:editId="7179E77E">
                  <wp:extent cx="113406" cy="204221"/>
                  <wp:effectExtent l="0" t="0" r="1270" b="5715"/>
                  <wp:docPr id="233" name="Picture 23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373BDF">
              <w:t>,</w:t>
            </w:r>
            <w:r w:rsidRPr="00373BDF">
              <w:rPr>
                <w:noProof/>
                <w:lang w:eastAsia="en-AU"/>
              </w:rPr>
              <w:drawing>
                <wp:inline distT="0" distB="0" distL="0" distR="0" wp14:anchorId="4E85C7E1" wp14:editId="6CB2CDB9">
                  <wp:extent cx="375733" cy="191386"/>
                  <wp:effectExtent l="0" t="0" r="5715" b="0"/>
                  <wp:docPr id="234" name="Picture 23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373BDF">
              <w:t xml:space="preserve">, </w:t>
            </w:r>
            <w:r w:rsidRPr="00373BDF">
              <w:rPr>
                <w:noProof/>
                <w:lang w:eastAsia="en-AU"/>
              </w:rPr>
              <w:drawing>
                <wp:inline distT="0" distB="0" distL="0" distR="0" wp14:anchorId="4AA17341" wp14:editId="228B2347">
                  <wp:extent cx="637294" cy="201909"/>
                  <wp:effectExtent l="0" t="0" r="0" b="8255"/>
                  <wp:docPr id="235" name="Picture 23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373BDF">
              <w:t xml:space="preserve">, </w:t>
            </w:r>
            <w:r w:rsidRPr="00373BDF">
              <w:rPr>
                <w:noProof/>
                <w:lang w:eastAsia="en-AU"/>
              </w:rPr>
              <w:drawing>
                <wp:inline distT="0" distB="0" distL="0" distR="0" wp14:anchorId="63D7A047" wp14:editId="4ED51204">
                  <wp:extent cx="108369" cy="191386"/>
                  <wp:effectExtent l="0" t="0" r="6350" b="0"/>
                  <wp:docPr id="236" name="Picture 23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373BDF">
              <w:t>,</w:t>
            </w:r>
            <w:r w:rsidRPr="00373BDF">
              <w:rPr>
                <w:noProof/>
                <w:lang w:eastAsia="en-AU"/>
              </w:rPr>
              <w:drawing>
                <wp:inline distT="0" distB="0" distL="0" distR="0" wp14:anchorId="66B909BA" wp14:editId="5F20F845">
                  <wp:extent cx="171450" cy="104775"/>
                  <wp:effectExtent l="0" t="0" r="0" b="9525"/>
                  <wp:docPr id="237" name="Picture 23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373BDF">
              <w:t>)</w:t>
            </w:r>
          </w:p>
          <w:p w14:paraId="6426D37C" w14:textId="77777777" w:rsidR="00373BDF" w:rsidRPr="00373BDF" w:rsidRDefault="00373BDF" w:rsidP="00D26641">
            <w:pPr>
              <w:pStyle w:val="Bulletstyle1"/>
            </w:pPr>
            <w:r w:rsidRPr="00373BDF">
              <w:t>tempo (changing tempos; terminology (</w:t>
            </w:r>
            <w:r w:rsidRPr="00373BDF">
              <w:rPr>
                <w:i/>
              </w:rPr>
              <w:t>allegro</w:t>
            </w:r>
            <w:r w:rsidRPr="00373BDF">
              <w:t xml:space="preserve">, </w:t>
            </w:r>
            <w:r w:rsidRPr="00373BDF">
              <w:rPr>
                <w:i/>
              </w:rPr>
              <w:t>largo</w:t>
            </w:r>
            <w:r w:rsidRPr="00373BDF">
              <w:t xml:space="preserve">, </w:t>
            </w:r>
            <w:r w:rsidRPr="00373BDF">
              <w:rPr>
                <w:i/>
              </w:rPr>
              <w:t>moderato</w:t>
            </w:r>
            <w:r w:rsidRPr="00373BDF">
              <w:t>))</w:t>
            </w:r>
          </w:p>
          <w:p w14:paraId="408C2A7E" w14:textId="77777777" w:rsidR="00373BDF" w:rsidRPr="00373BDF" w:rsidRDefault="00373BDF" w:rsidP="00D26641">
            <w:pPr>
              <w:pStyle w:val="Bulletstyle1"/>
            </w:pPr>
            <w:r w:rsidRPr="00373BDF">
              <w:t>pitch (staff; treble clef; melodic shape)</w:t>
            </w:r>
          </w:p>
          <w:p w14:paraId="5C46F392" w14:textId="77777777" w:rsidR="00373BDF" w:rsidRPr="00373BDF" w:rsidRDefault="00373BDF" w:rsidP="00D26641">
            <w:pPr>
              <w:pStyle w:val="Bulletstyle1"/>
            </w:pPr>
            <w:r w:rsidRPr="00373BDF">
              <w:t xml:space="preserve">dynamics (terminology and symbols </w:t>
            </w:r>
            <w:r w:rsidRPr="00373BDF">
              <w:rPr>
                <w:i/>
              </w:rPr>
              <w:t xml:space="preserve">forte </w:t>
            </w:r>
            <w:r w:rsidRPr="00373BDF">
              <w:t>(</w:t>
            </w:r>
            <w:r w:rsidRPr="00373BDF">
              <w:rPr>
                <w:b/>
                <w:i/>
              </w:rPr>
              <w:t>f</w:t>
            </w:r>
            <w:r w:rsidRPr="00373BDF">
              <w:t xml:space="preserve">), </w:t>
            </w:r>
            <w:r w:rsidRPr="00373BDF">
              <w:rPr>
                <w:i/>
              </w:rPr>
              <w:t>piano</w:t>
            </w:r>
            <w:r w:rsidRPr="00373BDF">
              <w:t xml:space="preserve"> (</w:t>
            </w:r>
            <w:r w:rsidRPr="00373BDF">
              <w:rPr>
                <w:b/>
                <w:i/>
              </w:rPr>
              <w:t>p</w:t>
            </w:r>
            <w:r w:rsidRPr="00373BDF">
              <w:t xml:space="preserve">), </w:t>
            </w:r>
            <w:r w:rsidRPr="00373BDF">
              <w:rPr>
                <w:i/>
              </w:rPr>
              <w:t>crescendo</w:t>
            </w:r>
            <w:r w:rsidRPr="00373BDF">
              <w:t xml:space="preserve">, </w:t>
            </w:r>
            <w:r w:rsidRPr="00373BDF">
              <w:rPr>
                <w:i/>
              </w:rPr>
              <w:t>decrescendo</w:t>
            </w:r>
            <w:r w:rsidRPr="00373BDF">
              <w:t>)</w:t>
            </w:r>
          </w:p>
          <w:p w14:paraId="28FB130A" w14:textId="77777777" w:rsidR="00373BDF" w:rsidRPr="00373BDF" w:rsidRDefault="00373BDF" w:rsidP="00D26641">
            <w:pPr>
              <w:pStyle w:val="Bulletstyle1"/>
            </w:pPr>
            <w:r w:rsidRPr="00373BDF">
              <w:t>form (binary (AB); repeat sign (:</w:t>
            </w:r>
            <w:proofErr w:type="spellStart"/>
            <w:r w:rsidRPr="00373BDF">
              <w:t>ll</w:t>
            </w:r>
            <w:proofErr w:type="spellEnd"/>
            <w:r w:rsidRPr="00373BDF">
              <w:t>))</w:t>
            </w:r>
          </w:p>
          <w:p w14:paraId="69859F84" w14:textId="455D9409" w:rsidR="00AD5090" w:rsidRPr="00373BDF" w:rsidRDefault="00373BDF" w:rsidP="00D26641">
            <w:pPr>
              <w:pStyle w:val="Bulletstyle1"/>
              <w:rPr>
                <w:bCs/>
              </w:rPr>
            </w:pPr>
            <w:r w:rsidRPr="00373BDF">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46456D09" w14:textId="58C78E4A" w:rsidR="00AD5090" w:rsidRDefault="00C733D7" w:rsidP="00D26641">
            <w:pPr>
              <w:spacing w:after="200" w:line="276" w:lineRule="auto"/>
              <w:rPr>
                <w:b/>
              </w:rPr>
            </w:pPr>
            <w:r>
              <w:rPr>
                <w:b/>
              </w:rPr>
              <w:t>Learning i</w:t>
            </w:r>
            <w:r w:rsidR="00A21CCD">
              <w:rPr>
                <w:b/>
              </w:rPr>
              <w:t>ntention</w:t>
            </w:r>
          </w:p>
          <w:p w14:paraId="7074C331" w14:textId="0A9201D5" w:rsidR="00AD5090" w:rsidRDefault="007927B6" w:rsidP="00D26641">
            <w:pPr>
              <w:spacing w:after="200" w:line="276" w:lineRule="auto"/>
            </w:pPr>
            <w:r>
              <w:t>Students consolidate accura</w:t>
            </w:r>
            <w:r w:rsidR="00373BDF">
              <w:t>te singing with repetition. They build on a known song and practise adding layers of complexity to build texture. Students begin to understand the difference between melody and accompaniment and re</w:t>
            </w:r>
            <w:r w:rsidR="00D26641">
              <w:t>adily identify both accurately.</w:t>
            </w:r>
          </w:p>
          <w:p w14:paraId="25E09C3E" w14:textId="3591B6E0" w:rsidR="00373BDF" w:rsidRDefault="00C733D7" w:rsidP="00D26641">
            <w:pPr>
              <w:spacing w:after="200" w:line="276" w:lineRule="auto"/>
              <w:rPr>
                <w:b/>
              </w:rPr>
            </w:pPr>
            <w:r>
              <w:rPr>
                <w:b/>
              </w:rPr>
              <w:t>Focus q</w:t>
            </w:r>
            <w:r w:rsidR="00373BDF">
              <w:rPr>
                <w:b/>
              </w:rPr>
              <w:t>uestions</w:t>
            </w:r>
          </w:p>
          <w:p w14:paraId="4FD048DF" w14:textId="45605E31" w:rsidR="00373BDF" w:rsidRPr="00373BDF" w:rsidRDefault="00373BDF" w:rsidP="00D26641">
            <w:pPr>
              <w:pStyle w:val="Bulletstyle1"/>
              <w:rPr>
                <w:b/>
              </w:rPr>
            </w:pPr>
            <w:r>
              <w:t>Can you describe what we mean by the word ‘beat’?</w:t>
            </w:r>
          </w:p>
          <w:p w14:paraId="1D0A4B34" w14:textId="0F8D73B8" w:rsidR="00373BDF" w:rsidRPr="00373BDF" w:rsidRDefault="00373BDF" w:rsidP="00D26641">
            <w:pPr>
              <w:pStyle w:val="Bulletstyle1"/>
              <w:rPr>
                <w:b/>
              </w:rPr>
            </w:pPr>
            <w:r>
              <w:t>What is the beat pattern of this song?</w:t>
            </w:r>
          </w:p>
          <w:p w14:paraId="67FF9695" w14:textId="7B79E980" w:rsidR="00373BDF" w:rsidRPr="00373BDF" w:rsidRDefault="00373BDF" w:rsidP="00D26641">
            <w:pPr>
              <w:pStyle w:val="Bulletstyle1"/>
              <w:rPr>
                <w:b/>
              </w:rPr>
            </w:pPr>
            <w:r>
              <w:t>What tempo word would you use to describe the speed of the song?</w:t>
            </w:r>
          </w:p>
          <w:p w14:paraId="762A78AD" w14:textId="4FC79FDB" w:rsidR="00AD5090" w:rsidRDefault="00373BDF" w:rsidP="00D26641">
            <w:pPr>
              <w:pStyle w:val="Bulletstyle1"/>
              <w:spacing w:after="200"/>
            </w:pPr>
            <w:r w:rsidRPr="00373BDF">
              <w:t>How can we change the dynamics to</w:t>
            </w:r>
            <w:r>
              <w:t xml:space="preserve"> make more</w:t>
            </w:r>
            <w:r w:rsidR="00D26641">
              <w:t xml:space="preserve"> musical meaning of the lyrics?</w:t>
            </w:r>
          </w:p>
          <w:p w14:paraId="335C0CC1" w14:textId="77777777" w:rsidR="00C733D7" w:rsidRDefault="00C733D7" w:rsidP="00D26641">
            <w:pPr>
              <w:spacing w:after="200" w:line="276" w:lineRule="auto"/>
              <w:rPr>
                <w:b/>
              </w:rPr>
            </w:pPr>
            <w:r>
              <w:rPr>
                <w:b/>
              </w:rPr>
              <w:t>Suggested assessment point</w:t>
            </w:r>
          </w:p>
          <w:p w14:paraId="6597926A" w14:textId="637BDA3D" w:rsidR="00C733D7" w:rsidRDefault="00C733D7" w:rsidP="00D26641">
            <w:pPr>
              <w:spacing w:after="200" w:line="276" w:lineRule="auto"/>
            </w:pPr>
            <w:r>
              <w:t>Assess</w:t>
            </w:r>
            <w:r w:rsidR="00746F40">
              <w:t xml:space="preserve"> students</w:t>
            </w:r>
            <w:r>
              <w:t xml:space="preserve">, using a tick list, </w:t>
            </w:r>
            <w:r w:rsidR="00746F40">
              <w:t xml:space="preserve">on their </w:t>
            </w:r>
            <w:r w:rsidR="0054596C">
              <w:t>ability to:</w:t>
            </w:r>
          </w:p>
          <w:p w14:paraId="27BC2AAF" w14:textId="77777777" w:rsidR="0054596C" w:rsidRDefault="0054596C" w:rsidP="00D26641">
            <w:pPr>
              <w:pStyle w:val="Bulletstyle1"/>
            </w:pPr>
            <w:r>
              <w:t>maintain the beat while singing</w:t>
            </w:r>
          </w:p>
          <w:p w14:paraId="72327100" w14:textId="0796BF82" w:rsidR="00C733D7" w:rsidRPr="00C733D7" w:rsidRDefault="0054596C" w:rsidP="00D26641">
            <w:pPr>
              <w:pStyle w:val="Bulletstyle1"/>
            </w:pPr>
            <w:r>
              <w:t>demonstrate knowledge of dynamics and tempo and associated terminology</w:t>
            </w:r>
            <w:r w:rsidR="00BA7DCD">
              <w:t>.</w:t>
            </w:r>
          </w:p>
        </w:tc>
        <w:tc>
          <w:tcPr>
            <w:tcW w:w="5570" w:type="dxa"/>
            <w:tcBorders>
              <w:bottom w:val="single" w:sz="4" w:space="0" w:color="6858A9"/>
            </w:tcBorders>
            <w:tcMar>
              <w:top w:w="113" w:type="dxa"/>
              <w:bottom w:w="113" w:type="dxa"/>
            </w:tcMar>
          </w:tcPr>
          <w:p w14:paraId="14260FE7" w14:textId="2D9532AE" w:rsidR="00AD5090" w:rsidRDefault="00C733D7" w:rsidP="00D26641">
            <w:pPr>
              <w:spacing w:after="200" w:line="276" w:lineRule="auto"/>
              <w:rPr>
                <w:b/>
              </w:rPr>
            </w:pPr>
            <w:r>
              <w:rPr>
                <w:b/>
              </w:rPr>
              <w:t>Welcome a</w:t>
            </w:r>
            <w:r w:rsidR="00B561DB">
              <w:rPr>
                <w:b/>
              </w:rPr>
              <w:t>ctivity</w:t>
            </w:r>
          </w:p>
          <w:p w14:paraId="133CD0FC" w14:textId="55DF6C92" w:rsidR="00AD5090" w:rsidRDefault="00B561DB" w:rsidP="00D26641">
            <w:pPr>
              <w:spacing w:after="200" w:line="276" w:lineRule="auto"/>
              <w:rPr>
                <w:i/>
              </w:rPr>
            </w:pPr>
            <w:r>
              <w:t xml:space="preserve">Greet the students with a Noongar greeting word such as </w:t>
            </w:r>
            <w:r>
              <w:rPr>
                <w:i/>
              </w:rPr>
              <w:t xml:space="preserve">kaya </w:t>
            </w:r>
            <w:r>
              <w:t xml:space="preserve">or </w:t>
            </w:r>
            <w:proofErr w:type="spellStart"/>
            <w:r>
              <w:rPr>
                <w:i/>
              </w:rPr>
              <w:t>w</w:t>
            </w:r>
            <w:r w:rsidR="00D26641">
              <w:rPr>
                <w:i/>
              </w:rPr>
              <w:t>anjoo</w:t>
            </w:r>
            <w:proofErr w:type="spellEnd"/>
            <w:r w:rsidR="00D26641">
              <w:rPr>
                <w:i/>
              </w:rPr>
              <w:t>.</w:t>
            </w:r>
          </w:p>
          <w:p w14:paraId="38542D2E" w14:textId="601CB404" w:rsidR="00B561DB" w:rsidRPr="00B561DB" w:rsidRDefault="00B561DB" w:rsidP="00D26641">
            <w:pPr>
              <w:spacing w:after="200" w:line="276" w:lineRule="auto"/>
              <w:rPr>
                <w:b/>
              </w:rPr>
            </w:pPr>
            <w:r>
              <w:t>Remind students of the actions, the lyrics and their English translation of the song ‘</w:t>
            </w:r>
            <w:proofErr w:type="spellStart"/>
            <w:r>
              <w:t>W</w:t>
            </w:r>
            <w:r w:rsidR="00D26641">
              <w:t>anjoo</w:t>
            </w:r>
            <w:proofErr w:type="spellEnd"/>
            <w:r w:rsidR="00D26641">
              <w:t>’. Speak the lyrics first.</w:t>
            </w:r>
          </w:p>
          <w:p w14:paraId="24A577B1" w14:textId="290C2668" w:rsidR="00AD5090" w:rsidRDefault="00D26641" w:rsidP="00D26641">
            <w:pPr>
              <w:spacing w:after="200" w:line="276" w:lineRule="auto"/>
            </w:pPr>
            <w:r>
              <w:t>Sing ‘</w:t>
            </w:r>
            <w:proofErr w:type="spellStart"/>
            <w:r>
              <w:t>Wanjoo</w:t>
            </w:r>
            <w:proofErr w:type="spellEnd"/>
            <w:r>
              <w:t>’ with actions.</w:t>
            </w:r>
          </w:p>
          <w:p w14:paraId="126163DD" w14:textId="349D2311" w:rsidR="00B561DB" w:rsidRDefault="00B561DB" w:rsidP="00D26641">
            <w:pPr>
              <w:spacing w:after="200" w:line="276" w:lineRule="auto"/>
            </w:pPr>
            <w:r>
              <w:t xml:space="preserve">Select several students to </w:t>
            </w:r>
            <w:r w:rsidR="00154D09">
              <w:t xml:space="preserve">play the beat with claves to </w:t>
            </w:r>
            <w:r>
              <w:t>accompany the song and sing agai</w:t>
            </w:r>
            <w:r w:rsidR="00A21CCD">
              <w:t xml:space="preserve">n with the </w:t>
            </w:r>
            <w:r w:rsidR="00D26641">
              <w:t>beat accompaniment.</w:t>
            </w:r>
          </w:p>
          <w:p w14:paraId="66658CC9" w14:textId="77777777" w:rsidR="00373BDF" w:rsidRDefault="00373BDF" w:rsidP="00D26641">
            <w:pPr>
              <w:spacing w:after="200" w:line="276" w:lineRule="auto"/>
            </w:pPr>
            <w:r>
              <w:t xml:space="preserve">Lead a class discussion to determine where dynamics could be changed to match the lyrics. Lead </w:t>
            </w:r>
            <w:r w:rsidR="0092191B">
              <w:t>dynamic suggestions</w:t>
            </w:r>
            <w:r>
              <w:t xml:space="preserve"> by conductin</w:t>
            </w:r>
            <w:r w:rsidR="0092191B">
              <w:t xml:space="preserve">g/directing/guiding the changes while singing through the song again. </w:t>
            </w:r>
          </w:p>
          <w:p w14:paraId="4F5D5DEC" w14:textId="3899DD4E" w:rsidR="0092191B" w:rsidRPr="00A21CCD" w:rsidRDefault="0092191B" w:rsidP="00D26641">
            <w:pPr>
              <w:spacing w:after="200" w:line="276" w:lineRule="auto"/>
            </w:pPr>
            <w:r>
              <w:t xml:space="preserve">Remind students of the discussion from </w:t>
            </w:r>
            <w:r w:rsidR="00D26641">
              <w:t>last week about guessing games.</w:t>
            </w:r>
          </w:p>
        </w:tc>
      </w:tr>
      <w:tr w:rsidR="00D26641" w14:paraId="6DAA9402" w14:textId="77777777" w:rsidTr="00D26641">
        <w:tc>
          <w:tcPr>
            <w:tcW w:w="3988" w:type="dxa"/>
            <w:tcBorders>
              <w:bottom w:val="nil"/>
            </w:tcBorders>
            <w:tcMar>
              <w:top w:w="113" w:type="dxa"/>
              <w:bottom w:w="113" w:type="dxa"/>
            </w:tcMar>
          </w:tcPr>
          <w:p w14:paraId="70858E45" w14:textId="6CC10EB1" w:rsidR="00D26641" w:rsidRDefault="00D26641" w:rsidP="00D26641">
            <w:pPr>
              <w:pStyle w:val="Bulletstyle1"/>
              <w:rPr>
                <w:b/>
              </w:rPr>
            </w:pPr>
            <w:r w:rsidRPr="00373BDF">
              <w:lastRenderedPageBreak/>
              <w:t>texture (two rhythmic or melodic patterns played together) to create and perform music</w:t>
            </w:r>
          </w:p>
        </w:tc>
        <w:tc>
          <w:tcPr>
            <w:tcW w:w="5568" w:type="dxa"/>
            <w:tcBorders>
              <w:bottom w:val="nil"/>
            </w:tcBorders>
            <w:tcMar>
              <w:top w:w="113" w:type="dxa"/>
              <w:bottom w:w="113" w:type="dxa"/>
            </w:tcMar>
          </w:tcPr>
          <w:p w14:paraId="4EAFE2EE" w14:textId="77777777" w:rsidR="00D26641" w:rsidRDefault="00D26641" w:rsidP="00D26641">
            <w:pPr>
              <w:pStyle w:val="Bulletstyle1"/>
              <w:numPr>
                <w:ilvl w:val="0"/>
                <w:numId w:val="0"/>
              </w:numPr>
              <w:rPr>
                <w:b/>
              </w:rPr>
            </w:pPr>
          </w:p>
        </w:tc>
        <w:tc>
          <w:tcPr>
            <w:tcW w:w="5570" w:type="dxa"/>
            <w:tcBorders>
              <w:bottom w:val="nil"/>
            </w:tcBorders>
            <w:tcMar>
              <w:top w:w="113" w:type="dxa"/>
              <w:bottom w:w="113" w:type="dxa"/>
            </w:tcMar>
          </w:tcPr>
          <w:p w14:paraId="4CA193A9" w14:textId="77777777" w:rsidR="00D26641" w:rsidRDefault="00D26641" w:rsidP="00D26641">
            <w:pPr>
              <w:spacing w:after="200" w:line="276" w:lineRule="auto"/>
              <w:rPr>
                <w:b/>
              </w:rPr>
            </w:pPr>
          </w:p>
        </w:tc>
      </w:tr>
      <w:tr w:rsidR="003660CA" w14:paraId="595D65A4" w14:textId="77777777" w:rsidTr="00D26641">
        <w:trPr>
          <w:trHeight w:val="6128"/>
        </w:trPr>
        <w:tc>
          <w:tcPr>
            <w:tcW w:w="3988" w:type="dxa"/>
            <w:tcBorders>
              <w:top w:val="nil"/>
              <w:bottom w:val="single" w:sz="4" w:space="0" w:color="6858A9"/>
            </w:tcBorders>
            <w:tcMar>
              <w:top w:w="113" w:type="dxa"/>
              <w:bottom w:w="113" w:type="dxa"/>
            </w:tcMar>
          </w:tcPr>
          <w:p w14:paraId="1B805130" w14:textId="0BED7685" w:rsidR="003660CA" w:rsidRPr="003F4002" w:rsidRDefault="00023211" w:rsidP="00D26641">
            <w:pPr>
              <w:spacing w:after="200" w:line="276" w:lineRule="auto"/>
              <w:rPr>
                <w:b/>
              </w:rPr>
            </w:pPr>
            <w:r>
              <w:rPr>
                <w:b/>
              </w:rPr>
              <w:t>Making</w:t>
            </w:r>
          </w:p>
          <w:p w14:paraId="1F3E0B0E" w14:textId="77777777" w:rsidR="00023211" w:rsidRPr="00023211" w:rsidRDefault="00023211" w:rsidP="00D26641">
            <w:pPr>
              <w:spacing w:after="200" w:line="276" w:lineRule="auto"/>
              <w:rPr>
                <w:rFonts w:cs="Calibri"/>
                <w:bCs/>
              </w:rPr>
            </w:pPr>
            <w:r w:rsidRPr="00023211">
              <w:rPr>
                <w:rFonts w:cstheme="minorHAnsi"/>
              </w:rPr>
              <w:t>Development</w:t>
            </w:r>
            <w:r w:rsidRPr="00023211">
              <w:rPr>
                <w:rFonts w:cs="Calibri"/>
                <w:bCs/>
              </w:rPr>
              <w:t xml:space="preserve"> and consolidation of aural and theory skills, including:</w:t>
            </w:r>
          </w:p>
          <w:p w14:paraId="31406FB4" w14:textId="1CB54F44" w:rsidR="00023211" w:rsidRPr="00D26641" w:rsidRDefault="00023211" w:rsidP="00D26641">
            <w:pPr>
              <w:pStyle w:val="Bulletstyle1"/>
              <w:rPr>
                <w:rFonts w:eastAsia="Times New Roman"/>
              </w:rPr>
            </w:pPr>
            <w:r w:rsidRPr="00023211">
              <w:t>rhythm (simple time signatures, standard notation:</w:t>
            </w:r>
            <w:r w:rsidR="00D26641">
              <w:rPr>
                <w:rFonts w:eastAsia="Times New Roman"/>
              </w:rPr>
              <w:br/>
            </w:r>
            <w:r w:rsidRPr="00023211">
              <w:rPr>
                <w:noProof/>
                <w:lang w:eastAsia="en-AU"/>
              </w:rPr>
              <w:drawing>
                <wp:inline distT="0" distB="0" distL="0" distR="0" wp14:anchorId="06A46EE6" wp14:editId="0EE16096">
                  <wp:extent cx="113406" cy="204221"/>
                  <wp:effectExtent l="0" t="0" r="1270" b="5715"/>
                  <wp:docPr id="238" name="Picture 23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3211">
              <w:t>,</w:t>
            </w:r>
            <w:r w:rsidRPr="00023211">
              <w:rPr>
                <w:noProof/>
                <w:lang w:eastAsia="en-AU"/>
              </w:rPr>
              <w:drawing>
                <wp:inline distT="0" distB="0" distL="0" distR="0" wp14:anchorId="2A83FA56" wp14:editId="77431515">
                  <wp:extent cx="375733" cy="191386"/>
                  <wp:effectExtent l="0" t="0" r="5715" b="0"/>
                  <wp:docPr id="239" name="Picture 23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3211">
              <w:t xml:space="preserve">, </w:t>
            </w:r>
            <w:r w:rsidRPr="00023211">
              <w:rPr>
                <w:noProof/>
                <w:lang w:eastAsia="en-AU"/>
              </w:rPr>
              <w:drawing>
                <wp:inline distT="0" distB="0" distL="0" distR="0" wp14:anchorId="1C866BDB" wp14:editId="638CC87A">
                  <wp:extent cx="637294" cy="201909"/>
                  <wp:effectExtent l="0" t="0" r="0" b="8255"/>
                  <wp:docPr id="240" name="Picture 24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3211">
              <w:t xml:space="preserve">, </w:t>
            </w:r>
            <w:r w:rsidRPr="00023211">
              <w:rPr>
                <w:noProof/>
                <w:lang w:eastAsia="en-AU"/>
              </w:rPr>
              <w:drawing>
                <wp:inline distT="0" distB="0" distL="0" distR="0" wp14:anchorId="3576AC94" wp14:editId="2AF3E848">
                  <wp:extent cx="108369" cy="191386"/>
                  <wp:effectExtent l="0" t="0" r="6350" b="0"/>
                  <wp:docPr id="241" name="Picture 24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3211">
              <w:t>,</w:t>
            </w:r>
            <w:r w:rsidRPr="00023211">
              <w:rPr>
                <w:noProof/>
                <w:lang w:eastAsia="en-AU"/>
              </w:rPr>
              <w:drawing>
                <wp:inline distT="0" distB="0" distL="0" distR="0" wp14:anchorId="1389B492" wp14:editId="6A22E493">
                  <wp:extent cx="171450" cy="104775"/>
                  <wp:effectExtent l="0" t="0" r="0" b="9525"/>
                  <wp:docPr id="242" name="Picture 24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3211">
              <w:t>)</w:t>
            </w:r>
          </w:p>
          <w:p w14:paraId="6EDCC8F3" w14:textId="77777777" w:rsidR="00023211" w:rsidRPr="00023211" w:rsidRDefault="00023211" w:rsidP="00D26641">
            <w:pPr>
              <w:pStyle w:val="Bulletstyle1"/>
            </w:pPr>
            <w:r w:rsidRPr="00023211">
              <w:t>pitch (staff; treble clef; melodic shape)</w:t>
            </w:r>
          </w:p>
          <w:p w14:paraId="27160B4A" w14:textId="77777777" w:rsidR="00023211" w:rsidRPr="00023211" w:rsidRDefault="00023211" w:rsidP="00D26641">
            <w:pPr>
              <w:pStyle w:val="Bulletstyle1"/>
            </w:pPr>
            <w:r w:rsidRPr="00023211">
              <w:t xml:space="preserve">dynamics (terminology and symbols </w:t>
            </w:r>
            <w:r w:rsidRPr="00023211">
              <w:rPr>
                <w:i/>
              </w:rPr>
              <w:t xml:space="preserve">forte </w:t>
            </w:r>
            <w:r w:rsidRPr="00023211">
              <w:t>(</w:t>
            </w:r>
            <w:r w:rsidRPr="00023211">
              <w:rPr>
                <w:b/>
                <w:i/>
              </w:rPr>
              <w:t>f</w:t>
            </w:r>
            <w:r w:rsidRPr="00023211">
              <w:t xml:space="preserve">), </w:t>
            </w:r>
            <w:r w:rsidRPr="00023211">
              <w:rPr>
                <w:i/>
              </w:rPr>
              <w:t>piano</w:t>
            </w:r>
            <w:r w:rsidRPr="00023211">
              <w:t xml:space="preserve"> (</w:t>
            </w:r>
            <w:r w:rsidRPr="00023211">
              <w:rPr>
                <w:b/>
                <w:i/>
              </w:rPr>
              <w:t>p</w:t>
            </w:r>
            <w:r w:rsidRPr="00023211">
              <w:t xml:space="preserve">), </w:t>
            </w:r>
            <w:r w:rsidRPr="00023211">
              <w:rPr>
                <w:i/>
              </w:rPr>
              <w:t>crescendo</w:t>
            </w:r>
            <w:r w:rsidRPr="00023211">
              <w:t xml:space="preserve">, </w:t>
            </w:r>
            <w:r w:rsidRPr="00023211">
              <w:rPr>
                <w:i/>
              </w:rPr>
              <w:t>decrescendo</w:t>
            </w:r>
            <w:r w:rsidRPr="00023211">
              <w:t>)</w:t>
            </w:r>
          </w:p>
          <w:p w14:paraId="31FFD030" w14:textId="77777777" w:rsidR="00023211" w:rsidRPr="00023211" w:rsidRDefault="00023211" w:rsidP="00D26641">
            <w:pPr>
              <w:pStyle w:val="Bulletstyle1"/>
            </w:pPr>
            <w:r w:rsidRPr="00023211">
              <w:t>timbre (how sounds are produced on different instruments, differentiate between two instruments when played together)</w:t>
            </w:r>
          </w:p>
          <w:p w14:paraId="0B657416" w14:textId="44BCC04B" w:rsidR="00023211" w:rsidRPr="00023211" w:rsidRDefault="00023211" w:rsidP="00D26641">
            <w:pPr>
              <w:pStyle w:val="Bulletstyle1"/>
            </w:pPr>
            <w:r w:rsidRPr="00023211">
              <w:t>texture (two rhythmic or melodic patterns played together) to create and perform music</w:t>
            </w:r>
          </w:p>
        </w:tc>
        <w:tc>
          <w:tcPr>
            <w:tcW w:w="5568" w:type="dxa"/>
            <w:tcBorders>
              <w:top w:val="nil"/>
              <w:bottom w:val="single" w:sz="4" w:space="0" w:color="6858A9"/>
            </w:tcBorders>
            <w:tcMar>
              <w:top w:w="113" w:type="dxa"/>
              <w:bottom w:w="113" w:type="dxa"/>
            </w:tcMar>
          </w:tcPr>
          <w:p w14:paraId="4272B004" w14:textId="1146CC78" w:rsidR="003660CA" w:rsidRDefault="00C733D7" w:rsidP="00D26641">
            <w:pPr>
              <w:spacing w:after="200" w:line="276" w:lineRule="auto"/>
              <w:rPr>
                <w:b/>
              </w:rPr>
            </w:pPr>
            <w:r>
              <w:rPr>
                <w:b/>
              </w:rPr>
              <w:t>Learning i</w:t>
            </w:r>
            <w:r w:rsidR="001F2568">
              <w:rPr>
                <w:b/>
              </w:rPr>
              <w:t>ntention</w:t>
            </w:r>
          </w:p>
          <w:p w14:paraId="44D769D0" w14:textId="004B4251" w:rsidR="003660CA" w:rsidRDefault="001F2568" w:rsidP="00D26641">
            <w:pPr>
              <w:spacing w:after="200" w:line="276" w:lineRule="auto"/>
            </w:pPr>
            <w:r>
              <w:t>Students practise the song learnt from last week and improve the accuracy of their pitching with</w:t>
            </w:r>
            <w:r w:rsidR="00EB74B7">
              <w:t xml:space="preserve"> repetition and</w:t>
            </w:r>
            <w:r>
              <w:t xml:space="preserve"> practise. </w:t>
            </w:r>
          </w:p>
          <w:p w14:paraId="51CAC07A" w14:textId="6D0746F5" w:rsidR="00EB74B7" w:rsidRDefault="001F2568" w:rsidP="00D26641">
            <w:pPr>
              <w:spacing w:after="200" w:line="276" w:lineRule="auto"/>
            </w:pPr>
            <w:r>
              <w:t>Students differentiate the timbres of instruments and identify their relative position around the circle through auditory discernment. They listen with intent to the specific sound</w:t>
            </w:r>
            <w:r w:rsidR="00D57559">
              <w:t xml:space="preserve"> allocated to them and </w:t>
            </w:r>
            <w:proofErr w:type="spellStart"/>
            <w:r w:rsidR="00D57559">
              <w:t>strategi</w:t>
            </w:r>
            <w:r w:rsidR="008E3993">
              <w:t>s</w:t>
            </w:r>
            <w:r>
              <w:t>e</w:t>
            </w:r>
            <w:proofErr w:type="spellEnd"/>
            <w:r>
              <w:t xml:space="preserve"> to remain focused on it. </w:t>
            </w:r>
          </w:p>
          <w:p w14:paraId="0B9DC4C1" w14:textId="41B4E1B6" w:rsidR="00023211" w:rsidRDefault="00023211" w:rsidP="00D26641">
            <w:pPr>
              <w:spacing w:after="200" w:line="276" w:lineRule="auto"/>
            </w:pPr>
            <w:r>
              <w:t xml:space="preserve">Students are scaffolded to engage with more complex challenges of auditory discernment. </w:t>
            </w:r>
          </w:p>
          <w:p w14:paraId="1EB4C156" w14:textId="0A8D312B" w:rsidR="00EB74B7" w:rsidRDefault="00C733D7" w:rsidP="00D26641">
            <w:pPr>
              <w:spacing w:after="200" w:line="276" w:lineRule="auto"/>
              <w:rPr>
                <w:b/>
              </w:rPr>
            </w:pPr>
            <w:r>
              <w:rPr>
                <w:b/>
              </w:rPr>
              <w:t>Focus q</w:t>
            </w:r>
            <w:r w:rsidR="00EB74B7">
              <w:rPr>
                <w:b/>
              </w:rPr>
              <w:t>uestions</w:t>
            </w:r>
          </w:p>
          <w:p w14:paraId="1790B0A3" w14:textId="46386654" w:rsidR="00EB74B7" w:rsidRDefault="00EB74B7" w:rsidP="00D26641">
            <w:pPr>
              <w:pStyle w:val="Bulletstyle1"/>
            </w:pPr>
            <w:r>
              <w:t>What did you do to be able to accurately identify the student with your instrument?</w:t>
            </w:r>
          </w:p>
          <w:p w14:paraId="4E2327E3" w14:textId="0DF6A05D" w:rsidR="003660CA" w:rsidRPr="00023211" w:rsidRDefault="00023211" w:rsidP="00D26641">
            <w:pPr>
              <w:pStyle w:val="Bulletstyle1"/>
            </w:pPr>
            <w:r>
              <w:t>What would make it easier to hear the instrument as it is being passed?</w:t>
            </w:r>
          </w:p>
        </w:tc>
        <w:tc>
          <w:tcPr>
            <w:tcW w:w="5570" w:type="dxa"/>
            <w:tcBorders>
              <w:top w:val="nil"/>
              <w:bottom w:val="single" w:sz="4" w:space="0" w:color="6858A9"/>
            </w:tcBorders>
            <w:tcMar>
              <w:top w:w="113" w:type="dxa"/>
              <w:bottom w:w="113" w:type="dxa"/>
            </w:tcMar>
          </w:tcPr>
          <w:p w14:paraId="03624DE1" w14:textId="0F8ED198" w:rsidR="003660CA" w:rsidRDefault="00C733D7" w:rsidP="00D26641">
            <w:pPr>
              <w:spacing w:after="200" w:line="276" w:lineRule="auto"/>
              <w:rPr>
                <w:b/>
              </w:rPr>
            </w:pPr>
            <w:r>
              <w:rPr>
                <w:b/>
              </w:rPr>
              <w:t>Game/s</w:t>
            </w:r>
            <w:r w:rsidR="0092191B">
              <w:rPr>
                <w:b/>
              </w:rPr>
              <w:t>ong</w:t>
            </w:r>
          </w:p>
          <w:p w14:paraId="137DF115" w14:textId="7767B027" w:rsidR="003660CA" w:rsidRDefault="0092191B" w:rsidP="00D26641">
            <w:pPr>
              <w:spacing w:after="200" w:line="276" w:lineRule="auto"/>
            </w:pPr>
            <w:r>
              <w:t>Remind students of the guessing game/song played last week and sing the song through again</w:t>
            </w:r>
            <w:r w:rsidR="00AB55CA">
              <w:t>, inviting students to keep the beat as a body percussion</w:t>
            </w:r>
            <w:r w:rsidR="001F2568">
              <w:t>.</w:t>
            </w:r>
          </w:p>
          <w:p w14:paraId="5F5FD5E0" w14:textId="643761FC" w:rsidR="001F2568" w:rsidRDefault="001F2568" w:rsidP="00D26641">
            <w:pPr>
              <w:spacing w:after="200" w:line="276" w:lineRule="auto"/>
            </w:pPr>
            <w:r>
              <w:t>Select a different non-tuned percussion instrument to pass around and play the game several times as before. If students are able to guess easily who has the instrument, play with two different non-tuned percussion instruments</w:t>
            </w:r>
            <w:r w:rsidR="00F6315F">
              <w:t>,</w:t>
            </w:r>
            <w:r>
              <w:t xml:space="preserve"> beginning in different places and the ‘pirate’ student has to guess both students with the instruments at the end of the song. </w:t>
            </w:r>
          </w:p>
          <w:p w14:paraId="45B94820" w14:textId="5D614F2B" w:rsidR="00023211" w:rsidRDefault="00023211" w:rsidP="00D26641">
            <w:pPr>
              <w:spacing w:after="200" w:line="276" w:lineRule="auto"/>
            </w:pPr>
            <w:r>
              <w:t xml:space="preserve">Alter the dynamics of the song each time and discuss whether it was easier to locate the instrument according to the dynamic of the singing. </w:t>
            </w:r>
          </w:p>
          <w:p w14:paraId="35BE1CA3" w14:textId="641B7558" w:rsidR="003660CA" w:rsidRPr="00023211" w:rsidRDefault="001F2568" w:rsidP="00D26641">
            <w:pPr>
              <w:spacing w:after="200" w:line="276" w:lineRule="auto"/>
            </w:pPr>
            <w:r>
              <w:t xml:space="preserve">An alternative would be to have two ‘pirates’ and each ‘pirate’ has to listen out for their specific instrument (e.g. </w:t>
            </w:r>
          </w:p>
        </w:tc>
      </w:tr>
      <w:tr w:rsidR="00D26641" w14:paraId="17140B8D" w14:textId="77777777" w:rsidTr="00D26641">
        <w:tc>
          <w:tcPr>
            <w:tcW w:w="3988" w:type="dxa"/>
            <w:tcBorders>
              <w:top w:val="single" w:sz="4" w:space="0" w:color="6858A9"/>
              <w:bottom w:val="nil"/>
            </w:tcBorders>
            <w:tcMar>
              <w:top w:w="113" w:type="dxa"/>
              <w:bottom w:w="113" w:type="dxa"/>
            </w:tcMar>
          </w:tcPr>
          <w:p w14:paraId="433C9349" w14:textId="0B93EB76" w:rsidR="00D26641" w:rsidRDefault="00D26641" w:rsidP="00D26641">
            <w:pPr>
              <w:spacing w:line="276" w:lineRule="auto"/>
              <w:rPr>
                <w:b/>
              </w:rPr>
            </w:pPr>
            <w:r w:rsidRPr="00023211">
              <w:rPr>
                <w:rFonts w:cs="Calibri"/>
              </w:rPr>
              <w:lastRenderedPageBreak/>
              <w:t>Development of performance skills (singing in tune, playing classroom instruments with correct timing and technique, incorporating some dynamics)</w:t>
            </w:r>
          </w:p>
        </w:tc>
        <w:tc>
          <w:tcPr>
            <w:tcW w:w="5568" w:type="dxa"/>
            <w:tcBorders>
              <w:top w:val="single" w:sz="4" w:space="0" w:color="6858A9"/>
              <w:bottom w:val="nil"/>
            </w:tcBorders>
            <w:tcMar>
              <w:top w:w="113" w:type="dxa"/>
              <w:bottom w:w="113" w:type="dxa"/>
            </w:tcMar>
          </w:tcPr>
          <w:p w14:paraId="780052F8" w14:textId="77777777" w:rsidR="00D26641" w:rsidRDefault="00D26641" w:rsidP="00D26641">
            <w:pPr>
              <w:pStyle w:val="Bulletstyle1"/>
            </w:pPr>
            <w:r>
              <w:t>How many layers/parts did you have to be aware of to keep focused on your instrument?</w:t>
            </w:r>
          </w:p>
          <w:p w14:paraId="05EB35DC" w14:textId="3F7BDDBE" w:rsidR="00D26641" w:rsidRDefault="00D26641" w:rsidP="00D26641">
            <w:pPr>
              <w:pStyle w:val="Bulletstyle1"/>
              <w:rPr>
                <w:b/>
              </w:rPr>
            </w:pPr>
            <w:r>
              <w:t>Which version of the game do you prefer? Why?</w:t>
            </w:r>
          </w:p>
        </w:tc>
        <w:tc>
          <w:tcPr>
            <w:tcW w:w="5570" w:type="dxa"/>
            <w:tcBorders>
              <w:top w:val="single" w:sz="4" w:space="0" w:color="6858A9"/>
              <w:bottom w:val="nil"/>
            </w:tcBorders>
            <w:tcMar>
              <w:top w:w="113" w:type="dxa"/>
              <w:bottom w:w="113" w:type="dxa"/>
            </w:tcMar>
          </w:tcPr>
          <w:p w14:paraId="16D6E1FA" w14:textId="10334012" w:rsidR="00D26641" w:rsidRDefault="00D26641" w:rsidP="00D26641">
            <w:pPr>
              <w:spacing w:after="200" w:line="276" w:lineRule="auto"/>
            </w:pPr>
            <w:r>
              <w:t>one ‘pirate’ must listen out for the bells while the other for the maraca).</w:t>
            </w:r>
          </w:p>
          <w:p w14:paraId="2B7DE056" w14:textId="4CA8002C" w:rsidR="00D26641" w:rsidRDefault="00D26641" w:rsidP="00D26641">
            <w:pPr>
              <w:spacing w:line="276" w:lineRule="auto"/>
              <w:rPr>
                <w:b/>
              </w:rPr>
            </w:pPr>
            <w:r>
              <w:t>Repeat several times using one of the above versions or mixing them up.</w:t>
            </w:r>
          </w:p>
        </w:tc>
      </w:tr>
      <w:tr w:rsidR="003660CA" w14:paraId="514A4EDB" w14:textId="77777777" w:rsidTr="00E23CC4">
        <w:trPr>
          <w:trHeight w:val="5509"/>
        </w:trPr>
        <w:tc>
          <w:tcPr>
            <w:tcW w:w="3988" w:type="dxa"/>
            <w:tcBorders>
              <w:top w:val="nil"/>
              <w:bottom w:val="single" w:sz="4" w:space="0" w:color="6858A9"/>
            </w:tcBorders>
            <w:tcMar>
              <w:top w:w="113" w:type="dxa"/>
              <w:bottom w:w="113" w:type="dxa"/>
            </w:tcMar>
          </w:tcPr>
          <w:p w14:paraId="2942CF05" w14:textId="119CEF11" w:rsidR="003660CA" w:rsidRPr="003F4002" w:rsidRDefault="00617D65" w:rsidP="00D26641">
            <w:pPr>
              <w:spacing w:after="200" w:line="276" w:lineRule="auto"/>
              <w:rPr>
                <w:b/>
              </w:rPr>
            </w:pPr>
            <w:r>
              <w:rPr>
                <w:b/>
              </w:rPr>
              <w:t>Responding</w:t>
            </w:r>
          </w:p>
          <w:p w14:paraId="32A8B9B9" w14:textId="2CB42881" w:rsidR="00617D65" w:rsidRPr="00617D65" w:rsidRDefault="00617D65" w:rsidP="00D26641">
            <w:pPr>
              <w:spacing w:after="200" w:line="276" w:lineRule="auto"/>
              <w:rPr>
                <w:rFonts w:cs="Calibri"/>
              </w:rPr>
            </w:pPr>
            <w:r w:rsidRPr="00617D65">
              <w:rPr>
                <w:rFonts w:cs="Calibri"/>
              </w:rPr>
              <w:t xml:space="preserve">Responses to, and respect for, the music of others as </w:t>
            </w:r>
            <w:r w:rsidR="00D26641">
              <w:rPr>
                <w:rFonts w:cs="Calibri"/>
              </w:rPr>
              <w:t>performers and audience members</w:t>
            </w:r>
          </w:p>
          <w:p w14:paraId="60767845" w14:textId="7C17431B" w:rsidR="00617D65" w:rsidRPr="00617D65" w:rsidRDefault="00617D65" w:rsidP="00D26641">
            <w:pPr>
              <w:spacing w:after="200" w:line="276" w:lineRule="auto"/>
              <w:rPr>
                <w:rFonts w:cs="Calibri"/>
              </w:rPr>
            </w:pPr>
            <w:r w:rsidRPr="00617D65">
              <w:rPr>
                <w:rFonts w:cs="Calibri"/>
              </w:rPr>
              <w:t>Reasons why people make music across differ</w:t>
            </w:r>
            <w:r w:rsidR="00D26641">
              <w:rPr>
                <w:rFonts w:cs="Calibri"/>
              </w:rPr>
              <w:t>ent places, events or occasions</w:t>
            </w:r>
          </w:p>
          <w:p w14:paraId="57B51821" w14:textId="5E78EF05" w:rsidR="003660CA" w:rsidRPr="00617D65" w:rsidRDefault="00617D65" w:rsidP="00D26641">
            <w:pPr>
              <w:spacing w:line="276" w:lineRule="auto"/>
              <w:rPr>
                <w:rFonts w:cs="Calibri"/>
              </w:rPr>
            </w:pPr>
            <w:r w:rsidRPr="00617D65">
              <w:rPr>
                <w:rFonts w:cs="Calibri"/>
              </w:rPr>
              <w:t>Responses that identify how the elements of music combine to communicate ideas, mood and meaning</w:t>
            </w:r>
          </w:p>
        </w:tc>
        <w:tc>
          <w:tcPr>
            <w:tcW w:w="5568" w:type="dxa"/>
            <w:tcBorders>
              <w:top w:val="nil"/>
              <w:bottom w:val="single" w:sz="4" w:space="0" w:color="6858A9"/>
            </w:tcBorders>
            <w:tcMar>
              <w:top w:w="113" w:type="dxa"/>
              <w:bottom w:w="113" w:type="dxa"/>
            </w:tcMar>
          </w:tcPr>
          <w:p w14:paraId="75AA81AD" w14:textId="056E959B" w:rsidR="003660CA" w:rsidRDefault="002A2432" w:rsidP="00D26641">
            <w:pPr>
              <w:spacing w:after="200" w:line="276" w:lineRule="auto"/>
              <w:rPr>
                <w:b/>
              </w:rPr>
            </w:pPr>
            <w:r>
              <w:rPr>
                <w:b/>
              </w:rPr>
              <w:t>Lea</w:t>
            </w:r>
            <w:r w:rsidR="00C733D7">
              <w:rPr>
                <w:b/>
              </w:rPr>
              <w:t>rning i</w:t>
            </w:r>
            <w:r>
              <w:rPr>
                <w:b/>
              </w:rPr>
              <w:t>ntention</w:t>
            </w:r>
          </w:p>
          <w:p w14:paraId="7928731A" w14:textId="00F64535" w:rsidR="003660CA" w:rsidRDefault="002A2432" w:rsidP="00D26641">
            <w:pPr>
              <w:spacing w:after="200" w:line="276" w:lineRule="auto"/>
            </w:pPr>
            <w:r>
              <w:t>Students make connections between visual text and music</w:t>
            </w:r>
            <w:r w:rsidR="00F6315F">
              <w:t>,</w:t>
            </w:r>
            <w:r>
              <w:t xml:space="preserve"> and discover how music can enhance meaning and purpose of visual text. They respond to the music accompaniment and identify the elements of </w:t>
            </w:r>
            <w:r w:rsidR="00F6315F">
              <w:t>m</w:t>
            </w:r>
            <w:r>
              <w:t>usic that have been used by the compos</w:t>
            </w:r>
            <w:r w:rsidR="00D26641">
              <w:t>er to add interest and meaning.</w:t>
            </w:r>
          </w:p>
          <w:p w14:paraId="596B7DFB" w14:textId="78AC8A20" w:rsidR="00F565F3" w:rsidRPr="002A2432" w:rsidRDefault="00F565F3" w:rsidP="00D26641">
            <w:pPr>
              <w:spacing w:after="200" w:line="276" w:lineRule="auto"/>
              <w:rPr>
                <w:b/>
              </w:rPr>
            </w:pPr>
            <w:r>
              <w:t xml:space="preserve">Students consider the timbre of known instruments and match the sound of instruments to an illustration or conceptual idea of text. They justify the connection by articulating the purpose and meaning of the choice of instrument for a specific </w:t>
            </w:r>
            <w:r w:rsidR="00D26641">
              <w:t>concept or feature of the text.</w:t>
            </w:r>
          </w:p>
        </w:tc>
        <w:tc>
          <w:tcPr>
            <w:tcW w:w="5570" w:type="dxa"/>
            <w:tcBorders>
              <w:top w:val="nil"/>
              <w:bottom w:val="single" w:sz="4" w:space="0" w:color="6858A9"/>
            </w:tcBorders>
            <w:tcMar>
              <w:top w:w="113" w:type="dxa"/>
              <w:bottom w:w="113" w:type="dxa"/>
            </w:tcMar>
          </w:tcPr>
          <w:p w14:paraId="1ACD14E0" w14:textId="72A59734" w:rsidR="003660CA" w:rsidRDefault="00C733D7" w:rsidP="00D26641">
            <w:pPr>
              <w:spacing w:after="200" w:line="276" w:lineRule="auto"/>
              <w:rPr>
                <w:b/>
              </w:rPr>
            </w:pPr>
            <w:r>
              <w:rPr>
                <w:b/>
              </w:rPr>
              <w:t>Music and l</w:t>
            </w:r>
            <w:r w:rsidR="002949AC">
              <w:rPr>
                <w:b/>
              </w:rPr>
              <w:t>iterature</w:t>
            </w:r>
          </w:p>
          <w:p w14:paraId="48A6A82C" w14:textId="0544096B" w:rsidR="003660CA" w:rsidRDefault="002949AC" w:rsidP="00D26641">
            <w:pPr>
              <w:spacing w:after="200" w:line="276" w:lineRule="auto"/>
            </w:pPr>
            <w:r>
              <w:t xml:space="preserve">Introduce the book </w:t>
            </w:r>
            <w:r>
              <w:rPr>
                <w:i/>
              </w:rPr>
              <w:t xml:space="preserve">The Mark of the </w:t>
            </w:r>
            <w:proofErr w:type="spellStart"/>
            <w:r>
              <w:rPr>
                <w:i/>
              </w:rPr>
              <w:t>Wagarl</w:t>
            </w:r>
            <w:proofErr w:type="spellEnd"/>
            <w:r w:rsidR="00F6315F">
              <w:t>,</w:t>
            </w:r>
            <w:r>
              <w:rPr>
                <w:i/>
              </w:rPr>
              <w:t xml:space="preserve"> </w:t>
            </w:r>
            <w:r w:rsidR="0014003A">
              <w:t>Little and Lyndon</w:t>
            </w:r>
            <w:r w:rsidR="00F6315F">
              <w:t>,</w:t>
            </w:r>
            <w:r w:rsidR="0014003A">
              <w:t xml:space="preserve"> by singing ‘what can you see on the cover of the book?’ St</w:t>
            </w:r>
            <w:r w:rsidR="00D26641">
              <w:t>udents respond in sung phrases.</w:t>
            </w:r>
          </w:p>
          <w:p w14:paraId="3AD45CD1" w14:textId="17FAA67C" w:rsidR="0014003A" w:rsidRDefault="0014003A" w:rsidP="00D26641">
            <w:pPr>
              <w:spacing w:after="200" w:line="276" w:lineRule="auto"/>
            </w:pPr>
            <w:r>
              <w:t xml:space="preserve">Explain that this book is based on a story from The Dreaming of the Creator Spirit of the Noongar culture. </w:t>
            </w:r>
          </w:p>
          <w:p w14:paraId="3175387A" w14:textId="461914B8" w:rsidR="0014003A" w:rsidRDefault="0014003A" w:rsidP="00D26641">
            <w:pPr>
              <w:spacing w:after="200" w:line="276" w:lineRule="auto"/>
            </w:pPr>
            <w:r>
              <w:t>Read</w:t>
            </w:r>
            <w:r w:rsidR="006565FF">
              <w:t xml:space="preserve"> </w:t>
            </w:r>
            <w:r w:rsidR="00E622D4">
              <w:t xml:space="preserve">the introductory </w:t>
            </w:r>
            <w:r w:rsidR="00C733D7">
              <w:t>end page</w:t>
            </w:r>
            <w:r w:rsidR="006565FF">
              <w:t xml:space="preserve"> which tells the story of </w:t>
            </w:r>
            <w:r w:rsidR="00F6315F">
              <w:t>‘</w:t>
            </w:r>
            <w:r w:rsidR="006565FF">
              <w:t>The Sacred Rainbow Serpent</w:t>
            </w:r>
            <w:r w:rsidR="00F6315F">
              <w:t>’</w:t>
            </w:r>
            <w:r w:rsidR="006565FF">
              <w:t xml:space="preserve">. This YouTube link </w:t>
            </w:r>
            <w:r w:rsidR="002A2432">
              <w:t>accompanies</w:t>
            </w:r>
            <w:r w:rsidR="006565FF">
              <w:t xml:space="preserve"> </w:t>
            </w:r>
            <w:r w:rsidR="00F1531F">
              <w:t xml:space="preserve">some of </w:t>
            </w:r>
            <w:r w:rsidR="006565FF">
              <w:t xml:space="preserve">these pages with music. </w:t>
            </w:r>
            <w:r w:rsidR="002A2432">
              <w:t xml:space="preserve">Read the </w:t>
            </w:r>
            <w:r w:rsidR="00F1531F">
              <w:t>text</w:t>
            </w:r>
            <w:r w:rsidR="002A2432">
              <w:t xml:space="preserve"> aloud as the YouTube link plays.</w:t>
            </w:r>
          </w:p>
          <w:p w14:paraId="0BCCF7C7" w14:textId="38779155" w:rsidR="003660CA" w:rsidRPr="002A2432" w:rsidRDefault="00BB55B2" w:rsidP="00E23CC4">
            <w:pPr>
              <w:spacing w:after="1320" w:line="276" w:lineRule="auto"/>
            </w:pPr>
            <w:hyperlink r:id="rId81" w:history="1">
              <w:r w:rsidR="006565FF" w:rsidRPr="00875A07">
                <w:rPr>
                  <w:rStyle w:val="Hyperlink"/>
                </w:rPr>
                <w:t>https://www.youtube.com/watch?v=yo9l0aq80rE</w:t>
              </w:r>
            </w:hyperlink>
          </w:p>
        </w:tc>
      </w:tr>
      <w:tr w:rsidR="00E23CC4" w14:paraId="4A69F229" w14:textId="77777777" w:rsidTr="00E23CC4">
        <w:tc>
          <w:tcPr>
            <w:tcW w:w="3988" w:type="dxa"/>
            <w:tcBorders>
              <w:top w:val="single" w:sz="4" w:space="0" w:color="6858A9"/>
              <w:bottom w:val="nil"/>
            </w:tcBorders>
            <w:tcMar>
              <w:top w:w="113" w:type="dxa"/>
              <w:bottom w:w="113" w:type="dxa"/>
            </w:tcMar>
          </w:tcPr>
          <w:p w14:paraId="5CA692BD" w14:textId="77777777" w:rsidR="00E23CC4" w:rsidRDefault="00E23CC4" w:rsidP="00D26641">
            <w:pPr>
              <w:spacing w:line="276" w:lineRule="auto"/>
              <w:rPr>
                <w:b/>
              </w:rPr>
            </w:pPr>
          </w:p>
        </w:tc>
        <w:tc>
          <w:tcPr>
            <w:tcW w:w="5568" w:type="dxa"/>
            <w:tcBorders>
              <w:top w:val="single" w:sz="4" w:space="0" w:color="6858A9"/>
              <w:bottom w:val="nil"/>
            </w:tcBorders>
            <w:tcMar>
              <w:top w:w="113" w:type="dxa"/>
              <w:bottom w:w="113" w:type="dxa"/>
            </w:tcMar>
          </w:tcPr>
          <w:p w14:paraId="5303C2FD" w14:textId="77777777" w:rsidR="00E23CC4" w:rsidRDefault="00E23CC4" w:rsidP="00E23CC4">
            <w:pPr>
              <w:keepNext/>
              <w:spacing w:after="200" w:line="276" w:lineRule="auto"/>
            </w:pPr>
            <w:r>
              <w:rPr>
                <w:b/>
              </w:rPr>
              <w:t>Focus questions</w:t>
            </w:r>
          </w:p>
          <w:p w14:paraId="525C3AE7" w14:textId="77777777" w:rsidR="00E23CC4" w:rsidRPr="00AF6860" w:rsidRDefault="00E23CC4" w:rsidP="00E23CC4">
            <w:pPr>
              <w:pStyle w:val="ListParagraph"/>
              <w:keepNext/>
              <w:numPr>
                <w:ilvl w:val="0"/>
                <w:numId w:val="62"/>
              </w:numPr>
              <w:spacing w:after="200" w:line="276" w:lineRule="auto"/>
              <w:rPr>
                <w:b/>
              </w:rPr>
            </w:pPr>
            <w:r>
              <w:t>Did the music match the text and the illustrations of the book?</w:t>
            </w:r>
          </w:p>
          <w:p w14:paraId="374C8556" w14:textId="77777777" w:rsidR="00E23CC4" w:rsidRPr="00617D65" w:rsidRDefault="00E23CC4" w:rsidP="00E23CC4">
            <w:pPr>
              <w:pStyle w:val="ListParagraph"/>
              <w:keepNext/>
              <w:numPr>
                <w:ilvl w:val="0"/>
                <w:numId w:val="62"/>
              </w:numPr>
              <w:spacing w:after="200" w:line="276" w:lineRule="auto"/>
              <w:rPr>
                <w:b/>
              </w:rPr>
            </w:pPr>
            <w:r>
              <w:t>What instruments were used for the music?</w:t>
            </w:r>
          </w:p>
          <w:p w14:paraId="0DA410C8" w14:textId="77777777" w:rsidR="00E23CC4" w:rsidRPr="00617D65" w:rsidRDefault="00E23CC4" w:rsidP="00E23CC4">
            <w:pPr>
              <w:pStyle w:val="ListParagraph"/>
              <w:keepNext/>
              <w:numPr>
                <w:ilvl w:val="0"/>
                <w:numId w:val="62"/>
              </w:numPr>
              <w:spacing w:after="200" w:line="276" w:lineRule="auto"/>
              <w:rPr>
                <w:b/>
              </w:rPr>
            </w:pPr>
            <w:r>
              <w:t>Was there a beat pattern?</w:t>
            </w:r>
          </w:p>
          <w:p w14:paraId="6A2488A5" w14:textId="77777777" w:rsidR="00E23CC4" w:rsidRPr="00F565F3" w:rsidRDefault="00E23CC4" w:rsidP="00E23CC4">
            <w:pPr>
              <w:pStyle w:val="ListParagraph"/>
              <w:keepNext/>
              <w:numPr>
                <w:ilvl w:val="0"/>
                <w:numId w:val="62"/>
              </w:numPr>
              <w:spacing w:after="200" w:line="276" w:lineRule="auto"/>
              <w:rPr>
                <w:b/>
              </w:rPr>
            </w:pPr>
            <w:r>
              <w:t xml:space="preserve">What describing words would you use for the music? </w:t>
            </w:r>
          </w:p>
          <w:p w14:paraId="169B006E" w14:textId="77777777" w:rsidR="00E23CC4" w:rsidRPr="00F565F3" w:rsidRDefault="00E23CC4" w:rsidP="00E23CC4">
            <w:pPr>
              <w:pStyle w:val="ListParagraph"/>
              <w:numPr>
                <w:ilvl w:val="0"/>
                <w:numId w:val="62"/>
              </w:numPr>
              <w:spacing w:after="200" w:line="276" w:lineRule="auto"/>
              <w:rPr>
                <w:b/>
              </w:rPr>
            </w:pPr>
            <w:r>
              <w:t>What available classroom percussion instruments could be used to create music for these pages of the book?</w:t>
            </w:r>
          </w:p>
          <w:p w14:paraId="7D584675" w14:textId="536C314F" w:rsidR="00E23CC4" w:rsidRDefault="00E23CC4" w:rsidP="00E23CC4">
            <w:pPr>
              <w:pStyle w:val="ListParagraph"/>
              <w:numPr>
                <w:ilvl w:val="0"/>
                <w:numId w:val="62"/>
              </w:numPr>
              <w:spacing w:line="276" w:lineRule="auto"/>
              <w:rPr>
                <w:b/>
              </w:rPr>
            </w:pPr>
            <w:r>
              <w:t>How would they relate to what is seen in the illustrations?</w:t>
            </w:r>
          </w:p>
        </w:tc>
        <w:tc>
          <w:tcPr>
            <w:tcW w:w="5570" w:type="dxa"/>
            <w:tcBorders>
              <w:top w:val="single" w:sz="4" w:space="0" w:color="6858A9"/>
              <w:bottom w:val="nil"/>
            </w:tcBorders>
            <w:tcMar>
              <w:top w:w="113" w:type="dxa"/>
              <w:bottom w:w="113" w:type="dxa"/>
            </w:tcMar>
          </w:tcPr>
          <w:p w14:paraId="3E93E2A0" w14:textId="1E54DB8E" w:rsidR="00E23CC4" w:rsidRDefault="00E23CC4" w:rsidP="00E23CC4">
            <w:pPr>
              <w:spacing w:line="276" w:lineRule="auto"/>
              <w:rPr>
                <w:b/>
              </w:rPr>
            </w:pPr>
            <w:r>
              <w:t>Lead a cla</w:t>
            </w:r>
            <w:r w:rsidRPr="002A2432">
              <w:t xml:space="preserve">ss discussion on </w:t>
            </w:r>
            <w:r>
              <w:t>the elements of music included on the soundtrack and whether it helped to inform the text and its meaning. Brainstorm with the students the percussion instruments that are available in the classroom that could be used as an accompaniment for these opening pages of the book. Record the students’ responses.</w:t>
            </w:r>
          </w:p>
        </w:tc>
      </w:tr>
      <w:tr w:rsidR="00F565F3" w14:paraId="0FC12804" w14:textId="77777777" w:rsidTr="00E23CC4">
        <w:tc>
          <w:tcPr>
            <w:tcW w:w="3988" w:type="dxa"/>
            <w:tcBorders>
              <w:top w:val="nil"/>
            </w:tcBorders>
            <w:tcMar>
              <w:top w:w="113" w:type="dxa"/>
              <w:bottom w:w="113" w:type="dxa"/>
            </w:tcMar>
          </w:tcPr>
          <w:p w14:paraId="2F1E42C6" w14:textId="77777777" w:rsidR="00F565F3" w:rsidRDefault="00F565F3" w:rsidP="00D26641">
            <w:pPr>
              <w:spacing w:after="200" w:line="276" w:lineRule="auto"/>
              <w:rPr>
                <w:b/>
              </w:rPr>
            </w:pPr>
          </w:p>
        </w:tc>
        <w:tc>
          <w:tcPr>
            <w:tcW w:w="5568" w:type="dxa"/>
            <w:tcBorders>
              <w:top w:val="nil"/>
            </w:tcBorders>
            <w:tcMar>
              <w:top w:w="113" w:type="dxa"/>
              <w:bottom w:w="113" w:type="dxa"/>
            </w:tcMar>
          </w:tcPr>
          <w:p w14:paraId="5140798C" w14:textId="12FDFC8A" w:rsidR="00F565F3" w:rsidRDefault="00C733D7" w:rsidP="00D26641">
            <w:pPr>
              <w:spacing w:after="200" w:line="276" w:lineRule="auto"/>
              <w:rPr>
                <w:b/>
              </w:rPr>
            </w:pPr>
            <w:r>
              <w:rPr>
                <w:b/>
              </w:rPr>
              <w:t>Focus q</w:t>
            </w:r>
            <w:r w:rsidR="00F565F3">
              <w:rPr>
                <w:b/>
              </w:rPr>
              <w:t>uestions</w:t>
            </w:r>
          </w:p>
          <w:p w14:paraId="73F3E86D" w14:textId="495BE2DB" w:rsidR="00F565F3" w:rsidRPr="00F565F3" w:rsidRDefault="00F565F3" w:rsidP="00E23CC4">
            <w:pPr>
              <w:pStyle w:val="Bulletstyle1"/>
              <w:rPr>
                <w:b/>
              </w:rPr>
            </w:pPr>
            <w:r>
              <w:t>What is the connection betwe</w:t>
            </w:r>
            <w:r w:rsidR="007927B6">
              <w:t>en our ‘</w:t>
            </w:r>
            <w:proofErr w:type="spellStart"/>
            <w:r w:rsidR="007927B6">
              <w:t>Wanjoo</w:t>
            </w:r>
            <w:proofErr w:type="spellEnd"/>
            <w:r w:rsidR="007927B6">
              <w:t>’ song and the</w:t>
            </w:r>
            <w:r>
              <w:t xml:space="preserve"> book </w:t>
            </w:r>
            <w:r>
              <w:rPr>
                <w:i/>
              </w:rPr>
              <w:t xml:space="preserve">The Mark of the </w:t>
            </w:r>
            <w:proofErr w:type="spellStart"/>
            <w:r>
              <w:rPr>
                <w:i/>
              </w:rPr>
              <w:t>Wagarl</w:t>
            </w:r>
            <w:proofErr w:type="spellEnd"/>
            <w:r>
              <w:rPr>
                <w:i/>
              </w:rPr>
              <w:t>?</w:t>
            </w:r>
          </w:p>
          <w:p w14:paraId="61783060" w14:textId="095619C0" w:rsidR="00F565F3" w:rsidRPr="00F565F3" w:rsidRDefault="00F565F3" w:rsidP="00E23CC4">
            <w:pPr>
              <w:pStyle w:val="Bulletstyle1"/>
              <w:rPr>
                <w:b/>
              </w:rPr>
            </w:pPr>
            <w:r>
              <w:t>Why are we playing a game about p</w:t>
            </w:r>
            <w:r w:rsidR="00E23CC4">
              <w:t>irate’s gold?</w:t>
            </w:r>
          </w:p>
          <w:p w14:paraId="36F4773A" w14:textId="484B0321" w:rsidR="00F565F3" w:rsidRPr="00F565F3" w:rsidRDefault="00F565F3" w:rsidP="00E23CC4">
            <w:pPr>
              <w:pStyle w:val="Bulletstyle1"/>
              <w:rPr>
                <w:b/>
              </w:rPr>
            </w:pPr>
            <w:r>
              <w:t>What is the central purpose of playing the game?</w:t>
            </w:r>
          </w:p>
        </w:tc>
        <w:tc>
          <w:tcPr>
            <w:tcW w:w="5570" w:type="dxa"/>
            <w:tcBorders>
              <w:top w:val="nil"/>
            </w:tcBorders>
            <w:tcMar>
              <w:top w:w="113" w:type="dxa"/>
              <w:bottom w:w="113" w:type="dxa"/>
            </w:tcMar>
          </w:tcPr>
          <w:p w14:paraId="207CF8B3" w14:textId="77777777" w:rsidR="00F565F3" w:rsidRDefault="00F565F3" w:rsidP="00D26641">
            <w:pPr>
              <w:spacing w:after="200" w:line="276" w:lineRule="auto"/>
              <w:rPr>
                <w:b/>
              </w:rPr>
            </w:pPr>
            <w:r>
              <w:rPr>
                <w:b/>
              </w:rPr>
              <w:t>Conclusion</w:t>
            </w:r>
          </w:p>
          <w:p w14:paraId="5B8EC8FB" w14:textId="50488A20" w:rsidR="00F565F3" w:rsidRPr="00F565F3" w:rsidRDefault="00F565F3" w:rsidP="00D26641">
            <w:pPr>
              <w:spacing w:after="200" w:line="276" w:lineRule="auto"/>
            </w:pPr>
            <w:r>
              <w:t>Recap the central points of the lesson and check in with students for understanding.</w:t>
            </w:r>
          </w:p>
        </w:tc>
      </w:tr>
    </w:tbl>
    <w:p w14:paraId="46A5039B"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0AA752" w14:textId="77777777" w:rsidTr="00492574">
        <w:trPr>
          <w:trHeight w:val="664"/>
          <w:tblHeader/>
        </w:trPr>
        <w:tc>
          <w:tcPr>
            <w:tcW w:w="3988" w:type="dxa"/>
            <w:shd w:val="clear" w:color="auto" w:fill="auto"/>
            <w:tcMar>
              <w:top w:w="113" w:type="dxa"/>
              <w:bottom w:w="113" w:type="dxa"/>
            </w:tcMar>
            <w:vAlign w:val="center"/>
          </w:tcPr>
          <w:p w14:paraId="439F0823" w14:textId="369EBA54" w:rsidR="00AD5090" w:rsidRPr="00EB376A" w:rsidRDefault="00AD5090" w:rsidP="00A051D8">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707FE88" w14:textId="77777777" w:rsidR="00AD5090" w:rsidRPr="0009684F" w:rsidRDefault="00AD5090" w:rsidP="00A051D8">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8BC7CC1" w14:textId="5A71A7AE" w:rsidR="00AD5090" w:rsidRPr="0009684F" w:rsidRDefault="004A49C7" w:rsidP="00A051D8">
            <w:pPr>
              <w:pStyle w:val="Heading5"/>
              <w:framePr w:hSpace="0" w:wrap="auto" w:hAnchor="text" w:xAlign="left" w:yAlign="inline"/>
              <w:spacing w:before="0"/>
              <w:suppressOverlap w:val="0"/>
              <w:outlineLvl w:val="4"/>
            </w:pPr>
            <w:r>
              <w:t>L</w:t>
            </w:r>
            <w:r w:rsidR="00AD5090">
              <w:t>earning experiences</w:t>
            </w:r>
          </w:p>
        </w:tc>
      </w:tr>
      <w:tr w:rsidR="00AD5090" w14:paraId="2030231B" w14:textId="77777777" w:rsidTr="00A051D8">
        <w:tc>
          <w:tcPr>
            <w:tcW w:w="3988" w:type="dxa"/>
            <w:tcBorders>
              <w:bottom w:val="single" w:sz="4" w:space="0" w:color="6858A9"/>
            </w:tcBorders>
            <w:tcMar>
              <w:top w:w="113" w:type="dxa"/>
              <w:bottom w:w="113" w:type="dxa"/>
            </w:tcMar>
          </w:tcPr>
          <w:p w14:paraId="6A8EB1E3" w14:textId="0D8C5BA5" w:rsidR="00C733D7" w:rsidRDefault="00C733D7" w:rsidP="00A051D8">
            <w:pPr>
              <w:spacing w:after="200" w:line="276" w:lineRule="auto"/>
              <w:rPr>
                <w:b/>
              </w:rPr>
            </w:pPr>
            <w:r>
              <w:rPr>
                <w:b/>
              </w:rPr>
              <w:t>Week 3</w:t>
            </w:r>
          </w:p>
          <w:p w14:paraId="4BDF2DAA" w14:textId="2B32B30B" w:rsidR="00AD5090" w:rsidRPr="003F4002" w:rsidRDefault="00FC6CD5" w:rsidP="00A051D8">
            <w:pPr>
              <w:spacing w:after="200" w:line="276" w:lineRule="auto"/>
              <w:rPr>
                <w:b/>
              </w:rPr>
            </w:pPr>
            <w:r>
              <w:rPr>
                <w:b/>
              </w:rPr>
              <w:t>Making</w:t>
            </w:r>
          </w:p>
          <w:p w14:paraId="46CEADAD" w14:textId="6E5A2145" w:rsidR="00FC6CD5" w:rsidRDefault="00FC6CD5" w:rsidP="00A051D8">
            <w:pPr>
              <w:spacing w:after="200" w:line="276" w:lineRule="auto"/>
              <w:rPr>
                <w:bCs/>
              </w:rPr>
            </w:pPr>
            <w:r w:rsidRPr="00FC6CD5">
              <w:rPr>
                <w:rFonts w:cstheme="minorHAnsi"/>
              </w:rPr>
              <w:t>Communication and recording of music ideas using graphic and/or standard notation, dynamics, terminology and relevant technology</w:t>
            </w:r>
          </w:p>
          <w:p w14:paraId="00DE381B" w14:textId="77777777" w:rsidR="00FC6CD5" w:rsidRPr="00FC6CD5" w:rsidRDefault="00FC6CD5" w:rsidP="00A051D8">
            <w:pPr>
              <w:spacing w:after="200" w:line="276" w:lineRule="auto"/>
              <w:rPr>
                <w:rFonts w:cs="Calibri"/>
                <w:bCs/>
              </w:rPr>
            </w:pPr>
            <w:r w:rsidRPr="00FC6CD5">
              <w:rPr>
                <w:rFonts w:cstheme="minorHAnsi"/>
              </w:rPr>
              <w:t>Development</w:t>
            </w:r>
            <w:r w:rsidRPr="00FC6CD5">
              <w:rPr>
                <w:rFonts w:cs="Calibri"/>
                <w:bCs/>
              </w:rPr>
              <w:t xml:space="preserve"> and consolidation of aural and theory skills, including:</w:t>
            </w:r>
          </w:p>
          <w:p w14:paraId="7244FE18" w14:textId="00BA51EB" w:rsidR="00FC6CD5" w:rsidRPr="00A051D8" w:rsidRDefault="00FC6CD5" w:rsidP="00A051D8">
            <w:pPr>
              <w:pStyle w:val="Bulletstyle2"/>
              <w:framePr w:wrap="around"/>
              <w:spacing w:line="276" w:lineRule="auto"/>
              <w:rPr>
                <w:rFonts w:eastAsia="Times New Roman"/>
              </w:rPr>
            </w:pPr>
            <w:r w:rsidRPr="00FC6CD5">
              <w:t>rhythm (simple time signatures, standard notation:</w:t>
            </w:r>
            <w:r w:rsidR="00A051D8">
              <w:rPr>
                <w:rFonts w:eastAsia="Times New Roman"/>
              </w:rPr>
              <w:br/>
            </w:r>
            <w:r w:rsidRPr="00FC6CD5">
              <w:rPr>
                <w:noProof/>
                <w:lang w:eastAsia="en-AU"/>
              </w:rPr>
              <w:drawing>
                <wp:inline distT="0" distB="0" distL="0" distR="0" wp14:anchorId="3A2C64F4" wp14:editId="57A7D41C">
                  <wp:extent cx="113406" cy="204221"/>
                  <wp:effectExtent l="0" t="0" r="1270" b="5715"/>
                  <wp:docPr id="243" name="Picture 24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FC6CD5">
              <w:t>,</w:t>
            </w:r>
            <w:r w:rsidRPr="00FC6CD5">
              <w:rPr>
                <w:noProof/>
                <w:lang w:eastAsia="en-AU"/>
              </w:rPr>
              <w:drawing>
                <wp:inline distT="0" distB="0" distL="0" distR="0" wp14:anchorId="5F5DD349" wp14:editId="5C8127E9">
                  <wp:extent cx="375733" cy="191386"/>
                  <wp:effectExtent l="0" t="0" r="5715" b="0"/>
                  <wp:docPr id="244" name="Picture 24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FC6CD5">
              <w:t xml:space="preserve">, </w:t>
            </w:r>
            <w:r w:rsidRPr="00FC6CD5">
              <w:rPr>
                <w:noProof/>
                <w:lang w:eastAsia="en-AU"/>
              </w:rPr>
              <w:drawing>
                <wp:inline distT="0" distB="0" distL="0" distR="0" wp14:anchorId="115FB7BB" wp14:editId="61E50B81">
                  <wp:extent cx="637294" cy="201909"/>
                  <wp:effectExtent l="0" t="0" r="0" b="8255"/>
                  <wp:docPr id="245" name="Picture 24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FC6CD5">
              <w:t xml:space="preserve">, </w:t>
            </w:r>
            <w:r w:rsidRPr="00FC6CD5">
              <w:rPr>
                <w:noProof/>
                <w:lang w:eastAsia="en-AU"/>
              </w:rPr>
              <w:drawing>
                <wp:inline distT="0" distB="0" distL="0" distR="0" wp14:anchorId="5A8B7E3B" wp14:editId="2AF7495A">
                  <wp:extent cx="108369" cy="191386"/>
                  <wp:effectExtent l="0" t="0" r="6350" b="0"/>
                  <wp:docPr id="246" name="Picture 24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FC6CD5">
              <w:t>,</w:t>
            </w:r>
            <w:r w:rsidRPr="00FC6CD5">
              <w:rPr>
                <w:noProof/>
                <w:lang w:eastAsia="en-AU"/>
              </w:rPr>
              <w:drawing>
                <wp:inline distT="0" distB="0" distL="0" distR="0" wp14:anchorId="41853630" wp14:editId="6BC5D457">
                  <wp:extent cx="171450" cy="104775"/>
                  <wp:effectExtent l="0" t="0" r="0" b="9525"/>
                  <wp:docPr id="247" name="Picture 24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FC6CD5">
              <w:t>)</w:t>
            </w:r>
          </w:p>
          <w:p w14:paraId="5BD4E06B" w14:textId="77777777" w:rsidR="00FC6CD5" w:rsidRPr="00FC6CD5" w:rsidRDefault="00FC6CD5" w:rsidP="00A051D8">
            <w:pPr>
              <w:pStyle w:val="Bulletstyle2"/>
              <w:framePr w:wrap="around"/>
              <w:spacing w:line="276" w:lineRule="auto"/>
            </w:pPr>
            <w:r w:rsidRPr="00FC6CD5">
              <w:t>tempo (changing tempos; terminology (</w:t>
            </w:r>
            <w:r w:rsidRPr="00FC6CD5">
              <w:rPr>
                <w:i/>
              </w:rPr>
              <w:t>allegro</w:t>
            </w:r>
            <w:r w:rsidRPr="00FC6CD5">
              <w:t xml:space="preserve">, </w:t>
            </w:r>
            <w:r w:rsidRPr="00FC6CD5">
              <w:rPr>
                <w:i/>
              </w:rPr>
              <w:t>largo</w:t>
            </w:r>
            <w:r w:rsidRPr="00FC6CD5">
              <w:t xml:space="preserve">, </w:t>
            </w:r>
            <w:r w:rsidRPr="00FC6CD5">
              <w:rPr>
                <w:i/>
              </w:rPr>
              <w:t>moderato</w:t>
            </w:r>
            <w:r w:rsidRPr="00FC6CD5">
              <w:t>))</w:t>
            </w:r>
          </w:p>
          <w:p w14:paraId="10B252E6" w14:textId="77777777" w:rsidR="00FC6CD5" w:rsidRPr="00FC6CD5" w:rsidRDefault="00FC6CD5" w:rsidP="00A051D8">
            <w:pPr>
              <w:pStyle w:val="Bulletstyle2"/>
              <w:framePr w:wrap="around"/>
              <w:spacing w:line="276" w:lineRule="auto"/>
            </w:pPr>
            <w:r w:rsidRPr="00FC6CD5">
              <w:t>pitch (staff; treble clef; melodic shape)</w:t>
            </w:r>
          </w:p>
          <w:p w14:paraId="2422F5DB" w14:textId="77777777" w:rsidR="00FC6CD5" w:rsidRPr="00FC6CD5" w:rsidRDefault="00FC6CD5" w:rsidP="00A051D8">
            <w:pPr>
              <w:pStyle w:val="Bulletstyle2"/>
              <w:framePr w:wrap="around"/>
              <w:spacing w:line="276" w:lineRule="auto"/>
            </w:pPr>
            <w:r w:rsidRPr="00FC6CD5">
              <w:t xml:space="preserve">dynamics (terminology and symbols </w:t>
            </w:r>
            <w:r w:rsidRPr="00FC6CD5">
              <w:rPr>
                <w:i/>
              </w:rPr>
              <w:t xml:space="preserve">forte </w:t>
            </w:r>
            <w:r w:rsidRPr="00FC6CD5">
              <w:t>(</w:t>
            </w:r>
            <w:r w:rsidRPr="00FC6CD5">
              <w:rPr>
                <w:b/>
                <w:i/>
              </w:rPr>
              <w:t>f</w:t>
            </w:r>
            <w:r w:rsidRPr="00FC6CD5">
              <w:t xml:space="preserve">), </w:t>
            </w:r>
            <w:r w:rsidRPr="00FC6CD5">
              <w:rPr>
                <w:i/>
              </w:rPr>
              <w:t>piano</w:t>
            </w:r>
            <w:r w:rsidRPr="00FC6CD5">
              <w:t xml:space="preserve"> (</w:t>
            </w:r>
            <w:r w:rsidRPr="00FC6CD5">
              <w:rPr>
                <w:b/>
                <w:i/>
              </w:rPr>
              <w:t>p</w:t>
            </w:r>
            <w:r w:rsidRPr="00FC6CD5">
              <w:t xml:space="preserve">), </w:t>
            </w:r>
            <w:r w:rsidRPr="00FC6CD5">
              <w:rPr>
                <w:i/>
              </w:rPr>
              <w:t>crescendo</w:t>
            </w:r>
            <w:r w:rsidRPr="00FC6CD5">
              <w:t xml:space="preserve">, </w:t>
            </w:r>
            <w:r w:rsidRPr="00FC6CD5">
              <w:rPr>
                <w:i/>
              </w:rPr>
              <w:t>decrescendo</w:t>
            </w:r>
            <w:r w:rsidRPr="00FC6CD5">
              <w:t>)</w:t>
            </w:r>
          </w:p>
          <w:p w14:paraId="2C1CB130" w14:textId="07735374" w:rsidR="00FC6CD5" w:rsidRPr="00A051D8" w:rsidRDefault="00FC6CD5" w:rsidP="00A051D8">
            <w:pPr>
              <w:pStyle w:val="Bulletstyle2"/>
              <w:framePr w:wrap="around"/>
              <w:spacing w:line="276" w:lineRule="auto"/>
            </w:pPr>
            <w:r w:rsidRPr="00FC6CD5">
              <w:t>form (binary (AB); repeat sign (:</w:t>
            </w:r>
            <w:proofErr w:type="spellStart"/>
            <w:r w:rsidRPr="00FC6CD5">
              <w:t>ll</w:t>
            </w:r>
            <w:proofErr w:type="spellEnd"/>
            <w:r w:rsidRPr="00FC6CD5">
              <w:t>))</w:t>
            </w:r>
          </w:p>
        </w:tc>
        <w:tc>
          <w:tcPr>
            <w:tcW w:w="5568" w:type="dxa"/>
            <w:tcBorders>
              <w:bottom w:val="single" w:sz="4" w:space="0" w:color="6858A9"/>
            </w:tcBorders>
            <w:tcMar>
              <w:top w:w="113" w:type="dxa"/>
              <w:bottom w:w="113" w:type="dxa"/>
            </w:tcMar>
          </w:tcPr>
          <w:p w14:paraId="63C6592C" w14:textId="37C3D16E" w:rsidR="00AD5090" w:rsidRDefault="00C733D7" w:rsidP="00A051D8">
            <w:pPr>
              <w:spacing w:after="200" w:line="276" w:lineRule="auto"/>
              <w:rPr>
                <w:b/>
              </w:rPr>
            </w:pPr>
            <w:r>
              <w:rPr>
                <w:b/>
              </w:rPr>
              <w:t>Learning i</w:t>
            </w:r>
            <w:r w:rsidR="00F37CBF">
              <w:rPr>
                <w:b/>
              </w:rPr>
              <w:t>ntention</w:t>
            </w:r>
          </w:p>
          <w:p w14:paraId="74FFB088" w14:textId="7ABAAE29" w:rsidR="00AB55CA" w:rsidRDefault="00AB55CA" w:rsidP="00A051D8">
            <w:pPr>
              <w:spacing w:after="200" w:line="276" w:lineRule="auto"/>
            </w:pPr>
            <w:r>
              <w:t>Students consolidate and further develop their ability to aurally discover rhythm. They are able to move from the abstract concept of rhythm to the notated form with accuracy. They make the connection between notation and sound and understand the importance of reproducin</w:t>
            </w:r>
            <w:r w:rsidR="00A051D8">
              <w:t>g duration of sound accurately.</w:t>
            </w:r>
          </w:p>
          <w:p w14:paraId="6CF80C6F" w14:textId="1773EAA4" w:rsidR="00FC6CD5" w:rsidRDefault="00FC6CD5" w:rsidP="00A051D8">
            <w:pPr>
              <w:spacing w:after="200" w:line="276" w:lineRule="auto"/>
            </w:pPr>
            <w:r>
              <w:t xml:space="preserve">Students embed knowledge of rhythm through a physical representation of rhythm in body percussion. They begin to understand that the elements of </w:t>
            </w:r>
            <w:r w:rsidR="00F6315F">
              <w:t>m</w:t>
            </w:r>
            <w:r>
              <w:t>usic are interdependent and can be altered independe</w:t>
            </w:r>
            <w:r w:rsidR="00A051D8">
              <w:t>ntly of each other.</w:t>
            </w:r>
          </w:p>
          <w:p w14:paraId="7F1C6FDE" w14:textId="5EE0190B" w:rsidR="00AB55CA" w:rsidRDefault="0054596C" w:rsidP="00A051D8">
            <w:pPr>
              <w:spacing w:after="200" w:line="276" w:lineRule="auto"/>
              <w:rPr>
                <w:b/>
              </w:rPr>
            </w:pPr>
            <w:r>
              <w:rPr>
                <w:b/>
              </w:rPr>
              <w:t>Focus q</w:t>
            </w:r>
            <w:r w:rsidR="00AB55CA">
              <w:rPr>
                <w:b/>
              </w:rPr>
              <w:t>uestions</w:t>
            </w:r>
          </w:p>
          <w:p w14:paraId="4B57EBEA" w14:textId="7103B864" w:rsidR="00AD5090" w:rsidRDefault="00FC6CD5" w:rsidP="00A051D8">
            <w:pPr>
              <w:pStyle w:val="Bulletstyle1"/>
            </w:pPr>
            <w:r>
              <w:t xml:space="preserve">What tempo is our song? </w:t>
            </w:r>
          </w:p>
          <w:p w14:paraId="36C5C971" w14:textId="7616672A" w:rsidR="00FC6CD5" w:rsidRDefault="00FC6CD5" w:rsidP="00A051D8">
            <w:pPr>
              <w:pStyle w:val="Bulletstyle1"/>
            </w:pPr>
            <w:r>
              <w:t>If we altered the tempo, would our rhythm change?</w:t>
            </w:r>
          </w:p>
          <w:p w14:paraId="54809DA8" w14:textId="22751C6B" w:rsidR="00FC6CD5" w:rsidRDefault="00FC6CD5" w:rsidP="00A051D8">
            <w:pPr>
              <w:pStyle w:val="Bulletstyle1"/>
            </w:pPr>
            <w:r>
              <w:t>If we altered the dynamic, would our tempo change?</w:t>
            </w:r>
          </w:p>
          <w:p w14:paraId="01CFFC6F" w14:textId="18E0A368" w:rsidR="00FC6CD5" w:rsidRDefault="00FC6CD5" w:rsidP="00A051D8">
            <w:pPr>
              <w:pStyle w:val="Bulletstyle1"/>
            </w:pPr>
            <w:r>
              <w:t>What does the rhythm match? (the lyrics)</w:t>
            </w:r>
          </w:p>
          <w:p w14:paraId="7CE98712" w14:textId="517C5017" w:rsidR="00FC6CD5" w:rsidRDefault="00FC6CD5" w:rsidP="00A051D8">
            <w:pPr>
              <w:pStyle w:val="Bulletstyle1"/>
            </w:pPr>
            <w:r>
              <w:t>How many secti</w:t>
            </w:r>
            <w:r w:rsidR="00914920">
              <w:t>o</w:t>
            </w:r>
            <w:r>
              <w:t xml:space="preserve">ns of music </w:t>
            </w:r>
            <w:r w:rsidR="00F6315F">
              <w:t xml:space="preserve">are </w:t>
            </w:r>
            <w:r>
              <w:t>there in the song?</w:t>
            </w:r>
          </w:p>
          <w:p w14:paraId="47CA38E7" w14:textId="1217B6F9" w:rsidR="00AD5090" w:rsidRPr="00A051D8" w:rsidRDefault="00FC6CD5" w:rsidP="00A051D8">
            <w:pPr>
              <w:pStyle w:val="Bulletstyle1"/>
              <w:spacing w:after="200"/>
            </w:pPr>
            <w:r>
              <w:t>How can we differentiate them</w:t>
            </w:r>
            <w:r w:rsidR="00914920">
              <w:t xml:space="preserve"> or what can we name them</w:t>
            </w:r>
            <w:r w:rsidR="00A051D8">
              <w:t>?</w:t>
            </w:r>
          </w:p>
        </w:tc>
        <w:tc>
          <w:tcPr>
            <w:tcW w:w="5570" w:type="dxa"/>
            <w:tcBorders>
              <w:bottom w:val="single" w:sz="4" w:space="0" w:color="6858A9"/>
            </w:tcBorders>
            <w:tcMar>
              <w:top w:w="113" w:type="dxa"/>
              <w:bottom w:w="113" w:type="dxa"/>
            </w:tcMar>
          </w:tcPr>
          <w:p w14:paraId="33F5D933" w14:textId="6A95C0BC" w:rsidR="00AD5090" w:rsidRDefault="00C733D7" w:rsidP="00A051D8">
            <w:pPr>
              <w:spacing w:after="200" w:line="276" w:lineRule="auto"/>
              <w:rPr>
                <w:b/>
              </w:rPr>
            </w:pPr>
            <w:r>
              <w:rPr>
                <w:b/>
              </w:rPr>
              <w:t>Welcome a</w:t>
            </w:r>
            <w:r w:rsidR="0092790E">
              <w:rPr>
                <w:b/>
              </w:rPr>
              <w:t>ctivity</w:t>
            </w:r>
          </w:p>
          <w:p w14:paraId="2C0A3037" w14:textId="07689BF7" w:rsidR="00F37CBF" w:rsidRDefault="00F37CBF" w:rsidP="00A051D8">
            <w:pPr>
              <w:spacing w:after="200" w:line="276" w:lineRule="auto"/>
            </w:pPr>
            <w:r>
              <w:t>Greet the students and sing the song ‘</w:t>
            </w:r>
            <w:proofErr w:type="spellStart"/>
            <w:r>
              <w:t>Wanjoo</w:t>
            </w:r>
            <w:proofErr w:type="spellEnd"/>
            <w:r>
              <w:t>’. Select different students from last week to add claves</w:t>
            </w:r>
            <w:r w:rsidR="00BA3E52">
              <w:t>,</w:t>
            </w:r>
            <w:r w:rsidR="00A051D8">
              <w:t xml:space="preserve"> keeping the beat.</w:t>
            </w:r>
          </w:p>
          <w:p w14:paraId="1840B8C8" w14:textId="7037CEC6" w:rsidR="00F37CBF" w:rsidRDefault="00F37CBF" w:rsidP="00A051D8">
            <w:pPr>
              <w:spacing w:after="200" w:line="276" w:lineRule="auto"/>
            </w:pPr>
            <w:r>
              <w:t>Discover the rhythm of the first eight bars (section A) and select students to notate the rhythm on the board placing bar lines and a time signature correctly. Each student could be asked to notate a bar which maximises the number of students eng</w:t>
            </w:r>
            <w:r w:rsidR="00A051D8">
              <w:t>aged with the notation process.</w:t>
            </w:r>
          </w:p>
          <w:p w14:paraId="7F9CD664" w14:textId="1B0D3291" w:rsidR="00AD5090" w:rsidRDefault="00F37CBF" w:rsidP="00A051D8">
            <w:pPr>
              <w:spacing w:after="200" w:line="276" w:lineRule="auto"/>
            </w:pPr>
            <w:r>
              <w:t xml:space="preserve">Sing the first section (A) of the song again with claves on the beat and the remaining students placing the rhythm as a body percussion pattern. Continue singing the rest of the song with actions </w:t>
            </w:r>
            <w:r w:rsidR="00AB55CA">
              <w:t xml:space="preserve">as for the last two weeks </w:t>
            </w:r>
            <w:r>
              <w:t>and when returning to the A section, play the beat and the bo</w:t>
            </w:r>
            <w:r w:rsidR="00A051D8">
              <w:t>dy percussion rhythm as before.</w:t>
            </w:r>
          </w:p>
          <w:p w14:paraId="39BFD133" w14:textId="7A89A832" w:rsidR="00AB55CA" w:rsidRDefault="00AB55CA" w:rsidP="00A051D8">
            <w:pPr>
              <w:spacing w:after="200" w:line="276" w:lineRule="auto"/>
            </w:pPr>
            <w:r>
              <w:t>For example, using the form of the song:</w:t>
            </w:r>
          </w:p>
          <w:p w14:paraId="02706ABE" w14:textId="1E0C07AB" w:rsidR="00AB55CA" w:rsidRDefault="00AB55CA" w:rsidP="00A051D8">
            <w:pPr>
              <w:spacing w:after="200" w:line="276" w:lineRule="auto"/>
            </w:pPr>
            <w:r>
              <w:rPr>
                <w:b/>
              </w:rPr>
              <w:t xml:space="preserve">Section A (eight bars) </w:t>
            </w:r>
            <w:r w:rsidRPr="00A74FA0">
              <w:t>–</w:t>
            </w:r>
            <w:r>
              <w:rPr>
                <w:b/>
              </w:rPr>
              <w:t xml:space="preserve"> </w:t>
            </w:r>
            <w:r w:rsidRPr="00AB55CA">
              <w:t>sing,</w:t>
            </w:r>
            <w:r>
              <w:rPr>
                <w:b/>
              </w:rPr>
              <w:t xml:space="preserve"> </w:t>
            </w:r>
            <w:r w:rsidRPr="00AB55CA">
              <w:t>body percussion</w:t>
            </w:r>
            <w:r>
              <w:rPr>
                <w:b/>
              </w:rPr>
              <w:t xml:space="preserve"> </w:t>
            </w:r>
            <w:r>
              <w:t>rhythm, beat with claves</w:t>
            </w:r>
          </w:p>
          <w:p w14:paraId="12995A76" w14:textId="39DB72AC" w:rsidR="00AB55CA" w:rsidRPr="00AB55CA" w:rsidRDefault="00AB55CA" w:rsidP="00A051D8">
            <w:pPr>
              <w:spacing w:after="200" w:line="276" w:lineRule="auto"/>
            </w:pPr>
            <w:r>
              <w:rPr>
                <w:b/>
              </w:rPr>
              <w:t xml:space="preserve">Section B (eight bars) </w:t>
            </w:r>
            <w:r>
              <w:t>– sing, actions, beat with claves</w:t>
            </w:r>
          </w:p>
        </w:tc>
      </w:tr>
      <w:tr w:rsidR="00A051D8" w14:paraId="7898400D" w14:textId="77777777" w:rsidTr="00A051D8">
        <w:tc>
          <w:tcPr>
            <w:tcW w:w="3988" w:type="dxa"/>
            <w:tcBorders>
              <w:bottom w:val="nil"/>
            </w:tcBorders>
            <w:tcMar>
              <w:top w:w="113" w:type="dxa"/>
              <w:bottom w:w="113" w:type="dxa"/>
            </w:tcMar>
          </w:tcPr>
          <w:p w14:paraId="61E01441" w14:textId="77777777" w:rsidR="00A051D8" w:rsidRDefault="00A051D8" w:rsidP="00A051D8">
            <w:pPr>
              <w:spacing w:after="200" w:line="276" w:lineRule="auto"/>
              <w:rPr>
                <w:b/>
              </w:rPr>
            </w:pPr>
          </w:p>
        </w:tc>
        <w:tc>
          <w:tcPr>
            <w:tcW w:w="5568" w:type="dxa"/>
            <w:tcBorders>
              <w:bottom w:val="nil"/>
            </w:tcBorders>
            <w:tcMar>
              <w:top w:w="113" w:type="dxa"/>
              <w:bottom w:w="113" w:type="dxa"/>
            </w:tcMar>
          </w:tcPr>
          <w:p w14:paraId="7CD182D6" w14:textId="77777777" w:rsidR="00A051D8" w:rsidRDefault="00A051D8" w:rsidP="00A051D8">
            <w:pPr>
              <w:keepNext/>
              <w:spacing w:after="200" w:line="276" w:lineRule="auto"/>
              <w:rPr>
                <w:b/>
              </w:rPr>
            </w:pPr>
            <w:r>
              <w:rPr>
                <w:b/>
              </w:rPr>
              <w:t>Suggested assessment point</w:t>
            </w:r>
          </w:p>
          <w:p w14:paraId="0C9555EA" w14:textId="77777777" w:rsidR="00A051D8" w:rsidRDefault="00A051D8" w:rsidP="00A051D8">
            <w:pPr>
              <w:keepNext/>
              <w:spacing w:after="200" w:line="276" w:lineRule="auto"/>
            </w:pPr>
            <w:r>
              <w:t>Assess students, using a tick list and recording board notation, on their ability to:</w:t>
            </w:r>
          </w:p>
          <w:p w14:paraId="580DA362" w14:textId="77777777" w:rsidR="00A051D8" w:rsidRDefault="00A051D8" w:rsidP="00A051D8">
            <w:pPr>
              <w:pStyle w:val="Bulletstyle1"/>
            </w:pPr>
            <w:r>
              <w:t>demonstrate the rhythm pattern of a known song accurately as body percussion</w:t>
            </w:r>
          </w:p>
          <w:p w14:paraId="1E41DB58" w14:textId="77777777" w:rsidR="00A051D8" w:rsidRDefault="00A051D8" w:rsidP="00A051D8">
            <w:pPr>
              <w:pStyle w:val="Bulletstyle1"/>
            </w:pPr>
            <w:r>
              <w:t>notate the discovered rhythm accurately</w:t>
            </w:r>
          </w:p>
          <w:p w14:paraId="6C75EDE2" w14:textId="5F88724B" w:rsidR="00A051D8" w:rsidRDefault="00A051D8" w:rsidP="00A051D8">
            <w:pPr>
              <w:pStyle w:val="Bulletstyle1"/>
              <w:rPr>
                <w:b/>
              </w:rPr>
            </w:pPr>
            <w:r>
              <w:t>sing with accuracy of pitch and rhythm.</w:t>
            </w:r>
          </w:p>
        </w:tc>
        <w:tc>
          <w:tcPr>
            <w:tcW w:w="5570" w:type="dxa"/>
            <w:tcBorders>
              <w:bottom w:val="nil"/>
            </w:tcBorders>
            <w:tcMar>
              <w:top w:w="113" w:type="dxa"/>
              <w:bottom w:w="113" w:type="dxa"/>
            </w:tcMar>
          </w:tcPr>
          <w:p w14:paraId="6F909E75" w14:textId="77777777" w:rsidR="00A051D8" w:rsidRDefault="00A051D8" w:rsidP="00A051D8">
            <w:pPr>
              <w:spacing w:after="200" w:line="276" w:lineRule="auto"/>
            </w:pPr>
            <w:r>
              <w:t>Repeat above two sections</w:t>
            </w:r>
          </w:p>
          <w:p w14:paraId="1A1BEB43" w14:textId="77777777" w:rsidR="00A051D8" w:rsidRDefault="00A051D8" w:rsidP="00A051D8">
            <w:pPr>
              <w:spacing w:after="200" w:line="276" w:lineRule="auto"/>
            </w:pPr>
            <w:r>
              <w:rPr>
                <w:b/>
              </w:rPr>
              <w:t xml:space="preserve">Section C (eight bars) </w:t>
            </w:r>
            <w:r>
              <w:t>– sing, actions, beat with claves</w:t>
            </w:r>
          </w:p>
          <w:p w14:paraId="3C1D2D73" w14:textId="77777777" w:rsidR="00A051D8" w:rsidRDefault="00A051D8" w:rsidP="00A051D8">
            <w:pPr>
              <w:spacing w:after="200" w:line="276" w:lineRule="auto"/>
            </w:pPr>
            <w:r>
              <w:rPr>
                <w:b/>
              </w:rPr>
              <w:t xml:space="preserve">Section B (eight bars) </w:t>
            </w:r>
            <w:r>
              <w:t>– sing, actions, beat with claves</w:t>
            </w:r>
          </w:p>
          <w:p w14:paraId="0333E301" w14:textId="466572E3" w:rsidR="00A051D8" w:rsidRDefault="00A051D8" w:rsidP="00A051D8">
            <w:pPr>
              <w:spacing w:after="200" w:line="276" w:lineRule="auto"/>
              <w:rPr>
                <w:b/>
              </w:rPr>
            </w:pPr>
            <w:r>
              <w:t>Gather instruments and transition to the next activity.</w:t>
            </w:r>
          </w:p>
        </w:tc>
      </w:tr>
      <w:tr w:rsidR="00F37CBF" w14:paraId="61A2C6A4" w14:textId="77777777" w:rsidTr="00A051D8">
        <w:tc>
          <w:tcPr>
            <w:tcW w:w="3988" w:type="dxa"/>
            <w:tcBorders>
              <w:top w:val="nil"/>
              <w:bottom w:val="single" w:sz="4" w:space="0" w:color="6858A9"/>
            </w:tcBorders>
            <w:tcMar>
              <w:top w:w="113" w:type="dxa"/>
              <w:bottom w:w="113" w:type="dxa"/>
            </w:tcMar>
          </w:tcPr>
          <w:p w14:paraId="4E1A4900" w14:textId="413C7ED7" w:rsidR="00F37CBF" w:rsidRPr="003F4002" w:rsidRDefault="007B0A6F" w:rsidP="00A051D8">
            <w:pPr>
              <w:spacing w:after="200" w:line="276" w:lineRule="auto"/>
              <w:rPr>
                <w:b/>
              </w:rPr>
            </w:pPr>
            <w:r>
              <w:rPr>
                <w:b/>
              </w:rPr>
              <w:t>Making</w:t>
            </w:r>
          </w:p>
          <w:p w14:paraId="384615B8" w14:textId="6D58B007" w:rsidR="007B0A6F" w:rsidRPr="007B0A6F" w:rsidRDefault="007B0A6F" w:rsidP="00A051D8">
            <w:pPr>
              <w:spacing w:after="200" w:line="276" w:lineRule="auto"/>
              <w:rPr>
                <w:rFonts w:cstheme="minorHAnsi"/>
              </w:rPr>
            </w:pPr>
            <w:r w:rsidRPr="007B0A6F">
              <w:rPr>
                <w:rFonts w:cstheme="minorHAnsi"/>
              </w:rPr>
              <w:t>Improvisation with the elements</w:t>
            </w:r>
            <w:r w:rsidR="00A051D8">
              <w:rPr>
                <w:rFonts w:cstheme="minorHAnsi"/>
              </w:rPr>
              <w:t xml:space="preserve"> of music to create music ideas</w:t>
            </w:r>
          </w:p>
          <w:p w14:paraId="103C342D" w14:textId="12A29200" w:rsidR="00F37CBF" w:rsidRDefault="007B0A6F" w:rsidP="00A051D8">
            <w:pPr>
              <w:spacing w:after="200" w:line="276" w:lineRule="auto"/>
              <w:rPr>
                <w:rFonts w:cstheme="minorHAnsi"/>
              </w:rPr>
            </w:pPr>
            <w:r w:rsidRPr="007B0A6F">
              <w:rPr>
                <w:rFonts w:cstheme="minorHAnsi"/>
              </w:rPr>
              <w:t>Communication and recording of music ideas using graphic and/or standard notation, dynamics, terminology and relevant technology</w:t>
            </w:r>
          </w:p>
          <w:p w14:paraId="1DE41874" w14:textId="77777777" w:rsidR="007B0A6F" w:rsidRPr="007B0A6F" w:rsidRDefault="007B0A6F" w:rsidP="00A051D8">
            <w:pPr>
              <w:spacing w:after="200" w:line="276" w:lineRule="auto"/>
              <w:rPr>
                <w:rFonts w:cs="Calibri"/>
                <w:bCs/>
              </w:rPr>
            </w:pPr>
            <w:r w:rsidRPr="007B0A6F">
              <w:rPr>
                <w:rFonts w:cstheme="minorHAnsi"/>
              </w:rPr>
              <w:t>Development</w:t>
            </w:r>
            <w:r w:rsidRPr="007B0A6F">
              <w:rPr>
                <w:rFonts w:cs="Calibri"/>
                <w:bCs/>
              </w:rPr>
              <w:t xml:space="preserve"> and consolidation of aural and theory skills, including:</w:t>
            </w:r>
          </w:p>
          <w:p w14:paraId="3204B7D0" w14:textId="5D71166C" w:rsidR="007B0A6F" w:rsidRPr="00A051D8" w:rsidRDefault="007B0A6F" w:rsidP="00A051D8">
            <w:pPr>
              <w:pStyle w:val="Bulletstyle1"/>
              <w:rPr>
                <w:rFonts w:eastAsia="Times New Roman"/>
              </w:rPr>
            </w:pPr>
            <w:r w:rsidRPr="007B0A6F">
              <w:t>rhythm (simple time signatures, standard notation:</w:t>
            </w:r>
            <w:r w:rsidR="00A051D8">
              <w:rPr>
                <w:rFonts w:eastAsia="Times New Roman"/>
              </w:rPr>
              <w:br/>
            </w:r>
            <w:r w:rsidRPr="007B0A6F">
              <w:rPr>
                <w:noProof/>
                <w:lang w:eastAsia="en-AU"/>
              </w:rPr>
              <w:drawing>
                <wp:inline distT="0" distB="0" distL="0" distR="0" wp14:anchorId="50BCDF20" wp14:editId="1F6FF4DC">
                  <wp:extent cx="113406" cy="204221"/>
                  <wp:effectExtent l="0" t="0" r="1270" b="5715"/>
                  <wp:docPr id="248" name="Picture 24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7B0A6F">
              <w:t>,</w:t>
            </w:r>
            <w:r w:rsidRPr="007B0A6F">
              <w:rPr>
                <w:noProof/>
                <w:lang w:eastAsia="en-AU"/>
              </w:rPr>
              <w:drawing>
                <wp:inline distT="0" distB="0" distL="0" distR="0" wp14:anchorId="451ECCF6" wp14:editId="25115B17">
                  <wp:extent cx="375733" cy="191386"/>
                  <wp:effectExtent l="0" t="0" r="5715" b="0"/>
                  <wp:docPr id="249" name="Picture 24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7B0A6F">
              <w:t xml:space="preserve">, </w:t>
            </w:r>
            <w:r w:rsidRPr="007B0A6F">
              <w:rPr>
                <w:noProof/>
                <w:lang w:eastAsia="en-AU"/>
              </w:rPr>
              <w:drawing>
                <wp:inline distT="0" distB="0" distL="0" distR="0" wp14:anchorId="154610D7" wp14:editId="25E0398E">
                  <wp:extent cx="637294" cy="201909"/>
                  <wp:effectExtent l="0" t="0" r="0" b="8255"/>
                  <wp:docPr id="250" name="Picture 25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7B0A6F">
              <w:t xml:space="preserve">, </w:t>
            </w:r>
            <w:r w:rsidRPr="007B0A6F">
              <w:rPr>
                <w:noProof/>
                <w:lang w:eastAsia="en-AU"/>
              </w:rPr>
              <w:drawing>
                <wp:inline distT="0" distB="0" distL="0" distR="0" wp14:anchorId="04038AFA" wp14:editId="260CB8E8">
                  <wp:extent cx="108369" cy="191386"/>
                  <wp:effectExtent l="0" t="0" r="6350" b="0"/>
                  <wp:docPr id="251" name="Picture 25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7B0A6F">
              <w:t>,</w:t>
            </w:r>
            <w:r w:rsidRPr="007B0A6F">
              <w:rPr>
                <w:noProof/>
                <w:lang w:eastAsia="en-AU"/>
              </w:rPr>
              <w:drawing>
                <wp:inline distT="0" distB="0" distL="0" distR="0" wp14:anchorId="27341CEC" wp14:editId="511E5839">
                  <wp:extent cx="171450" cy="104775"/>
                  <wp:effectExtent l="0" t="0" r="0" b="9525"/>
                  <wp:docPr id="252" name="Picture 25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7B0A6F">
              <w:t>)</w:t>
            </w:r>
          </w:p>
          <w:p w14:paraId="7A0C77B5" w14:textId="77777777" w:rsidR="007B0A6F" w:rsidRPr="007B0A6F" w:rsidRDefault="007B0A6F" w:rsidP="00A051D8">
            <w:pPr>
              <w:pStyle w:val="Bulletstyle1"/>
            </w:pPr>
            <w:r w:rsidRPr="007B0A6F">
              <w:lastRenderedPageBreak/>
              <w:t>tempo (changing tempos; terminology (</w:t>
            </w:r>
            <w:r w:rsidRPr="007B0A6F">
              <w:rPr>
                <w:i/>
              </w:rPr>
              <w:t>allegro</w:t>
            </w:r>
            <w:r w:rsidRPr="007B0A6F">
              <w:t xml:space="preserve">, </w:t>
            </w:r>
            <w:r w:rsidRPr="007B0A6F">
              <w:rPr>
                <w:i/>
              </w:rPr>
              <w:t>largo</w:t>
            </w:r>
            <w:r w:rsidRPr="007B0A6F">
              <w:t xml:space="preserve">, </w:t>
            </w:r>
            <w:r w:rsidRPr="007B0A6F">
              <w:rPr>
                <w:i/>
              </w:rPr>
              <w:t>moderato</w:t>
            </w:r>
            <w:r w:rsidRPr="007B0A6F">
              <w:t>))</w:t>
            </w:r>
          </w:p>
          <w:p w14:paraId="4B595017" w14:textId="77777777" w:rsidR="007B0A6F" w:rsidRPr="007B0A6F" w:rsidRDefault="007B0A6F" w:rsidP="00A051D8">
            <w:pPr>
              <w:pStyle w:val="Bulletstyle1"/>
            </w:pPr>
            <w:r w:rsidRPr="007B0A6F">
              <w:t>pitch (staff; treble clef; melodic shape)</w:t>
            </w:r>
          </w:p>
          <w:p w14:paraId="3C626D94" w14:textId="77777777" w:rsidR="007B0A6F" w:rsidRPr="007B0A6F" w:rsidRDefault="007B0A6F" w:rsidP="00A051D8">
            <w:pPr>
              <w:pStyle w:val="Bulletstyle1"/>
            </w:pPr>
            <w:r w:rsidRPr="007B0A6F">
              <w:t xml:space="preserve">dynamics (terminology and symbols </w:t>
            </w:r>
            <w:r w:rsidRPr="007B0A6F">
              <w:rPr>
                <w:i/>
              </w:rPr>
              <w:t xml:space="preserve">forte </w:t>
            </w:r>
            <w:r w:rsidRPr="007B0A6F">
              <w:t>(</w:t>
            </w:r>
            <w:r w:rsidRPr="007B0A6F">
              <w:rPr>
                <w:b/>
                <w:i/>
              </w:rPr>
              <w:t>f</w:t>
            </w:r>
            <w:r w:rsidRPr="007B0A6F">
              <w:t xml:space="preserve">), </w:t>
            </w:r>
            <w:r w:rsidRPr="007B0A6F">
              <w:rPr>
                <w:i/>
              </w:rPr>
              <w:t>piano</w:t>
            </w:r>
            <w:r w:rsidRPr="007B0A6F">
              <w:t xml:space="preserve"> (</w:t>
            </w:r>
            <w:r w:rsidRPr="007B0A6F">
              <w:rPr>
                <w:b/>
                <w:i/>
              </w:rPr>
              <w:t>p</w:t>
            </w:r>
            <w:r w:rsidRPr="007B0A6F">
              <w:t xml:space="preserve">), </w:t>
            </w:r>
            <w:r w:rsidRPr="007B0A6F">
              <w:rPr>
                <w:i/>
              </w:rPr>
              <w:t>crescendo</w:t>
            </w:r>
            <w:r w:rsidRPr="007B0A6F">
              <w:t xml:space="preserve">, </w:t>
            </w:r>
            <w:r w:rsidRPr="007B0A6F">
              <w:rPr>
                <w:i/>
              </w:rPr>
              <w:t>decrescendo</w:t>
            </w:r>
            <w:r w:rsidRPr="007B0A6F">
              <w:t>)</w:t>
            </w:r>
          </w:p>
          <w:p w14:paraId="27129DD6" w14:textId="77777777" w:rsidR="007B0A6F" w:rsidRPr="007B0A6F" w:rsidRDefault="007B0A6F" w:rsidP="00A051D8">
            <w:pPr>
              <w:pStyle w:val="Bulletstyle1"/>
            </w:pPr>
            <w:r w:rsidRPr="007B0A6F">
              <w:t>form (binary (AB); repeat sign (:</w:t>
            </w:r>
            <w:proofErr w:type="spellStart"/>
            <w:r w:rsidRPr="007B0A6F">
              <w:t>ll</w:t>
            </w:r>
            <w:proofErr w:type="spellEnd"/>
            <w:r w:rsidRPr="007B0A6F">
              <w:t>))</w:t>
            </w:r>
          </w:p>
          <w:p w14:paraId="5EC43205" w14:textId="77777777" w:rsidR="007B0A6F" w:rsidRDefault="007B0A6F" w:rsidP="00A051D8">
            <w:pPr>
              <w:pStyle w:val="Bulletstyle1"/>
            </w:pPr>
            <w:r w:rsidRPr="007B0A6F">
              <w:t>timbre (how sounds are produced on different instruments, differentiate between two instruments when played together)</w:t>
            </w:r>
          </w:p>
          <w:p w14:paraId="07E9385A" w14:textId="0F945EA5" w:rsidR="007B0A6F" w:rsidRDefault="007B0A6F" w:rsidP="00A051D8">
            <w:pPr>
              <w:pStyle w:val="Bulletstyle1"/>
              <w:spacing w:after="200"/>
            </w:pPr>
            <w:r w:rsidRPr="007B0A6F">
              <w:t>texture (two rhythmic or melodic patterns played together) to create and perform music</w:t>
            </w:r>
          </w:p>
          <w:p w14:paraId="68CE544D" w14:textId="0F9FF105" w:rsidR="007B0A6F" w:rsidRPr="00A051D8" w:rsidRDefault="007B0A6F" w:rsidP="00A051D8">
            <w:pPr>
              <w:spacing w:after="1080" w:line="276" w:lineRule="auto"/>
              <w:rPr>
                <w:rFonts w:cs="Calibri"/>
              </w:rPr>
            </w:pPr>
            <w:r w:rsidRPr="007B0A6F">
              <w:rPr>
                <w:rFonts w:cs="Calibri"/>
              </w:rPr>
              <w:t>Application of teacher directed rehearsal processes to improve music performances and engage an audience</w:t>
            </w:r>
          </w:p>
        </w:tc>
        <w:tc>
          <w:tcPr>
            <w:tcW w:w="5568" w:type="dxa"/>
            <w:tcBorders>
              <w:top w:val="nil"/>
              <w:bottom w:val="single" w:sz="4" w:space="0" w:color="6858A9"/>
            </w:tcBorders>
            <w:tcMar>
              <w:top w:w="113" w:type="dxa"/>
              <w:bottom w:w="113" w:type="dxa"/>
            </w:tcMar>
          </w:tcPr>
          <w:p w14:paraId="04327E31" w14:textId="09FCB27E" w:rsidR="00F37CBF" w:rsidRDefault="00C733D7" w:rsidP="00A051D8">
            <w:pPr>
              <w:spacing w:after="200" w:line="276" w:lineRule="auto"/>
              <w:rPr>
                <w:b/>
              </w:rPr>
            </w:pPr>
            <w:r>
              <w:rPr>
                <w:b/>
              </w:rPr>
              <w:lastRenderedPageBreak/>
              <w:t>Learning i</w:t>
            </w:r>
            <w:r w:rsidR="0025501D">
              <w:rPr>
                <w:b/>
              </w:rPr>
              <w:t>ntention</w:t>
            </w:r>
          </w:p>
          <w:p w14:paraId="7E741EE8" w14:textId="1F626DAA" w:rsidR="009B2898" w:rsidRDefault="0025501D" w:rsidP="00A051D8">
            <w:pPr>
              <w:spacing w:after="200" w:line="276" w:lineRule="auto"/>
            </w:pPr>
            <w:r>
              <w:t xml:space="preserve">Students </w:t>
            </w:r>
            <w:r w:rsidR="009B2898">
              <w:t xml:space="preserve">further </w:t>
            </w:r>
            <w:r>
              <w:t xml:space="preserve">develop their knowledge of notation </w:t>
            </w:r>
            <w:r w:rsidR="009B2898">
              <w:t xml:space="preserve">by creating a </w:t>
            </w:r>
            <w:r>
              <w:t>graphic representation of the music composed</w:t>
            </w:r>
            <w:r w:rsidR="009B2898">
              <w:t>. They understand that notated music must be accurate and reflect the composer’s intent so that it can be faith</w:t>
            </w:r>
            <w:r w:rsidR="00A051D8">
              <w:t>fully reproduced by performers.</w:t>
            </w:r>
          </w:p>
          <w:p w14:paraId="201FC1D8" w14:textId="6156808C" w:rsidR="00F37CBF" w:rsidRDefault="009B2898" w:rsidP="00A051D8">
            <w:pPr>
              <w:spacing w:after="200" w:line="276" w:lineRule="auto"/>
            </w:pPr>
            <w:r>
              <w:t xml:space="preserve">Students understand that music can sometimes be </w:t>
            </w:r>
            <w:r w:rsidR="00BA3E52">
              <w:t xml:space="preserve">an </w:t>
            </w:r>
            <w:r>
              <w:t>interpretive sound rather than regularly notated rhythms</w:t>
            </w:r>
            <w:r w:rsidR="00BA3E52">
              <w:t>,</w:t>
            </w:r>
            <w:r>
              <w:t xml:space="preserve"> and that some percussion instruments create a sound effect </w:t>
            </w:r>
            <w:r w:rsidR="00BA3E52">
              <w:t xml:space="preserve">but </w:t>
            </w:r>
            <w:r>
              <w:t xml:space="preserve">are unable to ‘play’ a rhythm (such as the </w:t>
            </w:r>
            <w:proofErr w:type="spellStart"/>
            <w:r>
              <w:t>rainstick</w:t>
            </w:r>
            <w:proofErr w:type="spellEnd"/>
            <w:r>
              <w:t xml:space="preserve"> or a thunder drum). They </w:t>
            </w:r>
            <w:r w:rsidR="00BA3E52">
              <w:t>begin to develop an</w:t>
            </w:r>
            <w:r>
              <w:t xml:space="preserve"> understanding of the </w:t>
            </w:r>
            <w:r w:rsidR="00BA3E52">
              <w:t xml:space="preserve">diverse ways in which </w:t>
            </w:r>
            <w:r>
              <w:t xml:space="preserve">music can be expressed. </w:t>
            </w:r>
          </w:p>
          <w:p w14:paraId="58AE7587" w14:textId="3CDAE6E2" w:rsidR="009B2898" w:rsidRDefault="009B2898" w:rsidP="00A051D8">
            <w:pPr>
              <w:spacing w:after="200" w:line="276" w:lineRule="auto"/>
            </w:pPr>
            <w:r>
              <w:lastRenderedPageBreak/>
              <w:t xml:space="preserve">Students develop an understanding that dynamic range can be applied to individual instruments (for balance </w:t>
            </w:r>
            <w:r w:rsidR="00A051D8">
              <w:t>purposes) or sections of music.</w:t>
            </w:r>
          </w:p>
          <w:p w14:paraId="7BAF47C6" w14:textId="06DA7B4B" w:rsidR="009B2898" w:rsidRDefault="00C733D7" w:rsidP="00A051D8">
            <w:pPr>
              <w:spacing w:after="200" w:line="276" w:lineRule="auto"/>
              <w:rPr>
                <w:b/>
              </w:rPr>
            </w:pPr>
            <w:r>
              <w:rPr>
                <w:b/>
              </w:rPr>
              <w:t>Focus q</w:t>
            </w:r>
            <w:r w:rsidR="009B2898">
              <w:rPr>
                <w:b/>
              </w:rPr>
              <w:t>uestions</w:t>
            </w:r>
          </w:p>
          <w:p w14:paraId="2324D5EE" w14:textId="51398A12" w:rsidR="009B2898" w:rsidRDefault="009B2898" w:rsidP="00A051D8">
            <w:pPr>
              <w:pStyle w:val="ListParagraph"/>
              <w:numPr>
                <w:ilvl w:val="0"/>
                <w:numId w:val="65"/>
              </w:numPr>
              <w:spacing w:after="200" w:line="276" w:lineRule="auto"/>
              <w:rPr>
                <w:lang w:val="en-US"/>
              </w:rPr>
            </w:pPr>
            <w:r>
              <w:rPr>
                <w:lang w:val="en-US"/>
              </w:rPr>
              <w:t>What dynamics could be used for each instrument?</w:t>
            </w:r>
          </w:p>
          <w:p w14:paraId="2772BBF1" w14:textId="33059B59" w:rsidR="009B2898" w:rsidRDefault="009B2898" w:rsidP="00A051D8">
            <w:pPr>
              <w:pStyle w:val="ListParagraph"/>
              <w:numPr>
                <w:ilvl w:val="0"/>
                <w:numId w:val="65"/>
              </w:numPr>
              <w:spacing w:after="200" w:line="276" w:lineRule="auto"/>
              <w:rPr>
                <w:lang w:val="en-US"/>
              </w:rPr>
            </w:pPr>
            <w:r>
              <w:rPr>
                <w:lang w:val="en-US"/>
              </w:rPr>
              <w:t>What dynamics could be used for each section?</w:t>
            </w:r>
          </w:p>
          <w:p w14:paraId="7925732E" w14:textId="4E2F6EFF" w:rsidR="009B2898" w:rsidRDefault="00B63C20" w:rsidP="00A051D8">
            <w:pPr>
              <w:pStyle w:val="ListParagraph"/>
              <w:numPr>
                <w:ilvl w:val="0"/>
                <w:numId w:val="65"/>
              </w:numPr>
              <w:spacing w:after="200" w:line="276" w:lineRule="auto"/>
              <w:rPr>
                <w:lang w:val="en-US"/>
              </w:rPr>
            </w:pPr>
            <w:r>
              <w:rPr>
                <w:lang w:val="en-US"/>
              </w:rPr>
              <w:t xml:space="preserve">What tempo should we apply to our music? </w:t>
            </w:r>
          </w:p>
          <w:p w14:paraId="0CC21D8F" w14:textId="0B3FF87E" w:rsidR="00B63C20" w:rsidRDefault="00B63C20" w:rsidP="00A051D8">
            <w:pPr>
              <w:pStyle w:val="ListParagraph"/>
              <w:numPr>
                <w:ilvl w:val="0"/>
                <w:numId w:val="65"/>
              </w:numPr>
              <w:spacing w:after="200" w:line="276" w:lineRule="auto"/>
              <w:rPr>
                <w:lang w:val="en-US"/>
              </w:rPr>
            </w:pPr>
            <w:r>
              <w:rPr>
                <w:lang w:val="en-US"/>
              </w:rPr>
              <w:t>Should the tempo be changed as the music progresses?</w:t>
            </w:r>
          </w:p>
          <w:p w14:paraId="77D06EE7" w14:textId="51DAEE02" w:rsidR="00B63C20" w:rsidRDefault="00B63C20" w:rsidP="00A051D8">
            <w:pPr>
              <w:pStyle w:val="ListParagraph"/>
              <w:numPr>
                <w:ilvl w:val="0"/>
                <w:numId w:val="65"/>
              </w:numPr>
              <w:spacing w:after="200" w:line="276" w:lineRule="auto"/>
              <w:rPr>
                <w:lang w:val="en-US"/>
              </w:rPr>
            </w:pPr>
            <w:r>
              <w:rPr>
                <w:lang w:val="en-US"/>
              </w:rPr>
              <w:t>Why do we need to indicate</w:t>
            </w:r>
            <w:r w:rsidR="00953E71">
              <w:rPr>
                <w:lang w:val="en-US"/>
              </w:rPr>
              <w:t xml:space="preserve"> on the graphic notation</w:t>
            </w:r>
            <w:r w:rsidR="00A051D8">
              <w:rPr>
                <w:lang w:val="en-US"/>
              </w:rPr>
              <w:t xml:space="preserve"> where the text comes in?</w:t>
            </w:r>
          </w:p>
          <w:p w14:paraId="775F3986" w14:textId="119F2F25" w:rsidR="00953E71" w:rsidRDefault="00953E71" w:rsidP="00A051D8">
            <w:pPr>
              <w:pStyle w:val="ListParagraph"/>
              <w:numPr>
                <w:ilvl w:val="0"/>
                <w:numId w:val="65"/>
              </w:numPr>
              <w:spacing w:after="200" w:line="276" w:lineRule="auto"/>
              <w:rPr>
                <w:lang w:val="en-US"/>
              </w:rPr>
            </w:pPr>
            <w:r>
              <w:rPr>
                <w:lang w:val="en-US"/>
              </w:rPr>
              <w:t>Are the instruments selected appropriate for the purpose of the mu</w:t>
            </w:r>
            <w:r w:rsidR="00A051D8">
              <w:rPr>
                <w:lang w:val="en-US"/>
              </w:rPr>
              <w:t>sic and do they match the text?</w:t>
            </w:r>
          </w:p>
          <w:p w14:paraId="37F32F6A" w14:textId="03E25602" w:rsidR="00953E71" w:rsidRDefault="00953E71" w:rsidP="00A051D8">
            <w:pPr>
              <w:pStyle w:val="ListParagraph"/>
              <w:numPr>
                <w:ilvl w:val="0"/>
                <w:numId w:val="65"/>
              </w:numPr>
              <w:spacing w:after="200" w:line="276" w:lineRule="auto"/>
              <w:rPr>
                <w:lang w:val="en-US"/>
              </w:rPr>
            </w:pPr>
            <w:r>
              <w:rPr>
                <w:lang w:val="en-US"/>
              </w:rPr>
              <w:t>What worked well and matched the text?</w:t>
            </w:r>
          </w:p>
          <w:p w14:paraId="4E850914" w14:textId="2DD5A45B" w:rsidR="00F37CBF" w:rsidRPr="00A051D8" w:rsidRDefault="00953E71" w:rsidP="00A051D8">
            <w:pPr>
              <w:pStyle w:val="ListParagraph"/>
              <w:numPr>
                <w:ilvl w:val="0"/>
                <w:numId w:val="65"/>
              </w:numPr>
              <w:spacing w:after="200" w:line="276" w:lineRule="auto"/>
              <w:rPr>
                <w:lang w:val="en-US"/>
              </w:rPr>
            </w:pPr>
            <w:r>
              <w:rPr>
                <w:lang w:val="en-US"/>
              </w:rPr>
              <w:t>Is there anything that should be change</w:t>
            </w:r>
            <w:r w:rsidR="00A051D8">
              <w:rPr>
                <w:lang w:val="en-US"/>
              </w:rPr>
              <w:t>d?</w:t>
            </w:r>
          </w:p>
        </w:tc>
        <w:tc>
          <w:tcPr>
            <w:tcW w:w="5570" w:type="dxa"/>
            <w:tcBorders>
              <w:top w:val="nil"/>
              <w:bottom w:val="single" w:sz="4" w:space="0" w:color="6858A9"/>
            </w:tcBorders>
            <w:tcMar>
              <w:top w:w="113" w:type="dxa"/>
              <w:bottom w:w="113" w:type="dxa"/>
            </w:tcMar>
          </w:tcPr>
          <w:p w14:paraId="142559F9" w14:textId="468756EF" w:rsidR="00F37CBF" w:rsidRDefault="00C733D7" w:rsidP="00A051D8">
            <w:pPr>
              <w:spacing w:after="200" w:line="276" w:lineRule="auto"/>
              <w:rPr>
                <w:b/>
              </w:rPr>
            </w:pPr>
            <w:r>
              <w:rPr>
                <w:b/>
              </w:rPr>
              <w:lastRenderedPageBreak/>
              <w:t>Music and l</w:t>
            </w:r>
            <w:r w:rsidR="00914920">
              <w:rPr>
                <w:b/>
              </w:rPr>
              <w:t>iterature</w:t>
            </w:r>
          </w:p>
          <w:p w14:paraId="78427390" w14:textId="2E91A800" w:rsidR="00377A8B" w:rsidRPr="00377A8B" w:rsidRDefault="00377A8B" w:rsidP="00A051D8">
            <w:pPr>
              <w:spacing w:after="200" w:line="276" w:lineRule="auto"/>
              <w:rPr>
                <w:i/>
              </w:rPr>
            </w:pPr>
            <w:r>
              <w:t xml:space="preserve">Remind students of the book introduced last week </w:t>
            </w:r>
            <w:r w:rsidR="00A051D8">
              <w:rPr>
                <w:i/>
              </w:rPr>
              <w:t xml:space="preserve">The Mark of the </w:t>
            </w:r>
            <w:proofErr w:type="spellStart"/>
            <w:r w:rsidR="00A051D8">
              <w:rPr>
                <w:i/>
              </w:rPr>
              <w:t>Wagarl</w:t>
            </w:r>
            <w:proofErr w:type="spellEnd"/>
            <w:r w:rsidR="00A051D8">
              <w:rPr>
                <w:i/>
              </w:rPr>
              <w:t>.</w:t>
            </w:r>
          </w:p>
          <w:p w14:paraId="4CEBA4F3" w14:textId="70373D07" w:rsidR="00F37CBF" w:rsidRDefault="00377A8B" w:rsidP="00A051D8">
            <w:pPr>
              <w:spacing w:after="200" w:line="276" w:lineRule="auto"/>
            </w:pPr>
            <w:r>
              <w:t>Read the same first few pages of the book and explain that the class will develop an a</w:t>
            </w:r>
            <w:r w:rsidR="00A051D8">
              <w:t>ccompaniment to the text today.</w:t>
            </w:r>
          </w:p>
          <w:p w14:paraId="3151D249" w14:textId="57E98798" w:rsidR="00377A8B" w:rsidRDefault="00377A8B" w:rsidP="00A051D8">
            <w:pPr>
              <w:spacing w:after="200" w:line="276" w:lineRule="auto"/>
            </w:pPr>
            <w:r>
              <w:t>Retrieve the recorded brainstorm responses from last week and</w:t>
            </w:r>
            <w:r w:rsidR="00BA3E52">
              <w:t>,</w:t>
            </w:r>
            <w:r>
              <w:t xml:space="preserve"> through class discussion</w:t>
            </w:r>
            <w:r w:rsidR="0025501D">
              <w:t xml:space="preserve">, select a range of available instruments </w:t>
            </w:r>
            <w:r>
              <w:t>to play a</w:t>
            </w:r>
            <w:r w:rsidR="00A051D8">
              <w:t>s an accompaniment to the text.</w:t>
            </w:r>
          </w:p>
          <w:p w14:paraId="57E90B2B" w14:textId="7F7360D9" w:rsidR="00377A8B" w:rsidRDefault="00377A8B" w:rsidP="00A051D8">
            <w:pPr>
              <w:spacing w:after="200" w:line="276" w:lineRule="auto"/>
            </w:pPr>
            <w:r>
              <w:t xml:space="preserve">Develop an improvisation timeline with the students and decide as a class how best to graphically notate the soundscape. </w:t>
            </w:r>
            <w:r w:rsidR="0025501D">
              <w:t>As the graphic notation is being developed, make sure that the students have an understanding of how it would be read by the per</w:t>
            </w:r>
            <w:r w:rsidR="00953E71">
              <w:t>fo</w:t>
            </w:r>
            <w:r w:rsidR="00B63C20">
              <w:t>rmers and check</w:t>
            </w:r>
            <w:r w:rsidR="0025501D">
              <w:t xml:space="preserve"> whether </w:t>
            </w:r>
            <w:r w:rsidR="0025501D">
              <w:lastRenderedPageBreak/>
              <w:t xml:space="preserve">anybody could look at the score and know what the composer intended. </w:t>
            </w:r>
            <w:r w:rsidR="00953E71">
              <w:t xml:space="preserve">Ensure that the graphic score is in a format that can be </w:t>
            </w:r>
            <w:r w:rsidR="00A051D8">
              <w:t>retrieved for future reference.</w:t>
            </w:r>
          </w:p>
          <w:p w14:paraId="58410C6F" w14:textId="15DD3524" w:rsidR="009B2898" w:rsidRDefault="009B2898" w:rsidP="00A051D8">
            <w:pPr>
              <w:spacing w:after="200" w:line="276" w:lineRule="auto"/>
            </w:pPr>
            <w:r>
              <w:t>Add dynamics</w:t>
            </w:r>
            <w:r w:rsidR="00A051D8">
              <w:t xml:space="preserve"> and a suggested tempo marking.</w:t>
            </w:r>
          </w:p>
          <w:p w14:paraId="610B54AA" w14:textId="6BBA4A0E" w:rsidR="00B63C20" w:rsidRDefault="00B63C20" w:rsidP="00A051D8">
            <w:pPr>
              <w:spacing w:after="200" w:line="276" w:lineRule="auto"/>
            </w:pPr>
            <w:r>
              <w:t>Indicate on the graphic score where the t</w:t>
            </w:r>
            <w:r w:rsidR="00A051D8">
              <w:t>ext for each page should begin.</w:t>
            </w:r>
          </w:p>
          <w:p w14:paraId="5F12CDE7" w14:textId="46E69698" w:rsidR="00B63C20" w:rsidRDefault="00B63C20" w:rsidP="00A051D8">
            <w:pPr>
              <w:spacing w:after="200" w:line="276" w:lineRule="auto"/>
            </w:pPr>
            <w:r>
              <w:t>Distribute instruments to students making sure that every student is involved</w:t>
            </w:r>
            <w:r w:rsidR="00BA3E52">
              <w:t>.</w:t>
            </w:r>
            <w:r>
              <w:t xml:space="preserve"> </w:t>
            </w:r>
            <w:r w:rsidR="00BA3E52">
              <w:t>D</w:t>
            </w:r>
            <w:r>
              <w:t>iscuss the dynamic each group of instruments should play according to:</w:t>
            </w:r>
          </w:p>
          <w:p w14:paraId="0C4CC3A7" w14:textId="0450EFF3" w:rsidR="00B63C20" w:rsidRDefault="00B63C20" w:rsidP="00A051D8">
            <w:pPr>
              <w:pStyle w:val="ListParagraph"/>
              <w:numPr>
                <w:ilvl w:val="0"/>
                <w:numId w:val="66"/>
              </w:numPr>
              <w:spacing w:after="200" w:line="276" w:lineRule="auto"/>
            </w:pPr>
            <w:r>
              <w:t>the numb</w:t>
            </w:r>
            <w:r w:rsidR="00A051D8">
              <w:t>er of instruments in each group</w:t>
            </w:r>
          </w:p>
          <w:p w14:paraId="3937DBE7" w14:textId="05325244" w:rsidR="00B63C20" w:rsidRDefault="00B63C20" w:rsidP="00A051D8">
            <w:pPr>
              <w:pStyle w:val="ListParagraph"/>
              <w:numPr>
                <w:ilvl w:val="0"/>
                <w:numId w:val="66"/>
              </w:numPr>
              <w:spacing w:after="200" w:line="276" w:lineRule="auto"/>
            </w:pPr>
            <w:r>
              <w:t>the timbre of the instrument</w:t>
            </w:r>
          </w:p>
          <w:p w14:paraId="73164DD7" w14:textId="45BE6AA1" w:rsidR="00B63C20" w:rsidRDefault="00B63C20" w:rsidP="00A051D8">
            <w:pPr>
              <w:pStyle w:val="ListParagraph"/>
              <w:numPr>
                <w:ilvl w:val="0"/>
                <w:numId w:val="66"/>
              </w:numPr>
              <w:spacing w:after="200" w:line="276" w:lineRule="auto"/>
            </w:pPr>
            <w:r>
              <w:t>the considered level of importance of each instrument throughout the music</w:t>
            </w:r>
            <w:r w:rsidR="00D57559">
              <w:t>.</w:t>
            </w:r>
          </w:p>
          <w:p w14:paraId="2A88E367" w14:textId="6A5547CD" w:rsidR="00F37CBF" w:rsidRDefault="00B63C20" w:rsidP="00A051D8">
            <w:pPr>
              <w:spacing w:after="200" w:line="276" w:lineRule="auto"/>
            </w:pPr>
            <w:r>
              <w:t xml:space="preserve">Appoint a reader, or </w:t>
            </w:r>
            <w:r w:rsidR="001A5516">
              <w:t xml:space="preserve">the </w:t>
            </w:r>
            <w:r>
              <w:t xml:space="preserve">teacher reads the text while the music is conducted/indicated and played by the students. Audio record for class reflection and assessment purposes. </w:t>
            </w:r>
          </w:p>
          <w:p w14:paraId="28874833" w14:textId="0B091D56" w:rsidR="00953E71" w:rsidRDefault="00953E71" w:rsidP="00A051D8">
            <w:pPr>
              <w:spacing w:after="200" w:line="276" w:lineRule="auto"/>
            </w:pPr>
            <w:r>
              <w:t>Lead a class discussion reflecting on the composed music – what worked well</w:t>
            </w:r>
            <w:r w:rsidR="00A051D8">
              <w:t xml:space="preserve"> and what could be improved on.</w:t>
            </w:r>
          </w:p>
          <w:p w14:paraId="60BA2ED0" w14:textId="0EF262C8" w:rsidR="00953E71" w:rsidRPr="00B63C20" w:rsidRDefault="00953E71" w:rsidP="00A051D8">
            <w:pPr>
              <w:spacing w:after="200" w:line="276" w:lineRule="auto"/>
            </w:pPr>
          </w:p>
        </w:tc>
      </w:tr>
      <w:tr w:rsidR="00A051D8" w14:paraId="752034B6" w14:textId="77777777" w:rsidTr="00A051D8">
        <w:tc>
          <w:tcPr>
            <w:tcW w:w="3988" w:type="dxa"/>
            <w:tcBorders>
              <w:top w:val="single" w:sz="4" w:space="0" w:color="6858A9"/>
              <w:bottom w:val="nil"/>
            </w:tcBorders>
            <w:tcMar>
              <w:top w:w="113" w:type="dxa"/>
              <w:bottom w:w="113" w:type="dxa"/>
            </w:tcMar>
          </w:tcPr>
          <w:p w14:paraId="43ACB8BE" w14:textId="77777777" w:rsidR="00A051D8" w:rsidRPr="00A051D8" w:rsidRDefault="00A051D8" w:rsidP="00A051D8">
            <w:pPr>
              <w:spacing w:after="200" w:line="276" w:lineRule="auto"/>
            </w:pPr>
            <w:r w:rsidRPr="007B0A6F">
              <w:rPr>
                <w:rFonts w:cs="Calibri"/>
              </w:rPr>
              <w:lastRenderedPageBreak/>
              <w:t>Development of performance skills (singing in tune, playing classroom instruments with correct timing and technique, incorporating some dynamics)</w:t>
            </w:r>
          </w:p>
          <w:p w14:paraId="54381B47" w14:textId="77777777" w:rsidR="00A051D8" w:rsidRDefault="00A051D8" w:rsidP="00A051D8">
            <w:pPr>
              <w:spacing w:after="200" w:line="276" w:lineRule="auto"/>
              <w:rPr>
                <w:b/>
              </w:rPr>
            </w:pPr>
            <w:r>
              <w:rPr>
                <w:b/>
              </w:rPr>
              <w:t>Responding</w:t>
            </w:r>
          </w:p>
          <w:p w14:paraId="077B4CDC" w14:textId="77777777" w:rsidR="00A051D8" w:rsidRPr="007B0A6F" w:rsidRDefault="00A051D8" w:rsidP="00A051D8">
            <w:pPr>
              <w:spacing w:after="200" w:line="276" w:lineRule="auto"/>
              <w:rPr>
                <w:rFonts w:cs="Calibri"/>
              </w:rPr>
            </w:pPr>
            <w:r w:rsidRPr="007B0A6F">
              <w:rPr>
                <w:rFonts w:cs="Calibri"/>
              </w:rPr>
              <w:t>Reason</w:t>
            </w:r>
            <w:r>
              <w:rPr>
                <w:rFonts w:cs="Calibri"/>
              </w:rPr>
              <w:t>s why people make music across d</w:t>
            </w:r>
            <w:r w:rsidRPr="007B0A6F">
              <w:rPr>
                <w:rFonts w:cs="Calibri"/>
              </w:rPr>
              <w:t>ifferent places, events or occasions</w:t>
            </w:r>
          </w:p>
          <w:p w14:paraId="24120308" w14:textId="20405423" w:rsidR="00A051D8" w:rsidRDefault="00A051D8" w:rsidP="00A051D8">
            <w:pPr>
              <w:spacing w:line="276" w:lineRule="auto"/>
              <w:rPr>
                <w:b/>
              </w:rPr>
            </w:pPr>
            <w:r w:rsidRPr="007B0A6F">
              <w:rPr>
                <w:rFonts w:cs="Calibri"/>
              </w:rPr>
              <w:t>Responses that identify how the elements of music combine to communicate ideas, mood and meaning</w:t>
            </w:r>
          </w:p>
        </w:tc>
        <w:tc>
          <w:tcPr>
            <w:tcW w:w="5568" w:type="dxa"/>
            <w:tcBorders>
              <w:top w:val="single" w:sz="4" w:space="0" w:color="6858A9"/>
              <w:bottom w:val="nil"/>
            </w:tcBorders>
            <w:tcMar>
              <w:top w:w="113" w:type="dxa"/>
              <w:bottom w:w="113" w:type="dxa"/>
            </w:tcMar>
          </w:tcPr>
          <w:p w14:paraId="620B070C" w14:textId="77777777" w:rsidR="00A051D8" w:rsidRDefault="00A051D8" w:rsidP="00A051D8">
            <w:pPr>
              <w:spacing w:after="200" w:line="276" w:lineRule="auto"/>
              <w:rPr>
                <w:b/>
              </w:rPr>
            </w:pPr>
          </w:p>
        </w:tc>
        <w:tc>
          <w:tcPr>
            <w:tcW w:w="5570" w:type="dxa"/>
            <w:tcBorders>
              <w:top w:val="single" w:sz="4" w:space="0" w:color="6858A9"/>
              <w:bottom w:val="nil"/>
            </w:tcBorders>
            <w:tcMar>
              <w:top w:w="113" w:type="dxa"/>
              <w:bottom w:w="113" w:type="dxa"/>
            </w:tcMar>
          </w:tcPr>
          <w:p w14:paraId="5C1A3997" w14:textId="3E7DC182" w:rsidR="00A051D8" w:rsidRDefault="00A051D8" w:rsidP="00A051D8">
            <w:pPr>
              <w:spacing w:after="200" w:line="276" w:lineRule="auto"/>
              <w:rPr>
                <w:b/>
              </w:rPr>
            </w:pPr>
            <w:r>
              <w:t>Gather the instruments and the students to conclude the lesson.</w:t>
            </w:r>
          </w:p>
        </w:tc>
      </w:tr>
      <w:tr w:rsidR="00F37CBF" w14:paraId="47D3E254" w14:textId="77777777" w:rsidTr="00A051D8">
        <w:tc>
          <w:tcPr>
            <w:tcW w:w="3988" w:type="dxa"/>
            <w:tcBorders>
              <w:top w:val="nil"/>
            </w:tcBorders>
            <w:tcMar>
              <w:top w:w="113" w:type="dxa"/>
              <w:bottom w:w="113" w:type="dxa"/>
            </w:tcMar>
          </w:tcPr>
          <w:p w14:paraId="112F38C6" w14:textId="77777777" w:rsidR="00F37CBF" w:rsidRDefault="00F37CBF" w:rsidP="00A051D8">
            <w:pPr>
              <w:spacing w:after="200" w:line="276" w:lineRule="auto"/>
            </w:pPr>
          </w:p>
        </w:tc>
        <w:tc>
          <w:tcPr>
            <w:tcW w:w="5568" w:type="dxa"/>
            <w:tcBorders>
              <w:top w:val="nil"/>
            </w:tcBorders>
            <w:tcMar>
              <w:top w:w="113" w:type="dxa"/>
              <w:bottom w:w="113" w:type="dxa"/>
            </w:tcMar>
          </w:tcPr>
          <w:p w14:paraId="0B79395B" w14:textId="465FBD68" w:rsidR="00F37CBF" w:rsidRDefault="00C733D7" w:rsidP="00A051D8">
            <w:pPr>
              <w:spacing w:after="200" w:line="276" w:lineRule="auto"/>
              <w:rPr>
                <w:b/>
              </w:rPr>
            </w:pPr>
            <w:r>
              <w:rPr>
                <w:b/>
              </w:rPr>
              <w:t>Focus q</w:t>
            </w:r>
            <w:r w:rsidR="00196D3F">
              <w:rPr>
                <w:b/>
              </w:rPr>
              <w:t>uestions</w:t>
            </w:r>
          </w:p>
          <w:p w14:paraId="5BA1B83A" w14:textId="67B5EE3B" w:rsidR="00F37CBF" w:rsidRPr="00196D3F" w:rsidRDefault="00196D3F" w:rsidP="00A051D8">
            <w:pPr>
              <w:pStyle w:val="Bulletstyle1"/>
              <w:rPr>
                <w:b/>
              </w:rPr>
            </w:pPr>
            <w:r>
              <w:t>Can you name one thing you have learnt today?</w:t>
            </w:r>
          </w:p>
        </w:tc>
        <w:tc>
          <w:tcPr>
            <w:tcW w:w="5570" w:type="dxa"/>
            <w:tcBorders>
              <w:top w:val="nil"/>
            </w:tcBorders>
            <w:tcMar>
              <w:top w:w="113" w:type="dxa"/>
              <w:bottom w:w="113" w:type="dxa"/>
            </w:tcMar>
          </w:tcPr>
          <w:p w14:paraId="018FE988" w14:textId="40325F80" w:rsidR="00F37CBF" w:rsidRDefault="00A051D8" w:rsidP="00A051D8">
            <w:pPr>
              <w:spacing w:after="200" w:line="276" w:lineRule="auto"/>
              <w:rPr>
                <w:b/>
              </w:rPr>
            </w:pPr>
            <w:r>
              <w:rPr>
                <w:b/>
              </w:rPr>
              <w:t>Conclusion</w:t>
            </w:r>
          </w:p>
          <w:p w14:paraId="66E2F9F8" w14:textId="11ACD94A" w:rsidR="00196D3F" w:rsidRPr="00196D3F" w:rsidRDefault="00196D3F" w:rsidP="00A051D8">
            <w:pPr>
              <w:spacing w:after="200" w:line="276" w:lineRule="auto"/>
              <w:rPr>
                <w:i/>
              </w:rPr>
            </w:pPr>
            <w:r>
              <w:t xml:space="preserve">Read the complete book </w:t>
            </w:r>
            <w:r>
              <w:rPr>
                <w:i/>
              </w:rPr>
              <w:t xml:space="preserve">The Mark of the </w:t>
            </w:r>
            <w:proofErr w:type="spellStart"/>
            <w:r>
              <w:rPr>
                <w:i/>
              </w:rPr>
              <w:t>Wargarl</w:t>
            </w:r>
            <w:proofErr w:type="spellEnd"/>
            <w:r>
              <w:rPr>
                <w:i/>
              </w:rPr>
              <w:t>.</w:t>
            </w:r>
          </w:p>
          <w:p w14:paraId="66258107" w14:textId="01B81944" w:rsidR="00F37CBF" w:rsidRPr="00B41103" w:rsidRDefault="00196D3F" w:rsidP="001B1185">
            <w:pPr>
              <w:spacing w:line="276" w:lineRule="auto"/>
            </w:pPr>
            <w:r>
              <w:t>Check in with student</w:t>
            </w:r>
            <w:r w:rsidR="001A5516">
              <w:t>s’</w:t>
            </w:r>
            <w:r>
              <w:t xml:space="preserve"> understanding of t</w:t>
            </w:r>
            <w:r w:rsidR="00A051D8">
              <w:t>he main concepts of the lesson.</w:t>
            </w:r>
          </w:p>
        </w:tc>
      </w:tr>
    </w:tbl>
    <w:p w14:paraId="71BF97AA"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0220A7E8" w14:textId="77777777" w:rsidTr="00492574">
        <w:trPr>
          <w:trHeight w:val="664"/>
          <w:tblHeader/>
        </w:trPr>
        <w:tc>
          <w:tcPr>
            <w:tcW w:w="3988" w:type="dxa"/>
            <w:shd w:val="clear" w:color="auto" w:fill="auto"/>
            <w:tcMar>
              <w:top w:w="113" w:type="dxa"/>
              <w:bottom w:w="113" w:type="dxa"/>
            </w:tcMar>
            <w:vAlign w:val="center"/>
          </w:tcPr>
          <w:p w14:paraId="2FA669CC" w14:textId="650639D1" w:rsidR="00AD5090" w:rsidRPr="00EB376A" w:rsidRDefault="00AD5090" w:rsidP="001B1185">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1E35917A" w14:textId="77777777" w:rsidR="00AD5090" w:rsidRPr="0009684F" w:rsidRDefault="00AD5090" w:rsidP="001B1185">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081AAB0C" w14:textId="08194720" w:rsidR="00AD5090" w:rsidRPr="0009684F" w:rsidRDefault="004A49C7" w:rsidP="001B1185">
            <w:pPr>
              <w:pStyle w:val="Heading5"/>
              <w:framePr w:hSpace="0" w:wrap="auto" w:hAnchor="text" w:xAlign="left" w:yAlign="inline"/>
              <w:spacing w:before="0"/>
              <w:suppressOverlap w:val="0"/>
              <w:outlineLvl w:val="4"/>
            </w:pPr>
            <w:r>
              <w:t>L</w:t>
            </w:r>
            <w:r w:rsidR="00AD5090">
              <w:t>earning experiences</w:t>
            </w:r>
          </w:p>
        </w:tc>
      </w:tr>
      <w:tr w:rsidR="00AD5090" w14:paraId="52CBB0C2" w14:textId="77777777" w:rsidTr="004F2CBB">
        <w:trPr>
          <w:trHeight w:val="6975"/>
        </w:trPr>
        <w:tc>
          <w:tcPr>
            <w:tcW w:w="3988" w:type="dxa"/>
            <w:tcBorders>
              <w:bottom w:val="single" w:sz="4" w:space="0" w:color="6858A9"/>
            </w:tcBorders>
            <w:tcMar>
              <w:top w:w="113" w:type="dxa"/>
              <w:bottom w:w="113" w:type="dxa"/>
            </w:tcMar>
          </w:tcPr>
          <w:p w14:paraId="6CD0AD31" w14:textId="0A6546EB" w:rsidR="00682C28" w:rsidRDefault="00682C28" w:rsidP="001B1185">
            <w:pPr>
              <w:spacing w:after="200" w:line="276" w:lineRule="auto"/>
              <w:rPr>
                <w:b/>
              </w:rPr>
            </w:pPr>
            <w:r>
              <w:rPr>
                <w:b/>
              </w:rPr>
              <w:t>Week 4</w:t>
            </w:r>
          </w:p>
          <w:p w14:paraId="65A74DAB" w14:textId="6DB71833" w:rsidR="00AD5090" w:rsidRPr="003F4002" w:rsidRDefault="001B1185" w:rsidP="001B1185">
            <w:pPr>
              <w:spacing w:after="200" w:line="276" w:lineRule="auto"/>
              <w:rPr>
                <w:b/>
              </w:rPr>
            </w:pPr>
            <w:r>
              <w:rPr>
                <w:b/>
              </w:rPr>
              <w:t>Making</w:t>
            </w:r>
          </w:p>
          <w:p w14:paraId="6DAECD5B" w14:textId="77777777" w:rsidR="00B3468A" w:rsidRPr="00020BFD" w:rsidRDefault="00B3468A" w:rsidP="001B1185">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0318AFEC" w14:textId="1DFA5245" w:rsidR="00B3468A" w:rsidRPr="001B1185" w:rsidRDefault="00B3468A" w:rsidP="001B1185">
            <w:pPr>
              <w:pStyle w:val="Bulletstyle1"/>
              <w:rPr>
                <w:rFonts w:eastAsia="Times New Roman"/>
              </w:rPr>
            </w:pPr>
            <w:r w:rsidRPr="00020BFD">
              <w:t>rhythm (simple time signatures, standard notation:</w:t>
            </w:r>
            <w:r w:rsidR="001B1185">
              <w:rPr>
                <w:rFonts w:eastAsia="Times New Roman"/>
              </w:rPr>
              <w:br/>
            </w:r>
            <w:r w:rsidRPr="00020BFD">
              <w:rPr>
                <w:noProof/>
                <w:lang w:eastAsia="en-AU"/>
              </w:rPr>
              <w:drawing>
                <wp:inline distT="0" distB="0" distL="0" distR="0" wp14:anchorId="28168C09" wp14:editId="142B688A">
                  <wp:extent cx="113406" cy="204221"/>
                  <wp:effectExtent l="0" t="0" r="1270" b="5715"/>
                  <wp:docPr id="253" name="Picture 25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CF2A152" wp14:editId="605623D6">
                  <wp:extent cx="375733" cy="191386"/>
                  <wp:effectExtent l="0" t="0" r="5715" b="0"/>
                  <wp:docPr id="254" name="Picture 25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70D06BA" wp14:editId="63A9C14D">
                  <wp:extent cx="637294" cy="201909"/>
                  <wp:effectExtent l="0" t="0" r="0" b="8255"/>
                  <wp:docPr id="255" name="Picture 25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FAA5681" wp14:editId="02698AC8">
                  <wp:extent cx="108369" cy="191386"/>
                  <wp:effectExtent l="0" t="0" r="6350" b="0"/>
                  <wp:docPr id="256" name="Picture 25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63857EF" wp14:editId="25FDCC09">
                  <wp:extent cx="171450" cy="104775"/>
                  <wp:effectExtent l="0" t="0" r="0" b="9525"/>
                  <wp:docPr id="257" name="Picture 25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6521AE06" w14:textId="77777777" w:rsidR="00B3468A" w:rsidRPr="00020BFD" w:rsidRDefault="00B3468A" w:rsidP="001B1185">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581E0C59" w14:textId="77777777" w:rsidR="00B3468A" w:rsidRPr="00020BFD" w:rsidRDefault="00B3468A" w:rsidP="001B1185">
            <w:pPr>
              <w:pStyle w:val="Bulletstyle1"/>
            </w:pPr>
            <w:r w:rsidRPr="00020BFD">
              <w:t>pitch (staff; treble clef; melodic shape)</w:t>
            </w:r>
          </w:p>
          <w:p w14:paraId="13CC9FF5" w14:textId="77777777" w:rsidR="00B3468A" w:rsidRPr="00020BFD" w:rsidRDefault="00B3468A" w:rsidP="001B1185">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2C212384" w14:textId="77777777" w:rsidR="00B3468A" w:rsidRPr="00020BFD" w:rsidRDefault="00B3468A" w:rsidP="001B1185">
            <w:pPr>
              <w:pStyle w:val="Bulletstyle1"/>
            </w:pPr>
            <w:r w:rsidRPr="00020BFD">
              <w:t>form (binary (AB); repeat sign (:</w:t>
            </w:r>
            <w:proofErr w:type="spellStart"/>
            <w:r w:rsidRPr="00020BFD">
              <w:t>ll</w:t>
            </w:r>
            <w:proofErr w:type="spellEnd"/>
            <w:r w:rsidRPr="00020BFD">
              <w:t>))</w:t>
            </w:r>
          </w:p>
          <w:p w14:paraId="10916C3C" w14:textId="360B924E" w:rsidR="00AD5090" w:rsidRPr="00B3468A" w:rsidRDefault="00B3468A" w:rsidP="001B1185">
            <w:pPr>
              <w:pStyle w:val="Bulletstyle1"/>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35F200AE" w14:textId="6FDF3B8C" w:rsidR="00AD5090" w:rsidRDefault="00682C28" w:rsidP="001B1185">
            <w:pPr>
              <w:spacing w:after="200" w:line="276" w:lineRule="auto"/>
              <w:rPr>
                <w:b/>
              </w:rPr>
            </w:pPr>
            <w:r>
              <w:rPr>
                <w:b/>
              </w:rPr>
              <w:t>Learning i</w:t>
            </w:r>
            <w:r w:rsidR="00B41103">
              <w:rPr>
                <w:b/>
              </w:rPr>
              <w:t>ntention</w:t>
            </w:r>
          </w:p>
          <w:p w14:paraId="14987C17" w14:textId="6698DC49" w:rsidR="00AD5090" w:rsidRPr="001B1185" w:rsidRDefault="00370117" w:rsidP="001B1185">
            <w:pPr>
              <w:spacing w:after="200" w:line="276" w:lineRule="auto"/>
            </w:pPr>
            <w:r>
              <w:t xml:space="preserve">Students consolidate their knowledge of the elements of music and their interrelationship of a song by repetition and the addition of layers of accompaniment. They practise performing the different parts </w:t>
            </w:r>
            <w:r w:rsidR="001B1185">
              <w:t>of the song and accompaniment.</w:t>
            </w:r>
          </w:p>
        </w:tc>
        <w:tc>
          <w:tcPr>
            <w:tcW w:w="5570" w:type="dxa"/>
            <w:tcBorders>
              <w:bottom w:val="single" w:sz="4" w:space="0" w:color="6858A9"/>
            </w:tcBorders>
            <w:tcMar>
              <w:top w:w="113" w:type="dxa"/>
              <w:bottom w:w="113" w:type="dxa"/>
            </w:tcMar>
          </w:tcPr>
          <w:p w14:paraId="38DD313C" w14:textId="45C5D12E" w:rsidR="00AD5090" w:rsidRDefault="00682C28" w:rsidP="001B1185">
            <w:pPr>
              <w:spacing w:after="200" w:line="276" w:lineRule="auto"/>
              <w:rPr>
                <w:b/>
              </w:rPr>
            </w:pPr>
            <w:r>
              <w:rPr>
                <w:b/>
              </w:rPr>
              <w:t>Welcome a</w:t>
            </w:r>
            <w:r w:rsidR="00B41103">
              <w:rPr>
                <w:b/>
              </w:rPr>
              <w:t xml:space="preserve">ctivity </w:t>
            </w:r>
          </w:p>
          <w:p w14:paraId="18B68B17" w14:textId="78F4A797" w:rsidR="00AD5090" w:rsidRDefault="00370117" w:rsidP="001B1185">
            <w:pPr>
              <w:spacing w:after="200" w:line="276" w:lineRule="auto"/>
            </w:pPr>
            <w:r>
              <w:t>Greet the student</w:t>
            </w:r>
            <w:r w:rsidR="002D0DDA">
              <w:t>s</w:t>
            </w:r>
            <w:r>
              <w:t xml:space="preserve"> with the firs</w:t>
            </w:r>
            <w:r w:rsidR="001B1185">
              <w:t>t section of the song ‘</w:t>
            </w:r>
            <w:proofErr w:type="spellStart"/>
            <w:r w:rsidR="001B1185">
              <w:t>Wanjoo</w:t>
            </w:r>
            <w:proofErr w:type="spellEnd"/>
            <w:r w:rsidR="001B1185">
              <w:t>’.</w:t>
            </w:r>
          </w:p>
          <w:p w14:paraId="033426E7" w14:textId="1B89D324" w:rsidR="00D57559" w:rsidRDefault="00370117" w:rsidP="001B1185">
            <w:pPr>
              <w:spacing w:after="200" w:line="276" w:lineRule="auto"/>
            </w:pPr>
            <w:r>
              <w:t>Discover with the students the rhythm of Section B and select students to add to the notation. Practise singing section</w:t>
            </w:r>
            <w:r w:rsidR="00D50336">
              <w:t>s</w:t>
            </w:r>
            <w:r>
              <w:t xml:space="preserve"> A</w:t>
            </w:r>
            <w:r w:rsidR="001B1185">
              <w:t xml:space="preserve"> and B and clapping the rhythm.</w:t>
            </w:r>
          </w:p>
          <w:p w14:paraId="74B40EA1" w14:textId="6BE4E3AC" w:rsidR="00370117" w:rsidRDefault="00370117" w:rsidP="001B1185">
            <w:pPr>
              <w:spacing w:after="200" w:line="276" w:lineRule="auto"/>
            </w:pPr>
            <w:r>
              <w:t xml:space="preserve">Distribute drums to selected students to maintain the beat </w:t>
            </w:r>
            <w:r w:rsidR="00D57559">
              <w:t xml:space="preserve">throughout the whole song, </w:t>
            </w:r>
            <w:r>
              <w:t>and claves to other students to play the rhythm</w:t>
            </w:r>
            <w:r w:rsidR="00D57559">
              <w:t xml:space="preserve"> in sections A and B</w:t>
            </w:r>
            <w:r w:rsidR="001B1185">
              <w:t>.</w:t>
            </w:r>
          </w:p>
          <w:p w14:paraId="60B588C3" w14:textId="5ED1FC11" w:rsidR="00AD5090" w:rsidRDefault="00370117" w:rsidP="001B1185">
            <w:pPr>
              <w:spacing w:after="200" w:line="276" w:lineRule="auto"/>
            </w:pPr>
            <w:r>
              <w:t xml:space="preserve">Sing through the song </w:t>
            </w:r>
            <w:r w:rsidR="00D57559">
              <w:t>w</w:t>
            </w:r>
            <w:r w:rsidR="001B1185">
              <w:t>ith accompaniment as suggested.</w:t>
            </w:r>
          </w:p>
          <w:p w14:paraId="20575E5C" w14:textId="3428AEA5" w:rsidR="00370117" w:rsidRPr="00ED0201" w:rsidRDefault="00370117" w:rsidP="001B1185">
            <w:pPr>
              <w:spacing w:after="200" w:line="276" w:lineRule="auto"/>
              <w:rPr>
                <w:b/>
              </w:rPr>
            </w:pPr>
            <w:r>
              <w:t>Gather the instrume</w:t>
            </w:r>
            <w:r w:rsidR="001B1185">
              <w:t>nts as the next song is played.</w:t>
            </w:r>
          </w:p>
        </w:tc>
      </w:tr>
      <w:tr w:rsidR="004F2CBB" w14:paraId="365AF6A6" w14:textId="77777777" w:rsidTr="004F2CBB">
        <w:tc>
          <w:tcPr>
            <w:tcW w:w="3988" w:type="dxa"/>
            <w:tcBorders>
              <w:bottom w:val="nil"/>
            </w:tcBorders>
            <w:tcMar>
              <w:top w:w="113" w:type="dxa"/>
              <w:bottom w:w="113" w:type="dxa"/>
            </w:tcMar>
          </w:tcPr>
          <w:p w14:paraId="367FDCB5" w14:textId="58D67321" w:rsidR="004F2CBB" w:rsidRDefault="004F2CBB" w:rsidP="004F2CBB">
            <w:pPr>
              <w:pStyle w:val="Bulletstyle1"/>
              <w:rPr>
                <w:b/>
              </w:rPr>
            </w:pPr>
            <w:r w:rsidRPr="00020BFD">
              <w:lastRenderedPageBreak/>
              <w:t>texture (two rhythmic or melodic patterns played together) to create and perform music</w:t>
            </w:r>
          </w:p>
        </w:tc>
        <w:tc>
          <w:tcPr>
            <w:tcW w:w="5568" w:type="dxa"/>
            <w:tcBorders>
              <w:bottom w:val="nil"/>
            </w:tcBorders>
            <w:tcMar>
              <w:top w:w="113" w:type="dxa"/>
              <w:bottom w:w="113" w:type="dxa"/>
            </w:tcMar>
          </w:tcPr>
          <w:p w14:paraId="6242D6E8" w14:textId="77777777" w:rsidR="004F2CBB" w:rsidRDefault="004F2CBB" w:rsidP="001B1185">
            <w:pPr>
              <w:spacing w:after="200" w:line="276" w:lineRule="auto"/>
              <w:rPr>
                <w:b/>
              </w:rPr>
            </w:pPr>
          </w:p>
        </w:tc>
        <w:tc>
          <w:tcPr>
            <w:tcW w:w="5570" w:type="dxa"/>
            <w:tcBorders>
              <w:bottom w:val="nil"/>
            </w:tcBorders>
            <w:tcMar>
              <w:top w:w="113" w:type="dxa"/>
              <w:bottom w:w="113" w:type="dxa"/>
            </w:tcMar>
          </w:tcPr>
          <w:p w14:paraId="393B633D" w14:textId="77777777" w:rsidR="004F2CBB" w:rsidRDefault="004F2CBB" w:rsidP="001B1185">
            <w:pPr>
              <w:spacing w:after="200" w:line="276" w:lineRule="auto"/>
              <w:rPr>
                <w:b/>
              </w:rPr>
            </w:pPr>
          </w:p>
        </w:tc>
      </w:tr>
      <w:tr w:rsidR="00B41103" w14:paraId="3A95447A" w14:textId="77777777" w:rsidTr="00AB6E0E">
        <w:trPr>
          <w:trHeight w:val="6075"/>
        </w:trPr>
        <w:tc>
          <w:tcPr>
            <w:tcW w:w="3988" w:type="dxa"/>
            <w:tcBorders>
              <w:top w:val="nil"/>
              <w:bottom w:val="single" w:sz="4" w:space="0" w:color="6858A9"/>
            </w:tcBorders>
            <w:tcMar>
              <w:top w:w="113" w:type="dxa"/>
              <w:bottom w:w="113" w:type="dxa"/>
            </w:tcMar>
          </w:tcPr>
          <w:p w14:paraId="49B2482E" w14:textId="77777777" w:rsidR="00B3468A" w:rsidRDefault="00B3468A" w:rsidP="001B1185">
            <w:pPr>
              <w:spacing w:after="200" w:line="276" w:lineRule="auto"/>
              <w:rPr>
                <w:b/>
              </w:rPr>
            </w:pPr>
            <w:r>
              <w:rPr>
                <w:b/>
              </w:rPr>
              <w:t>Making</w:t>
            </w:r>
          </w:p>
          <w:p w14:paraId="6E418EF3" w14:textId="77777777" w:rsidR="00B41103" w:rsidRDefault="00B3468A" w:rsidP="001B1185">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6B9967F2" w14:textId="7C3D5CA5" w:rsidR="00B3468A" w:rsidRPr="00B3468A" w:rsidRDefault="00B3468A" w:rsidP="001B1185">
            <w:pPr>
              <w:spacing w:before="200" w:after="200" w:line="276" w:lineRule="auto"/>
              <w:rPr>
                <w:rFonts w:cs="Calibri"/>
                <w:b/>
              </w:rPr>
            </w:pPr>
            <w:r>
              <w:rPr>
                <w:rFonts w:cs="Calibri"/>
                <w:b/>
              </w:rPr>
              <w:t>Responding</w:t>
            </w:r>
          </w:p>
          <w:p w14:paraId="678348D6" w14:textId="3D7FD19E" w:rsidR="00B3468A" w:rsidRPr="00020BFD" w:rsidRDefault="00B3468A" w:rsidP="001B1185">
            <w:pPr>
              <w:spacing w:before="200" w:after="200" w:line="276" w:lineRule="auto"/>
              <w:rPr>
                <w:rFonts w:cs="Calibri"/>
              </w:rPr>
            </w:pPr>
            <w:r w:rsidRPr="00020BFD">
              <w:rPr>
                <w:rFonts w:cs="Calibri"/>
              </w:rPr>
              <w:t>Responses to, and respect for, the music of others as performers and audience members</w:t>
            </w:r>
          </w:p>
          <w:p w14:paraId="76A813C5" w14:textId="45CB8623" w:rsidR="00B3468A" w:rsidRPr="001B1185" w:rsidRDefault="00B3468A" w:rsidP="001B1185">
            <w:pPr>
              <w:spacing w:before="200" w:after="200" w:line="276" w:lineRule="auto"/>
              <w:rPr>
                <w:rFonts w:cs="Calibri"/>
              </w:rPr>
            </w:pPr>
            <w:r w:rsidRPr="00020BFD">
              <w:rPr>
                <w:rFonts w:cs="Calibri"/>
              </w:rPr>
              <w:t>Reasons why people make music across differ</w:t>
            </w:r>
            <w:r w:rsidR="001B1185">
              <w:rPr>
                <w:rFonts w:cs="Calibri"/>
              </w:rPr>
              <w:t>ent places, events or occasions</w:t>
            </w:r>
          </w:p>
        </w:tc>
        <w:tc>
          <w:tcPr>
            <w:tcW w:w="5568" w:type="dxa"/>
            <w:tcBorders>
              <w:top w:val="nil"/>
              <w:bottom w:val="single" w:sz="4" w:space="0" w:color="6858A9"/>
            </w:tcBorders>
            <w:tcMar>
              <w:top w:w="113" w:type="dxa"/>
              <w:bottom w:w="113" w:type="dxa"/>
            </w:tcMar>
          </w:tcPr>
          <w:p w14:paraId="1A84D490" w14:textId="01CC6B30" w:rsidR="00B41103" w:rsidRDefault="00682C28" w:rsidP="001B1185">
            <w:pPr>
              <w:spacing w:after="200" w:line="276" w:lineRule="auto"/>
              <w:rPr>
                <w:b/>
              </w:rPr>
            </w:pPr>
            <w:r>
              <w:rPr>
                <w:b/>
              </w:rPr>
              <w:t>Learning i</w:t>
            </w:r>
            <w:r w:rsidR="00B41103">
              <w:rPr>
                <w:b/>
              </w:rPr>
              <w:t>ntention</w:t>
            </w:r>
          </w:p>
          <w:p w14:paraId="50314D43" w14:textId="1D12BEF5" w:rsidR="002A198C" w:rsidRDefault="00E45411" w:rsidP="001B1185">
            <w:pPr>
              <w:spacing w:after="200" w:line="276" w:lineRule="auto"/>
            </w:pPr>
            <w:r>
              <w:t xml:space="preserve">Students begin to understand the strong connection Aboriginal and Torres Strait Islander Peoples have with the land through The Dreaming stories and </w:t>
            </w:r>
            <w:r w:rsidR="00B3468A">
              <w:t>mus</w:t>
            </w:r>
            <w:r w:rsidR="001B1185">
              <w:t>ical expressions such as songs.</w:t>
            </w:r>
          </w:p>
          <w:p w14:paraId="1419F372" w14:textId="2B0D92B1" w:rsidR="002A198C" w:rsidRDefault="00B3468A" w:rsidP="001B1185">
            <w:pPr>
              <w:spacing w:after="200" w:line="276" w:lineRule="auto"/>
            </w:pPr>
            <w:r>
              <w:t>Students respect and acknowledge the artistic endeavours of others and reflect on the intent and the purpose of their compositions. They are immersed in the music and literary culture of the traditional custodians of the land of the area in</w:t>
            </w:r>
            <w:r w:rsidR="001B1185">
              <w:t xml:space="preserve"> which they are being educated.</w:t>
            </w:r>
          </w:p>
          <w:p w14:paraId="290B5C49" w14:textId="2E8A0DFC" w:rsidR="00B41103" w:rsidRPr="00182FA3" w:rsidRDefault="00B3468A" w:rsidP="001B1185">
            <w:pPr>
              <w:spacing w:after="840" w:line="276" w:lineRule="auto"/>
              <w:rPr>
                <w:lang w:val="en-US"/>
              </w:rPr>
            </w:pPr>
            <w:r>
              <w:t>Students make connections between the different cultural stories of peoples from different lands (e.g. dragons are a strong mythological being of countries such as China, while Aboriginal and Torres Strait Islander Peoples have</w:t>
            </w:r>
            <w:r w:rsidR="001B1185">
              <w:t xml:space="preserve"> The Dreaming creator spirits).</w:t>
            </w:r>
          </w:p>
        </w:tc>
        <w:tc>
          <w:tcPr>
            <w:tcW w:w="5570" w:type="dxa"/>
            <w:tcBorders>
              <w:top w:val="nil"/>
              <w:bottom w:val="single" w:sz="4" w:space="0" w:color="6858A9"/>
            </w:tcBorders>
            <w:tcMar>
              <w:top w:w="113" w:type="dxa"/>
              <w:bottom w:w="113" w:type="dxa"/>
            </w:tcMar>
          </w:tcPr>
          <w:p w14:paraId="010A383C" w14:textId="0976BDB1" w:rsidR="00B41103" w:rsidRDefault="001B1185" w:rsidP="001B1185">
            <w:pPr>
              <w:spacing w:after="200" w:line="276" w:lineRule="auto"/>
              <w:rPr>
                <w:b/>
              </w:rPr>
            </w:pPr>
            <w:r>
              <w:rPr>
                <w:b/>
              </w:rPr>
              <w:t>Song</w:t>
            </w:r>
          </w:p>
          <w:p w14:paraId="306346B8" w14:textId="55420ECC" w:rsidR="00370117" w:rsidRDefault="00370117" w:rsidP="001B1185">
            <w:pPr>
              <w:spacing w:after="200" w:line="276" w:lineRule="auto"/>
            </w:pPr>
            <w:r>
              <w:t>Play ‘In the bush’</w:t>
            </w:r>
            <w:r w:rsidR="00D50336">
              <w:t>,</w:t>
            </w:r>
            <w:r>
              <w:t xml:space="preserve"> </w:t>
            </w:r>
            <w:proofErr w:type="spellStart"/>
            <w:r>
              <w:t>Lorrae</w:t>
            </w:r>
            <w:proofErr w:type="spellEnd"/>
            <w:r>
              <w:t xml:space="preserve"> and </w:t>
            </w:r>
            <w:proofErr w:type="spellStart"/>
            <w:r>
              <w:t>Kickett</w:t>
            </w:r>
            <w:proofErr w:type="spellEnd"/>
            <w:r w:rsidR="00D50336">
              <w:t>,</w:t>
            </w:r>
            <w:r>
              <w:t xml:space="preserve"> to the class, demonstrating the actions according</w:t>
            </w:r>
            <w:r w:rsidR="001B1185">
              <w:t xml:space="preserve"> to the lyrics as it is played.</w:t>
            </w:r>
          </w:p>
          <w:p w14:paraId="29E132AB" w14:textId="3FE38590" w:rsidR="00196D3F" w:rsidRDefault="00196D3F" w:rsidP="001B1185">
            <w:pPr>
              <w:spacing w:after="200" w:line="276" w:lineRule="auto"/>
            </w:pPr>
            <w:r>
              <w:t xml:space="preserve">The song is available for purchase from the </w:t>
            </w:r>
            <w:proofErr w:type="spellStart"/>
            <w:r>
              <w:t>Madjitil</w:t>
            </w:r>
            <w:proofErr w:type="spellEnd"/>
            <w:r w:rsidR="001B1185">
              <w:t xml:space="preserve"> </w:t>
            </w:r>
            <w:proofErr w:type="spellStart"/>
            <w:r w:rsidR="001B1185">
              <w:t>Moorna</w:t>
            </w:r>
            <w:proofErr w:type="spellEnd"/>
            <w:r w:rsidR="001B1185">
              <w:t xml:space="preserve"> website in Song Book 1.</w:t>
            </w:r>
          </w:p>
          <w:p w14:paraId="6AC167EC" w14:textId="0CAB03F3" w:rsidR="00196D3F" w:rsidRDefault="00BB55B2" w:rsidP="001B1185">
            <w:pPr>
              <w:spacing w:after="200" w:line="276" w:lineRule="auto"/>
            </w:pPr>
            <w:hyperlink r:id="rId82" w:history="1">
              <w:r w:rsidR="00D50336" w:rsidRPr="002741C4">
                <w:rPr>
                  <w:rStyle w:val="Hyperlink"/>
                </w:rPr>
                <w:t>https://madjitilmoorna.org.au/home</w:t>
              </w:r>
            </w:hyperlink>
          </w:p>
          <w:p w14:paraId="7A38537F" w14:textId="0A7A6D4A" w:rsidR="00370117" w:rsidRDefault="00370117" w:rsidP="001B1185">
            <w:pPr>
              <w:spacing w:after="200" w:line="276" w:lineRule="auto"/>
            </w:pPr>
            <w:r>
              <w:t>Play</w:t>
            </w:r>
            <w:r w:rsidR="00D50336">
              <w:t xml:space="preserve"> the song</w:t>
            </w:r>
            <w:r>
              <w:t xml:space="preserve"> again and invite students to e</w:t>
            </w:r>
            <w:r w:rsidR="001B1185">
              <w:t>ngage with the actions as well.</w:t>
            </w:r>
          </w:p>
          <w:p w14:paraId="33E02FC4" w14:textId="7FF512C9" w:rsidR="00B41103" w:rsidRPr="00B3468A" w:rsidRDefault="00370117" w:rsidP="00AB6E0E">
            <w:pPr>
              <w:spacing w:after="960" w:line="276" w:lineRule="auto"/>
            </w:pPr>
            <w:r>
              <w:t xml:space="preserve">Lead a class discussion highlighting the Noongar words included in the song and their English translation. </w:t>
            </w:r>
            <w:r w:rsidR="00F1531F">
              <w:t>Prepared cards with the Noongar word and the English translation or picture will assist with memoris</w:t>
            </w:r>
            <w:r w:rsidR="00D50336">
              <w:t xml:space="preserve">ing </w:t>
            </w:r>
            <w:r w:rsidR="00AB6E0E">
              <w:t>the language.</w:t>
            </w:r>
          </w:p>
        </w:tc>
      </w:tr>
      <w:tr w:rsidR="00AB6E0E" w14:paraId="4BD1283C" w14:textId="77777777" w:rsidTr="00AB6E0E">
        <w:tc>
          <w:tcPr>
            <w:tcW w:w="3988" w:type="dxa"/>
            <w:tcBorders>
              <w:top w:val="single" w:sz="4" w:space="0" w:color="6858A9"/>
              <w:bottom w:val="nil"/>
            </w:tcBorders>
            <w:tcMar>
              <w:top w:w="113" w:type="dxa"/>
              <w:bottom w:w="113" w:type="dxa"/>
            </w:tcMar>
          </w:tcPr>
          <w:p w14:paraId="33B10645" w14:textId="77777777" w:rsidR="00AB6E0E" w:rsidRDefault="00AB6E0E" w:rsidP="00AB6E0E">
            <w:pPr>
              <w:spacing w:line="276" w:lineRule="auto"/>
              <w:rPr>
                <w:b/>
              </w:rPr>
            </w:pPr>
          </w:p>
        </w:tc>
        <w:tc>
          <w:tcPr>
            <w:tcW w:w="5568" w:type="dxa"/>
            <w:tcBorders>
              <w:top w:val="single" w:sz="4" w:space="0" w:color="6858A9"/>
              <w:bottom w:val="nil"/>
            </w:tcBorders>
            <w:tcMar>
              <w:top w:w="113" w:type="dxa"/>
              <w:bottom w:w="113" w:type="dxa"/>
            </w:tcMar>
          </w:tcPr>
          <w:p w14:paraId="67DD3835" w14:textId="77777777" w:rsidR="00AB6E0E" w:rsidRDefault="00AB6E0E" w:rsidP="00AB6E0E">
            <w:pPr>
              <w:spacing w:after="200" w:line="276" w:lineRule="auto"/>
              <w:rPr>
                <w:b/>
              </w:rPr>
            </w:pPr>
            <w:r>
              <w:rPr>
                <w:b/>
              </w:rPr>
              <w:t>Focus questions</w:t>
            </w:r>
          </w:p>
          <w:p w14:paraId="2CC23BD2" w14:textId="77777777" w:rsidR="00AB6E0E" w:rsidRDefault="00AB6E0E" w:rsidP="00AB6E0E">
            <w:pPr>
              <w:pStyle w:val="Bulletstyle1"/>
              <w:rPr>
                <w:lang w:val="en-US"/>
              </w:rPr>
            </w:pPr>
            <w:r>
              <w:rPr>
                <w:lang w:val="en-US"/>
              </w:rPr>
              <w:t>Why do Aboriginal and Torres Strait Islander Peoples have such strong connections to the land?</w:t>
            </w:r>
          </w:p>
          <w:p w14:paraId="327DB6B7" w14:textId="68708E61" w:rsidR="00AB6E0E" w:rsidRDefault="00AB6E0E" w:rsidP="00AB6E0E">
            <w:pPr>
              <w:pStyle w:val="Bulletstyle1"/>
              <w:rPr>
                <w:lang w:val="en-US"/>
              </w:rPr>
            </w:pPr>
            <w:r>
              <w:rPr>
                <w:lang w:val="en-US"/>
              </w:rPr>
              <w:t xml:space="preserve">Can you identify the </w:t>
            </w:r>
            <w:proofErr w:type="spellStart"/>
            <w:r>
              <w:rPr>
                <w:lang w:val="en-US"/>
              </w:rPr>
              <w:t>Noongar</w:t>
            </w:r>
            <w:proofErr w:type="spellEnd"/>
            <w:r>
              <w:rPr>
                <w:lang w:val="en-US"/>
              </w:rPr>
              <w:t xml:space="preserve"> words that relate to the land and those that relate to the animals?</w:t>
            </w:r>
          </w:p>
          <w:p w14:paraId="294A46C8" w14:textId="1BD752A4" w:rsidR="00AB6E0E" w:rsidRDefault="00AB6E0E" w:rsidP="00AB6E0E">
            <w:pPr>
              <w:pStyle w:val="Bulletstyle1"/>
              <w:rPr>
                <w:b/>
              </w:rPr>
            </w:pPr>
            <w:r>
              <w:rPr>
                <w:lang w:val="en-US"/>
              </w:rPr>
              <w:t>Which other culture has stories that are similar to The Dreaming stories?</w:t>
            </w:r>
          </w:p>
        </w:tc>
        <w:tc>
          <w:tcPr>
            <w:tcW w:w="5570" w:type="dxa"/>
            <w:tcBorders>
              <w:top w:val="single" w:sz="4" w:space="0" w:color="6858A9"/>
              <w:bottom w:val="nil"/>
            </w:tcBorders>
            <w:tcMar>
              <w:top w:w="113" w:type="dxa"/>
              <w:bottom w:w="113" w:type="dxa"/>
            </w:tcMar>
          </w:tcPr>
          <w:p w14:paraId="218A2599" w14:textId="7DA98597" w:rsidR="00AB6E0E" w:rsidRDefault="00AB6E0E" w:rsidP="00AB6E0E">
            <w:pPr>
              <w:spacing w:after="200" w:line="276" w:lineRule="auto"/>
              <w:rPr>
                <w:b/>
              </w:rPr>
            </w:pPr>
            <w:r>
              <w:t xml:space="preserve">Ask students to make connections between the landscape and the song and the first few pages of the book </w:t>
            </w:r>
            <w:r>
              <w:rPr>
                <w:i/>
              </w:rPr>
              <w:t xml:space="preserve">The Mark of the </w:t>
            </w:r>
            <w:proofErr w:type="spellStart"/>
            <w:r>
              <w:rPr>
                <w:i/>
              </w:rPr>
              <w:t>Wagarl</w:t>
            </w:r>
            <w:proofErr w:type="spellEnd"/>
            <w:r>
              <w:rPr>
                <w:i/>
              </w:rPr>
              <w:t>.</w:t>
            </w:r>
            <w:r>
              <w:t xml:space="preserve"> Teach the chorus by rote and sing through again with the recording.</w:t>
            </w:r>
          </w:p>
        </w:tc>
      </w:tr>
      <w:tr w:rsidR="00B41103" w14:paraId="12409934" w14:textId="77777777" w:rsidTr="00AB6E0E">
        <w:trPr>
          <w:trHeight w:val="4830"/>
        </w:trPr>
        <w:tc>
          <w:tcPr>
            <w:tcW w:w="3988" w:type="dxa"/>
            <w:tcBorders>
              <w:top w:val="nil"/>
              <w:bottom w:val="single" w:sz="4" w:space="0" w:color="6858A9"/>
            </w:tcBorders>
            <w:tcMar>
              <w:top w:w="113" w:type="dxa"/>
              <w:bottom w:w="113" w:type="dxa"/>
            </w:tcMar>
          </w:tcPr>
          <w:p w14:paraId="21055E7D" w14:textId="19280F5E" w:rsidR="00B41103" w:rsidRPr="003F4002" w:rsidRDefault="00EE0E97" w:rsidP="001B1185">
            <w:pPr>
              <w:spacing w:after="200" w:line="276" w:lineRule="auto"/>
              <w:rPr>
                <w:b/>
              </w:rPr>
            </w:pPr>
            <w:r>
              <w:rPr>
                <w:b/>
              </w:rPr>
              <w:t>Responding</w:t>
            </w:r>
          </w:p>
          <w:p w14:paraId="35530CD9" w14:textId="77777777" w:rsidR="00EE0E97" w:rsidRPr="00020BFD" w:rsidRDefault="00EE0E97" w:rsidP="001B1185">
            <w:pPr>
              <w:spacing w:before="200" w:after="200" w:line="276" w:lineRule="auto"/>
              <w:rPr>
                <w:rFonts w:cs="Calibri"/>
              </w:rPr>
            </w:pPr>
            <w:r w:rsidRPr="00020BFD">
              <w:rPr>
                <w:rFonts w:cs="Calibri"/>
              </w:rPr>
              <w:t>Responses to, and respect for, the music of others as performers and audience members</w:t>
            </w:r>
          </w:p>
          <w:p w14:paraId="15C90B7D" w14:textId="77777777" w:rsidR="00EE0E97" w:rsidRDefault="00EE0E97" w:rsidP="001B1185">
            <w:pPr>
              <w:spacing w:before="200" w:after="200" w:line="276" w:lineRule="auto"/>
              <w:rPr>
                <w:rFonts w:cs="Calibri"/>
              </w:rPr>
            </w:pPr>
            <w:r w:rsidRPr="00020BFD">
              <w:rPr>
                <w:rFonts w:cs="Calibri"/>
              </w:rPr>
              <w:t>Reasons why people make music across different places, events or occasions</w:t>
            </w:r>
          </w:p>
          <w:p w14:paraId="1011ACE4" w14:textId="6930F237" w:rsidR="00B41103" w:rsidRPr="00EE0E97" w:rsidRDefault="00EE0E97" w:rsidP="001B1185">
            <w:pPr>
              <w:spacing w:before="200" w:after="200" w:line="276" w:lineRule="auto"/>
              <w:rPr>
                <w:rFonts w:cs="Calibri"/>
              </w:rPr>
            </w:pPr>
            <w:r w:rsidRPr="00020BFD">
              <w:rPr>
                <w:rFonts w:cs="Calibri"/>
              </w:rPr>
              <w:t>Responses that identify how the elements of music combine to communicate ideas, mood and meaning</w:t>
            </w:r>
          </w:p>
        </w:tc>
        <w:tc>
          <w:tcPr>
            <w:tcW w:w="5568" w:type="dxa"/>
            <w:tcBorders>
              <w:top w:val="nil"/>
              <w:bottom w:val="single" w:sz="4" w:space="0" w:color="6858A9"/>
            </w:tcBorders>
            <w:tcMar>
              <w:top w:w="113" w:type="dxa"/>
              <w:bottom w:w="113" w:type="dxa"/>
            </w:tcMar>
          </w:tcPr>
          <w:p w14:paraId="6067C1C2" w14:textId="1B773895" w:rsidR="00B41103" w:rsidRDefault="00682C28" w:rsidP="001B1185">
            <w:pPr>
              <w:spacing w:after="200" w:line="276" w:lineRule="auto"/>
              <w:rPr>
                <w:b/>
              </w:rPr>
            </w:pPr>
            <w:r>
              <w:rPr>
                <w:b/>
              </w:rPr>
              <w:t>Learning i</w:t>
            </w:r>
            <w:r w:rsidR="00B41103">
              <w:rPr>
                <w:b/>
              </w:rPr>
              <w:t>ntention</w:t>
            </w:r>
          </w:p>
          <w:p w14:paraId="27EB9845" w14:textId="48D2EE53" w:rsidR="00B41103" w:rsidRDefault="00182FA3" w:rsidP="001B1185">
            <w:pPr>
              <w:spacing w:after="200" w:line="276" w:lineRule="auto"/>
            </w:pPr>
            <w:r>
              <w:t>Students critically reflect on their own musical endeavours and evaluate whether the meaning and the purpose of their composition is reali</w:t>
            </w:r>
            <w:r w:rsidR="003D2DC9">
              <w:t>s</w:t>
            </w:r>
            <w:r>
              <w:t xml:space="preserve">ed in the performance. They make changes based on their reflection to improve the composition and the performance. </w:t>
            </w:r>
          </w:p>
          <w:p w14:paraId="6A1D043F" w14:textId="76A0CE8D" w:rsidR="00182FA3" w:rsidRDefault="00182FA3" w:rsidP="001B1185">
            <w:pPr>
              <w:spacing w:after="200" w:line="276" w:lineRule="auto"/>
            </w:pPr>
            <w:r>
              <w:t>Students make connections between the elements of music and how they are applied and combined to communica</w:t>
            </w:r>
            <w:r w:rsidR="00AB6E0E">
              <w:t>te a specific mood and meaning.</w:t>
            </w:r>
          </w:p>
          <w:p w14:paraId="347D0783" w14:textId="77777777" w:rsidR="00182FA3" w:rsidRDefault="00182FA3" w:rsidP="001B1185">
            <w:pPr>
              <w:spacing w:after="200" w:line="276" w:lineRule="auto"/>
              <w:rPr>
                <w:b/>
              </w:rPr>
            </w:pPr>
            <w:r>
              <w:rPr>
                <w:b/>
              </w:rPr>
              <w:t>Focus Questions</w:t>
            </w:r>
          </w:p>
          <w:p w14:paraId="69F65FF0" w14:textId="77777777" w:rsidR="00182FA3" w:rsidRPr="00182FA3" w:rsidRDefault="00182FA3" w:rsidP="005E652D">
            <w:pPr>
              <w:pStyle w:val="Bulletstyle1"/>
              <w:rPr>
                <w:b/>
              </w:rPr>
            </w:pPr>
            <w:r>
              <w:t>What are the things that work well in the music soundscape?</w:t>
            </w:r>
          </w:p>
          <w:p w14:paraId="11226745" w14:textId="01415A44" w:rsidR="00182FA3" w:rsidRPr="00182FA3" w:rsidRDefault="00182FA3" w:rsidP="005E652D">
            <w:pPr>
              <w:pStyle w:val="Bulletstyle1"/>
              <w:rPr>
                <w:b/>
              </w:rPr>
            </w:pPr>
            <w:r>
              <w:t>What could be changed to improve the composition?</w:t>
            </w:r>
          </w:p>
        </w:tc>
        <w:tc>
          <w:tcPr>
            <w:tcW w:w="5570" w:type="dxa"/>
            <w:tcBorders>
              <w:top w:val="nil"/>
              <w:bottom w:val="single" w:sz="4" w:space="0" w:color="6858A9"/>
            </w:tcBorders>
            <w:tcMar>
              <w:top w:w="113" w:type="dxa"/>
              <w:bottom w:w="113" w:type="dxa"/>
            </w:tcMar>
          </w:tcPr>
          <w:p w14:paraId="411EB2B2" w14:textId="3691F0DE" w:rsidR="00B41103" w:rsidRDefault="00682C28" w:rsidP="001B1185">
            <w:pPr>
              <w:spacing w:after="200" w:line="276" w:lineRule="auto"/>
              <w:rPr>
                <w:b/>
              </w:rPr>
            </w:pPr>
            <w:r>
              <w:rPr>
                <w:b/>
              </w:rPr>
              <w:t>Music and l</w:t>
            </w:r>
            <w:r w:rsidR="00B41103">
              <w:rPr>
                <w:b/>
              </w:rPr>
              <w:t xml:space="preserve">iterature </w:t>
            </w:r>
          </w:p>
          <w:p w14:paraId="0FD4A5D8" w14:textId="0D485128" w:rsidR="00B41103" w:rsidRDefault="002A198C" w:rsidP="001B1185">
            <w:pPr>
              <w:spacing w:after="200" w:line="276" w:lineRule="auto"/>
            </w:pPr>
            <w:r>
              <w:t>Review the class soundscape</w:t>
            </w:r>
            <w:r w:rsidR="00B41103" w:rsidRPr="00C94502">
              <w:t xml:space="preserve"> </w:t>
            </w:r>
            <w:r>
              <w:t>recording from last week</w:t>
            </w:r>
            <w:r w:rsidR="00182FA3">
              <w:t xml:space="preserve"> based on</w:t>
            </w:r>
            <w:r>
              <w:t xml:space="preserve"> </w:t>
            </w:r>
            <w:r w:rsidR="00182FA3">
              <w:rPr>
                <w:i/>
              </w:rPr>
              <w:t xml:space="preserve">The Mark of the </w:t>
            </w:r>
            <w:proofErr w:type="spellStart"/>
            <w:r w:rsidR="00182FA3">
              <w:rPr>
                <w:i/>
              </w:rPr>
              <w:t>Wagarl</w:t>
            </w:r>
            <w:proofErr w:type="spellEnd"/>
            <w:r w:rsidR="00182FA3">
              <w:t xml:space="preserve"> </w:t>
            </w:r>
            <w:r>
              <w:t xml:space="preserve">and read the text of the specific pages as it plays. </w:t>
            </w:r>
            <w:r w:rsidR="006F7323">
              <w:t xml:space="preserve">Ask </w:t>
            </w:r>
            <w:r>
              <w:t>students about the music and its connection with the text.</w:t>
            </w:r>
            <w:r w:rsidR="00182FA3">
              <w:t xml:space="preserve"> Explain that composers </w:t>
            </w:r>
            <w:r w:rsidR="008F6614">
              <w:t xml:space="preserve">often </w:t>
            </w:r>
            <w:r w:rsidR="00182FA3">
              <w:t xml:space="preserve">reflect on their compositions and make </w:t>
            </w:r>
            <w:r w:rsidR="008F6614">
              <w:t xml:space="preserve">appropriate </w:t>
            </w:r>
            <w:r w:rsidR="00182FA3">
              <w:t xml:space="preserve">changes </w:t>
            </w:r>
            <w:r w:rsidR="008F6614">
              <w:t>to improve the way it reflects their intent. Authors also write drafts and make changes before th</w:t>
            </w:r>
            <w:r w:rsidR="00D01F02">
              <w:t>eir story is finally published.</w:t>
            </w:r>
          </w:p>
          <w:p w14:paraId="6FE07DA2" w14:textId="206971C3" w:rsidR="00B41103" w:rsidRDefault="002D0DDA" w:rsidP="001B1185">
            <w:pPr>
              <w:spacing w:after="200" w:line="276" w:lineRule="auto"/>
              <w:rPr>
                <w:b/>
              </w:rPr>
            </w:pPr>
            <w:r>
              <w:t>Make any changes suggested to the graphic score and perform the soundscape again</w:t>
            </w:r>
            <w:r w:rsidR="003D2DC9">
              <w:t>,</w:t>
            </w:r>
            <w:r>
              <w:t xml:space="preserve"> playing close attention to the changed sections. Audio record </w:t>
            </w:r>
            <w:r w:rsidR="00AB6E0E">
              <w:t>again for comparative purposes.</w:t>
            </w:r>
          </w:p>
        </w:tc>
      </w:tr>
      <w:tr w:rsidR="00AB6E0E" w14:paraId="085AB617" w14:textId="77777777" w:rsidTr="00AB6E0E">
        <w:tc>
          <w:tcPr>
            <w:tcW w:w="3988" w:type="dxa"/>
            <w:tcBorders>
              <w:top w:val="single" w:sz="4" w:space="0" w:color="6858A9"/>
              <w:bottom w:val="nil"/>
            </w:tcBorders>
            <w:tcMar>
              <w:top w:w="113" w:type="dxa"/>
              <w:bottom w:w="113" w:type="dxa"/>
            </w:tcMar>
          </w:tcPr>
          <w:p w14:paraId="4CA37532" w14:textId="77777777" w:rsidR="00AB6E0E" w:rsidRDefault="00AB6E0E" w:rsidP="00AB6E0E">
            <w:pPr>
              <w:spacing w:line="276" w:lineRule="auto"/>
              <w:rPr>
                <w:b/>
              </w:rPr>
            </w:pPr>
          </w:p>
        </w:tc>
        <w:tc>
          <w:tcPr>
            <w:tcW w:w="5568" w:type="dxa"/>
            <w:tcBorders>
              <w:top w:val="single" w:sz="4" w:space="0" w:color="6858A9"/>
              <w:bottom w:val="nil"/>
            </w:tcBorders>
            <w:tcMar>
              <w:top w:w="113" w:type="dxa"/>
              <w:bottom w:w="113" w:type="dxa"/>
            </w:tcMar>
          </w:tcPr>
          <w:p w14:paraId="2BE034AE" w14:textId="77777777" w:rsidR="00AB6E0E" w:rsidRPr="008F6614" w:rsidRDefault="00AB6E0E" w:rsidP="005E652D">
            <w:pPr>
              <w:pStyle w:val="Bulletstyle1"/>
              <w:rPr>
                <w:b/>
              </w:rPr>
            </w:pPr>
            <w:r>
              <w:t>What could be changed to improve the performance?</w:t>
            </w:r>
          </w:p>
          <w:p w14:paraId="35D3E66B" w14:textId="5351B95F" w:rsidR="00AB6E0E" w:rsidRDefault="00AB6E0E" w:rsidP="005E652D">
            <w:pPr>
              <w:pStyle w:val="Bulletstyle1"/>
              <w:rPr>
                <w:b/>
              </w:rPr>
            </w:pPr>
            <w:r>
              <w:t>How is writing music like writing a story?</w:t>
            </w:r>
          </w:p>
        </w:tc>
        <w:tc>
          <w:tcPr>
            <w:tcW w:w="5570" w:type="dxa"/>
            <w:tcBorders>
              <w:top w:val="single" w:sz="4" w:space="0" w:color="6858A9"/>
              <w:bottom w:val="nil"/>
            </w:tcBorders>
            <w:tcMar>
              <w:top w:w="113" w:type="dxa"/>
              <w:bottom w:w="113" w:type="dxa"/>
            </w:tcMar>
          </w:tcPr>
          <w:p w14:paraId="1D3B55E3" w14:textId="77777777" w:rsidR="00AB6E0E" w:rsidRDefault="00AB6E0E" w:rsidP="001B1185">
            <w:pPr>
              <w:spacing w:after="200" w:line="276" w:lineRule="auto"/>
              <w:rPr>
                <w:b/>
              </w:rPr>
            </w:pPr>
          </w:p>
        </w:tc>
      </w:tr>
      <w:tr w:rsidR="008F6614" w14:paraId="523DB5DB" w14:textId="77777777" w:rsidTr="00AB6E0E">
        <w:tc>
          <w:tcPr>
            <w:tcW w:w="3988" w:type="dxa"/>
            <w:tcBorders>
              <w:top w:val="nil"/>
            </w:tcBorders>
            <w:tcMar>
              <w:top w:w="113" w:type="dxa"/>
              <w:bottom w:w="113" w:type="dxa"/>
            </w:tcMar>
          </w:tcPr>
          <w:p w14:paraId="6779D731" w14:textId="042AD9B0" w:rsidR="008F6614" w:rsidRDefault="00AB6E0E" w:rsidP="001B1185">
            <w:pPr>
              <w:spacing w:after="200" w:line="276" w:lineRule="auto"/>
              <w:rPr>
                <w:b/>
              </w:rPr>
            </w:pPr>
            <w:r>
              <w:rPr>
                <w:b/>
              </w:rPr>
              <w:t>Responding</w:t>
            </w:r>
          </w:p>
          <w:p w14:paraId="0E28D82A" w14:textId="3FFF85E5" w:rsidR="002D0DDA" w:rsidRPr="003F4002" w:rsidRDefault="002D0DDA" w:rsidP="001B1185">
            <w:pPr>
              <w:spacing w:after="200" w:line="276" w:lineRule="auto"/>
              <w:rPr>
                <w:b/>
              </w:rPr>
            </w:pPr>
            <w:r w:rsidRPr="00020BFD">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24F611D3" w14:textId="26338332" w:rsidR="008F6614" w:rsidRDefault="00682C28" w:rsidP="001B1185">
            <w:pPr>
              <w:spacing w:after="200" w:line="276" w:lineRule="auto"/>
              <w:rPr>
                <w:b/>
              </w:rPr>
            </w:pPr>
            <w:r>
              <w:rPr>
                <w:b/>
              </w:rPr>
              <w:t>Focus q</w:t>
            </w:r>
            <w:r w:rsidR="002D0DDA">
              <w:rPr>
                <w:b/>
              </w:rPr>
              <w:t>uestions</w:t>
            </w:r>
          </w:p>
          <w:p w14:paraId="0139D1D6" w14:textId="57946DE9" w:rsidR="002D0DDA" w:rsidRDefault="002D0DDA" w:rsidP="005E652D">
            <w:pPr>
              <w:pStyle w:val="Bulletstyle1"/>
            </w:pPr>
            <w:r w:rsidRPr="002D0DDA">
              <w:t>Were the changes effective</w:t>
            </w:r>
            <w:r>
              <w:t>?</w:t>
            </w:r>
          </w:p>
          <w:p w14:paraId="744971C9" w14:textId="7DD4F6E0" w:rsidR="002D0DDA" w:rsidRDefault="002D0DDA" w:rsidP="005E652D">
            <w:pPr>
              <w:pStyle w:val="Bulletstyle1"/>
            </w:pPr>
            <w:r>
              <w:t>Which changes should be kept?</w:t>
            </w:r>
          </w:p>
          <w:p w14:paraId="6E0FE48F" w14:textId="50192A81" w:rsidR="002D0DDA" w:rsidRDefault="002D0DDA" w:rsidP="005E652D">
            <w:pPr>
              <w:pStyle w:val="Bulletstyle1"/>
            </w:pPr>
            <w:r>
              <w:t>Which changes should be discarded?</w:t>
            </w:r>
          </w:p>
          <w:p w14:paraId="4FF97084" w14:textId="07B27721" w:rsidR="002D0DDA" w:rsidRPr="002D0DDA" w:rsidRDefault="002D0DDA" w:rsidP="005E652D">
            <w:pPr>
              <w:pStyle w:val="Bulletstyle1"/>
            </w:pPr>
            <w:r>
              <w:t>Which version was preferred?</w:t>
            </w:r>
          </w:p>
        </w:tc>
        <w:tc>
          <w:tcPr>
            <w:tcW w:w="5570" w:type="dxa"/>
            <w:tcBorders>
              <w:top w:val="nil"/>
            </w:tcBorders>
            <w:tcMar>
              <w:top w:w="113" w:type="dxa"/>
              <w:bottom w:w="113" w:type="dxa"/>
            </w:tcMar>
          </w:tcPr>
          <w:p w14:paraId="10A1A950" w14:textId="1EA98BD0" w:rsidR="00EE0E97" w:rsidRDefault="002D0DDA" w:rsidP="001B1185">
            <w:pPr>
              <w:spacing w:after="200" w:line="276" w:lineRule="auto"/>
              <w:rPr>
                <w:b/>
              </w:rPr>
            </w:pPr>
            <w:r w:rsidRPr="002D0DDA">
              <w:rPr>
                <w:b/>
              </w:rPr>
              <w:t>Conclusion</w:t>
            </w:r>
          </w:p>
          <w:p w14:paraId="636AD1D1" w14:textId="78C4C477" w:rsidR="002D0DDA" w:rsidRDefault="002D0DDA" w:rsidP="001B1185">
            <w:pPr>
              <w:spacing w:after="200" w:line="276" w:lineRule="auto"/>
            </w:pPr>
            <w:r>
              <w:t>Review the new audio recording and lead a class discussion reflecting on the changes and whether they did</w:t>
            </w:r>
            <w:r w:rsidR="003D2DC9">
              <w:t>,</w:t>
            </w:r>
            <w:r>
              <w:t xml:space="preserve"> in reality</w:t>
            </w:r>
            <w:r w:rsidR="003D2DC9">
              <w:t>,</w:t>
            </w:r>
            <w:r>
              <w:t xml:space="preserve"> improve the </w:t>
            </w:r>
            <w:r w:rsidR="00D01F02">
              <w:t>composition and/or performance.</w:t>
            </w:r>
          </w:p>
          <w:p w14:paraId="2F5E5DB5" w14:textId="4E9D0977" w:rsidR="002D0DDA" w:rsidRPr="002D0DDA" w:rsidRDefault="00AB6E0E" w:rsidP="00AB6E0E">
            <w:pPr>
              <w:spacing w:line="276" w:lineRule="auto"/>
            </w:pPr>
            <w:r>
              <w:t>Sing a farewell song.</w:t>
            </w:r>
          </w:p>
        </w:tc>
      </w:tr>
    </w:tbl>
    <w:p w14:paraId="5F1E171D" w14:textId="47166C6F" w:rsidR="00E622D4" w:rsidRDefault="00AB6E0E"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6DA55BFC" w14:textId="77777777" w:rsidTr="00492574">
        <w:trPr>
          <w:trHeight w:val="664"/>
          <w:tblHeader/>
        </w:trPr>
        <w:tc>
          <w:tcPr>
            <w:tcW w:w="3988" w:type="dxa"/>
            <w:shd w:val="clear" w:color="auto" w:fill="auto"/>
            <w:tcMar>
              <w:top w:w="113" w:type="dxa"/>
              <w:bottom w:w="113" w:type="dxa"/>
            </w:tcMar>
            <w:vAlign w:val="center"/>
          </w:tcPr>
          <w:p w14:paraId="5BA41B70" w14:textId="4F5AA7A2" w:rsidR="00AD5090" w:rsidRPr="00EB376A" w:rsidRDefault="00AD5090" w:rsidP="00D01F02">
            <w:pPr>
              <w:pStyle w:val="Heading5"/>
              <w:framePr w:hSpace="0" w:wrap="auto" w:hAnchor="text" w:xAlign="left" w:yAlign="inline"/>
              <w:spacing w:before="0"/>
              <w:suppressOverlap w:val="0"/>
              <w:outlineLvl w:val="4"/>
            </w:pPr>
            <w:r>
              <w:lastRenderedPageBreak/>
              <w:t xml:space="preserve">Western Australian </w:t>
            </w:r>
            <w:r w:rsidR="00052D73">
              <w:t>curriculum</w:t>
            </w:r>
            <w:r>
              <w:t xml:space="preserve"> content</w:t>
            </w:r>
          </w:p>
        </w:tc>
        <w:tc>
          <w:tcPr>
            <w:tcW w:w="5568" w:type="dxa"/>
            <w:tcMar>
              <w:top w:w="113" w:type="dxa"/>
              <w:bottom w:w="113" w:type="dxa"/>
            </w:tcMar>
            <w:vAlign w:val="center"/>
          </w:tcPr>
          <w:p w14:paraId="41BD7FD7" w14:textId="77777777" w:rsidR="00AD5090" w:rsidRPr="0009684F" w:rsidRDefault="00AD5090" w:rsidP="00D01F02">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DDE2104" w14:textId="41683D7A" w:rsidR="00AD5090" w:rsidRPr="0009684F" w:rsidRDefault="004A49C7" w:rsidP="00D01F02">
            <w:pPr>
              <w:pStyle w:val="Heading5"/>
              <w:framePr w:hSpace="0" w:wrap="auto" w:hAnchor="text" w:xAlign="left" w:yAlign="inline"/>
              <w:spacing w:before="0"/>
              <w:suppressOverlap w:val="0"/>
              <w:outlineLvl w:val="4"/>
            </w:pPr>
            <w:r>
              <w:t>L</w:t>
            </w:r>
            <w:r w:rsidR="00AD5090">
              <w:t>earning experiences</w:t>
            </w:r>
          </w:p>
        </w:tc>
      </w:tr>
      <w:tr w:rsidR="00AD5090" w14:paraId="5D920279" w14:textId="77777777" w:rsidTr="00D01F02">
        <w:trPr>
          <w:trHeight w:val="7380"/>
        </w:trPr>
        <w:tc>
          <w:tcPr>
            <w:tcW w:w="3988" w:type="dxa"/>
            <w:tcBorders>
              <w:bottom w:val="single" w:sz="4" w:space="0" w:color="6858A9"/>
            </w:tcBorders>
            <w:tcMar>
              <w:top w:w="113" w:type="dxa"/>
              <w:bottom w:w="113" w:type="dxa"/>
            </w:tcMar>
          </w:tcPr>
          <w:p w14:paraId="2BF971C3" w14:textId="5C42847C" w:rsidR="00682C28" w:rsidRDefault="00682C28" w:rsidP="00D01F02">
            <w:pPr>
              <w:spacing w:after="200" w:line="276" w:lineRule="auto"/>
              <w:rPr>
                <w:b/>
              </w:rPr>
            </w:pPr>
            <w:r>
              <w:rPr>
                <w:b/>
              </w:rPr>
              <w:t>Week 5</w:t>
            </w:r>
          </w:p>
          <w:p w14:paraId="130BFE78" w14:textId="4BBFB6A1" w:rsidR="00AD5090" w:rsidRPr="003F4002" w:rsidRDefault="002D73E2" w:rsidP="00D01F02">
            <w:pPr>
              <w:spacing w:after="200" w:line="276" w:lineRule="auto"/>
              <w:rPr>
                <w:b/>
              </w:rPr>
            </w:pPr>
            <w:r>
              <w:rPr>
                <w:b/>
              </w:rPr>
              <w:t>Making</w:t>
            </w:r>
          </w:p>
          <w:p w14:paraId="7CF4467E" w14:textId="77777777" w:rsidR="002D73E2" w:rsidRPr="00020BFD" w:rsidRDefault="002D73E2" w:rsidP="00D01F02">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FEDACD3" w14:textId="376CC8E9" w:rsidR="002D73E2" w:rsidRPr="00D01F02" w:rsidRDefault="002D73E2" w:rsidP="00D01F02">
            <w:pPr>
              <w:pStyle w:val="Bulletstyle1"/>
              <w:rPr>
                <w:rFonts w:eastAsia="Times New Roman"/>
              </w:rPr>
            </w:pPr>
            <w:r w:rsidRPr="00020BFD">
              <w:t>rhythm (simple time signatures, standard notation:</w:t>
            </w:r>
            <w:r w:rsidR="00D01F02">
              <w:rPr>
                <w:rFonts w:eastAsia="Times New Roman"/>
              </w:rPr>
              <w:br/>
            </w:r>
            <w:r w:rsidRPr="00020BFD">
              <w:rPr>
                <w:noProof/>
                <w:lang w:eastAsia="en-AU"/>
              </w:rPr>
              <w:drawing>
                <wp:inline distT="0" distB="0" distL="0" distR="0" wp14:anchorId="6CF10286" wp14:editId="148943A6">
                  <wp:extent cx="113406" cy="204221"/>
                  <wp:effectExtent l="0" t="0" r="1270" b="5715"/>
                  <wp:docPr id="258" name="Picture 25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380D5A0" wp14:editId="70F501A2">
                  <wp:extent cx="375733" cy="191386"/>
                  <wp:effectExtent l="0" t="0" r="5715" b="0"/>
                  <wp:docPr id="259" name="Picture 25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8E4E70B" wp14:editId="024C84E3">
                  <wp:extent cx="637294" cy="201909"/>
                  <wp:effectExtent l="0" t="0" r="0" b="8255"/>
                  <wp:docPr id="260" name="Picture 26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248B937" wp14:editId="4C92B4A2">
                  <wp:extent cx="108369" cy="191386"/>
                  <wp:effectExtent l="0" t="0" r="6350" b="0"/>
                  <wp:docPr id="261" name="Picture 26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95D7E62" wp14:editId="33287F39">
                  <wp:extent cx="171450" cy="104775"/>
                  <wp:effectExtent l="0" t="0" r="0" b="9525"/>
                  <wp:docPr id="262" name="Picture 26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C0BF192" w14:textId="77777777" w:rsidR="002D73E2" w:rsidRPr="00020BFD" w:rsidRDefault="002D73E2" w:rsidP="00D01F02">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313F3C7D" w14:textId="77777777" w:rsidR="002D73E2" w:rsidRPr="00020BFD" w:rsidRDefault="002D73E2" w:rsidP="00D01F02">
            <w:pPr>
              <w:pStyle w:val="Bulletstyle1"/>
            </w:pPr>
            <w:r w:rsidRPr="00020BFD">
              <w:t>pitch (staff; treble clef; melodic shape)</w:t>
            </w:r>
          </w:p>
          <w:p w14:paraId="62006811" w14:textId="77777777" w:rsidR="002D73E2" w:rsidRPr="00020BFD" w:rsidRDefault="002D73E2" w:rsidP="00D01F02">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44A53A27" w14:textId="77777777" w:rsidR="002D73E2" w:rsidRPr="00020BFD" w:rsidRDefault="002D73E2" w:rsidP="00D01F02">
            <w:pPr>
              <w:pStyle w:val="Bulletstyle1"/>
            </w:pPr>
            <w:r w:rsidRPr="00020BFD">
              <w:t>form (binary (AB); repeat sign (:</w:t>
            </w:r>
            <w:proofErr w:type="spellStart"/>
            <w:r w:rsidRPr="00020BFD">
              <w:t>ll</w:t>
            </w:r>
            <w:proofErr w:type="spellEnd"/>
            <w:r w:rsidRPr="00020BFD">
              <w:t>))</w:t>
            </w:r>
          </w:p>
          <w:p w14:paraId="2624AD49" w14:textId="2E7C4C90" w:rsidR="00AD5090" w:rsidRPr="002D73E2" w:rsidRDefault="002D73E2" w:rsidP="00D01F02">
            <w:pPr>
              <w:pStyle w:val="Bulletstyle1"/>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2489AA03" w14:textId="2C94970F" w:rsidR="00F50316" w:rsidRDefault="00682C28" w:rsidP="00D01F02">
            <w:pPr>
              <w:spacing w:after="200" w:line="276" w:lineRule="auto"/>
              <w:rPr>
                <w:b/>
              </w:rPr>
            </w:pPr>
            <w:r>
              <w:rPr>
                <w:b/>
              </w:rPr>
              <w:t>Learning i</w:t>
            </w:r>
            <w:r w:rsidR="00F50316">
              <w:rPr>
                <w:b/>
              </w:rPr>
              <w:t>ntention</w:t>
            </w:r>
          </w:p>
          <w:p w14:paraId="0A0BC786" w14:textId="77777777" w:rsidR="00F50316" w:rsidRDefault="00F50316" w:rsidP="00D01F02">
            <w:pPr>
              <w:spacing w:after="200" w:line="276" w:lineRule="auto"/>
            </w:pPr>
            <w:r>
              <w:t xml:space="preserve">Students participate in creating texture to a known song by adding an accompanying beat and lyrics rhythm. They understand that the sound of the texture created can change the sound of the piece of music. </w:t>
            </w:r>
          </w:p>
          <w:p w14:paraId="31BE82BA" w14:textId="77777777" w:rsidR="00F50316" w:rsidRDefault="00F50316" w:rsidP="00D01F02">
            <w:pPr>
              <w:spacing w:after="200" w:line="276" w:lineRule="auto"/>
            </w:pPr>
            <w:r>
              <w:t>Students explore and discover the concept of balancing texture through dynamics to create a holistic performance where the melodic line can be heard clearly.</w:t>
            </w:r>
          </w:p>
          <w:p w14:paraId="10F69DC0" w14:textId="77777777" w:rsidR="00F50316" w:rsidRDefault="00F50316" w:rsidP="00D01F02">
            <w:pPr>
              <w:spacing w:after="200" w:line="276" w:lineRule="auto"/>
            </w:pPr>
            <w:r>
              <w:t xml:space="preserve">Students practise maintaining their own part within the ensemble and balancing their part against the other parts. </w:t>
            </w:r>
          </w:p>
          <w:p w14:paraId="61005630" w14:textId="3767670B" w:rsidR="00F50316" w:rsidRDefault="00F50316" w:rsidP="00D01F02">
            <w:pPr>
              <w:spacing w:after="200" w:line="276" w:lineRule="auto"/>
              <w:rPr>
                <w:b/>
              </w:rPr>
            </w:pPr>
            <w:r>
              <w:rPr>
                <w:b/>
              </w:rPr>
              <w:t xml:space="preserve">Focus </w:t>
            </w:r>
            <w:r w:rsidR="00682C28">
              <w:rPr>
                <w:b/>
              </w:rPr>
              <w:t>q</w:t>
            </w:r>
            <w:r>
              <w:rPr>
                <w:b/>
              </w:rPr>
              <w:t>uestions</w:t>
            </w:r>
          </w:p>
          <w:p w14:paraId="15479CEE" w14:textId="56D5D975" w:rsidR="00AD5090" w:rsidRPr="00F50316" w:rsidRDefault="00F50316" w:rsidP="00D01F02">
            <w:pPr>
              <w:pStyle w:val="Bulletstyle1"/>
              <w:rPr>
                <w:b/>
              </w:rPr>
            </w:pPr>
            <w:r>
              <w:t>What part s</w:t>
            </w:r>
            <w:r w:rsidR="003C66FB">
              <w:t>h</w:t>
            </w:r>
            <w:r>
              <w:t>ould we hear most clearly?</w:t>
            </w:r>
          </w:p>
          <w:p w14:paraId="18909CDC" w14:textId="77777777" w:rsidR="00F50316" w:rsidRPr="00F50316" w:rsidRDefault="00F50316" w:rsidP="00D01F02">
            <w:pPr>
              <w:pStyle w:val="Bulletstyle1"/>
              <w:rPr>
                <w:b/>
              </w:rPr>
            </w:pPr>
            <w:r>
              <w:t>Why do we need to have groups maintaining the beat?</w:t>
            </w:r>
          </w:p>
          <w:p w14:paraId="47493D39" w14:textId="77777777" w:rsidR="00F50316" w:rsidRPr="00F50316" w:rsidRDefault="00F50316" w:rsidP="00D01F02">
            <w:pPr>
              <w:pStyle w:val="Bulletstyle1"/>
              <w:rPr>
                <w:b/>
              </w:rPr>
            </w:pPr>
            <w:r>
              <w:t>How many groups do you think should play the beat?</w:t>
            </w:r>
          </w:p>
          <w:p w14:paraId="4F97DA1B" w14:textId="04C9589E" w:rsidR="00682C28" w:rsidRPr="00682C28" w:rsidRDefault="00F50316" w:rsidP="00D01F02">
            <w:pPr>
              <w:pStyle w:val="Bulletstyle1"/>
              <w:spacing w:after="200"/>
            </w:pPr>
            <w:r>
              <w:t>In what ways might we balance the parts so tha</w:t>
            </w:r>
            <w:r w:rsidR="00D01F02">
              <w:t>t the melody isn’t drowned out?</w:t>
            </w:r>
          </w:p>
        </w:tc>
        <w:tc>
          <w:tcPr>
            <w:tcW w:w="5570" w:type="dxa"/>
            <w:tcBorders>
              <w:bottom w:val="single" w:sz="4" w:space="0" w:color="6858A9"/>
            </w:tcBorders>
            <w:tcMar>
              <w:top w:w="113" w:type="dxa"/>
              <w:bottom w:w="113" w:type="dxa"/>
            </w:tcMar>
          </w:tcPr>
          <w:p w14:paraId="0F971148" w14:textId="16B5BA3C" w:rsidR="00AD5090" w:rsidRDefault="00682C28" w:rsidP="00D01F02">
            <w:pPr>
              <w:spacing w:after="200" w:line="276" w:lineRule="auto"/>
              <w:rPr>
                <w:b/>
              </w:rPr>
            </w:pPr>
            <w:r>
              <w:rPr>
                <w:b/>
              </w:rPr>
              <w:t>Welcome a</w:t>
            </w:r>
            <w:r w:rsidR="002D0DDA">
              <w:rPr>
                <w:b/>
              </w:rPr>
              <w:t>ctivity</w:t>
            </w:r>
          </w:p>
          <w:p w14:paraId="317EB7F8" w14:textId="35F87EA8" w:rsidR="00AD5090" w:rsidRDefault="002D0DDA" w:rsidP="00D01F02">
            <w:pPr>
              <w:spacing w:after="200" w:line="276" w:lineRule="auto"/>
            </w:pPr>
            <w:r>
              <w:t>Welcome students and invite them to choose one of four available non-tuned percussion inst</w:t>
            </w:r>
            <w:r w:rsidR="00D01F02">
              <w:t>ruments as they enter the room.</w:t>
            </w:r>
          </w:p>
          <w:p w14:paraId="33DAD66F" w14:textId="488FFCE9" w:rsidR="00357716" w:rsidRDefault="002D0DDA" w:rsidP="00D01F02">
            <w:pPr>
              <w:spacing w:after="200" w:line="276" w:lineRule="auto"/>
            </w:pPr>
            <w:r>
              <w:t>Organi</w:t>
            </w:r>
            <w:r w:rsidR="003D2DC9">
              <w:t>s</w:t>
            </w:r>
            <w:r>
              <w:t xml:space="preserve">e students into </w:t>
            </w:r>
            <w:r w:rsidR="00357716">
              <w:t xml:space="preserve">groups according to </w:t>
            </w:r>
            <w:r>
              <w:t xml:space="preserve">their selected instrument. Allocate </w:t>
            </w:r>
            <w:r w:rsidR="00357716">
              <w:t>two groups to play the beat to ‘</w:t>
            </w:r>
            <w:proofErr w:type="spellStart"/>
            <w:r w:rsidR="00357716">
              <w:t>Wanjoo</w:t>
            </w:r>
            <w:proofErr w:type="spellEnd"/>
            <w:r w:rsidR="00357716">
              <w:t>’ throughout. Allocate the other two groups as the rhythm groups – one to play the rhythm for section A, the other to</w:t>
            </w:r>
            <w:r w:rsidR="00D01F02">
              <w:t xml:space="preserve"> play the rhythm for section B.</w:t>
            </w:r>
          </w:p>
          <w:p w14:paraId="214965CF" w14:textId="6A3CF550" w:rsidR="00357716" w:rsidRDefault="00357716" w:rsidP="00D01F02">
            <w:pPr>
              <w:spacing w:after="200" w:line="276" w:lineRule="auto"/>
            </w:pPr>
            <w:r>
              <w:t>Sing through the song with accompaniment as above.</w:t>
            </w:r>
            <w:r w:rsidR="00F50316">
              <w:t xml:space="preserve"> Discuss the balance of the parts and the suggested dynamics for each group according to the timbre of the instruments and the size</w:t>
            </w:r>
            <w:r w:rsidR="00D01F02">
              <w:t xml:space="preserve"> of the groups.</w:t>
            </w:r>
          </w:p>
          <w:p w14:paraId="4B3EA0E0" w14:textId="311EB25F" w:rsidR="00357716" w:rsidRDefault="00357716" w:rsidP="00D01F02">
            <w:pPr>
              <w:spacing w:after="200" w:line="276" w:lineRule="auto"/>
            </w:pPr>
            <w:r>
              <w:t>Sing through again</w:t>
            </w:r>
            <w:r w:rsidR="00F50316">
              <w:t xml:space="preserve"> with the accompaniment. When section C occurs, invite</w:t>
            </w:r>
            <w:r>
              <w:t xml:space="preserve"> the students to discover the rhythm of section C with a body percussion action (e.g. clapping hands</w:t>
            </w:r>
            <w:r w:rsidR="008244DE">
              <w:t xml:space="preserve"> or </w:t>
            </w:r>
            <w:proofErr w:type="spellStart"/>
            <w:r w:rsidR="008244DE">
              <w:t>patsching</w:t>
            </w:r>
            <w:proofErr w:type="spellEnd"/>
            <w:r w:rsidR="008244DE">
              <w:t xml:space="preserve"> knees</w:t>
            </w:r>
            <w:r>
              <w:t>).</w:t>
            </w:r>
          </w:p>
          <w:p w14:paraId="4F968C52" w14:textId="35897640" w:rsidR="00A01CB6" w:rsidRPr="00357716" w:rsidRDefault="00357716" w:rsidP="00D01F02">
            <w:pPr>
              <w:spacing w:after="200" w:line="276" w:lineRule="auto"/>
            </w:pPr>
            <w:r>
              <w:t>Gather the instruments</w:t>
            </w:r>
            <w:r w:rsidR="00AE054C">
              <w:t xml:space="preserve"> and return them to the array of instruments made visible and available for the composition activities</w:t>
            </w:r>
            <w:r w:rsidR="00D01F02">
              <w:t>.</w:t>
            </w:r>
          </w:p>
        </w:tc>
      </w:tr>
      <w:tr w:rsidR="00D01F02" w14:paraId="711EF533" w14:textId="77777777" w:rsidTr="00D01F02">
        <w:tc>
          <w:tcPr>
            <w:tcW w:w="3988" w:type="dxa"/>
            <w:tcBorders>
              <w:bottom w:val="nil"/>
            </w:tcBorders>
            <w:tcMar>
              <w:top w:w="113" w:type="dxa"/>
              <w:bottom w:w="113" w:type="dxa"/>
            </w:tcMar>
          </w:tcPr>
          <w:p w14:paraId="493CD5BF" w14:textId="1444CD15" w:rsidR="00D01F02" w:rsidRDefault="00D01F02" w:rsidP="00D01F02">
            <w:pPr>
              <w:pStyle w:val="Bulletstyle1"/>
              <w:rPr>
                <w:b/>
              </w:rPr>
            </w:pPr>
            <w:r w:rsidRPr="00020BFD">
              <w:t>texture (two rhythmic or melodic patterns played together) to create and perform music</w:t>
            </w:r>
          </w:p>
        </w:tc>
        <w:tc>
          <w:tcPr>
            <w:tcW w:w="5568" w:type="dxa"/>
            <w:tcBorders>
              <w:bottom w:val="nil"/>
            </w:tcBorders>
            <w:tcMar>
              <w:top w:w="113" w:type="dxa"/>
              <w:bottom w:w="113" w:type="dxa"/>
            </w:tcMar>
          </w:tcPr>
          <w:p w14:paraId="45886AC4" w14:textId="77777777" w:rsidR="00D01F02" w:rsidRDefault="00D01F02" w:rsidP="00D01F02">
            <w:pPr>
              <w:keepNext/>
              <w:spacing w:after="200" w:line="276" w:lineRule="auto"/>
              <w:rPr>
                <w:b/>
              </w:rPr>
            </w:pPr>
            <w:r>
              <w:rPr>
                <w:b/>
              </w:rPr>
              <w:t>Suggested assessment point</w:t>
            </w:r>
          </w:p>
          <w:p w14:paraId="1D74A9E3" w14:textId="77777777" w:rsidR="00D01F02" w:rsidRDefault="00D01F02" w:rsidP="00D01F02">
            <w:pPr>
              <w:keepNext/>
              <w:spacing w:after="200" w:line="276" w:lineRule="auto"/>
            </w:pPr>
            <w:r>
              <w:t>Assess students, using a tick list, and/or recording participation with a filming device, on their ability to:</w:t>
            </w:r>
          </w:p>
          <w:p w14:paraId="1FA62449" w14:textId="77777777" w:rsidR="00D01F02" w:rsidRDefault="00D01F02" w:rsidP="00D01F02">
            <w:pPr>
              <w:pStyle w:val="Bulletstyle1"/>
            </w:pPr>
            <w:r>
              <w:t>play non-tuned percussion instruments with dynamic variation</w:t>
            </w:r>
          </w:p>
          <w:p w14:paraId="43CACE8C" w14:textId="77777777" w:rsidR="00D01F02" w:rsidRDefault="00D01F02" w:rsidP="00D01F02">
            <w:pPr>
              <w:pStyle w:val="Bulletstyle1"/>
            </w:pPr>
            <w:r>
              <w:t>play non-tuned percussion instruments with correct technique</w:t>
            </w:r>
          </w:p>
          <w:p w14:paraId="5662BC61" w14:textId="77777777" w:rsidR="00D01F02" w:rsidRDefault="00D01F02" w:rsidP="00D01F02">
            <w:pPr>
              <w:pStyle w:val="Bulletstyle1"/>
            </w:pPr>
            <w:r>
              <w:t>maintain their own part when playing a non-tuned percussion instrument</w:t>
            </w:r>
          </w:p>
          <w:p w14:paraId="3DE0E8C3" w14:textId="24E1C82E" w:rsidR="00D01F02" w:rsidRDefault="00D01F02" w:rsidP="00D01F02">
            <w:pPr>
              <w:pStyle w:val="Bulletstyle1"/>
              <w:rPr>
                <w:b/>
              </w:rPr>
            </w:pPr>
            <w:r>
              <w:t>switch between playing the beat and playing the rhythm.</w:t>
            </w:r>
          </w:p>
        </w:tc>
        <w:tc>
          <w:tcPr>
            <w:tcW w:w="5570" w:type="dxa"/>
            <w:tcBorders>
              <w:bottom w:val="nil"/>
            </w:tcBorders>
            <w:tcMar>
              <w:top w:w="113" w:type="dxa"/>
              <w:bottom w:w="113" w:type="dxa"/>
            </w:tcMar>
          </w:tcPr>
          <w:p w14:paraId="784E5BA6" w14:textId="7F352997" w:rsidR="00D01F02" w:rsidRDefault="00D01F02" w:rsidP="00D01F02">
            <w:pPr>
              <w:spacing w:after="200" w:line="276" w:lineRule="auto"/>
              <w:rPr>
                <w:b/>
              </w:rPr>
            </w:pPr>
            <w:r>
              <w:t xml:space="preserve">Sing through ‘In the bush’, </w:t>
            </w:r>
            <w:proofErr w:type="spellStart"/>
            <w:r>
              <w:t>Lorrae</w:t>
            </w:r>
            <w:proofErr w:type="spellEnd"/>
            <w:r>
              <w:t xml:space="preserve"> and </w:t>
            </w:r>
            <w:proofErr w:type="spellStart"/>
            <w:r>
              <w:t>Kickettt</w:t>
            </w:r>
            <w:proofErr w:type="spellEnd"/>
            <w:r>
              <w:t>, with actions. Make available for easy reference the Noongar and English words on cards previously created.</w:t>
            </w:r>
          </w:p>
        </w:tc>
      </w:tr>
      <w:tr w:rsidR="002D0DDA" w14:paraId="5459EE6B" w14:textId="77777777" w:rsidTr="00D01F02">
        <w:tc>
          <w:tcPr>
            <w:tcW w:w="3988" w:type="dxa"/>
            <w:tcBorders>
              <w:top w:val="nil"/>
              <w:bottom w:val="single" w:sz="4" w:space="0" w:color="6858A9"/>
            </w:tcBorders>
            <w:tcMar>
              <w:top w:w="113" w:type="dxa"/>
              <w:bottom w:w="113" w:type="dxa"/>
            </w:tcMar>
          </w:tcPr>
          <w:p w14:paraId="6D21A25F" w14:textId="0BAE5481" w:rsidR="002D0DDA" w:rsidRPr="003F4002" w:rsidRDefault="002D73E2" w:rsidP="00D01F02">
            <w:pPr>
              <w:spacing w:after="200" w:line="276" w:lineRule="auto"/>
              <w:rPr>
                <w:b/>
              </w:rPr>
            </w:pPr>
            <w:r>
              <w:rPr>
                <w:b/>
              </w:rPr>
              <w:t>Making</w:t>
            </w:r>
          </w:p>
          <w:p w14:paraId="534B17FC" w14:textId="77777777" w:rsidR="002D73E2" w:rsidRDefault="002D73E2" w:rsidP="00D01F02">
            <w:pPr>
              <w:spacing w:before="200" w:after="200" w:line="276" w:lineRule="auto"/>
              <w:rPr>
                <w:rFonts w:cstheme="minorHAnsi"/>
              </w:rPr>
            </w:pPr>
            <w:r w:rsidRPr="00020BFD">
              <w:rPr>
                <w:rFonts w:cstheme="minorHAnsi"/>
              </w:rPr>
              <w:t>Improvisation with the elements of music to create music ideas</w:t>
            </w:r>
          </w:p>
          <w:p w14:paraId="1400E36D" w14:textId="77777777" w:rsidR="002D73E2" w:rsidRDefault="002D73E2" w:rsidP="00D01F02">
            <w:pPr>
              <w:spacing w:before="200" w:after="600" w:line="276" w:lineRule="auto"/>
              <w:rPr>
                <w:rFonts w:cstheme="minorHAnsi"/>
              </w:rPr>
            </w:pPr>
            <w:r w:rsidRPr="00020BFD">
              <w:rPr>
                <w:rFonts w:cstheme="minorHAnsi"/>
              </w:rPr>
              <w:t>Communication and recording of music ideas using graphic and/or standard notation, dynamics, terminology and relevant technology</w:t>
            </w:r>
          </w:p>
          <w:p w14:paraId="1EA7563F" w14:textId="77777777" w:rsidR="002D73E2" w:rsidRPr="00020BFD" w:rsidRDefault="002D73E2" w:rsidP="00D01F02">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0391C21D" w14:textId="6D23F442" w:rsidR="002D73E2" w:rsidRPr="00D01F02" w:rsidRDefault="002D73E2" w:rsidP="00D01F02">
            <w:pPr>
              <w:pStyle w:val="Bulletstyle1"/>
              <w:rPr>
                <w:rFonts w:eastAsia="Times New Roman"/>
              </w:rPr>
            </w:pPr>
            <w:r w:rsidRPr="00020BFD">
              <w:t>rhythm (simple time signatures, standard notation:</w:t>
            </w:r>
            <w:r w:rsidR="00D01F02">
              <w:rPr>
                <w:rFonts w:eastAsia="Times New Roman"/>
              </w:rPr>
              <w:br/>
            </w:r>
            <w:r w:rsidRPr="00020BFD">
              <w:rPr>
                <w:noProof/>
                <w:lang w:eastAsia="en-AU"/>
              </w:rPr>
              <w:drawing>
                <wp:inline distT="0" distB="0" distL="0" distR="0" wp14:anchorId="38E0094A" wp14:editId="33A58C6B">
                  <wp:extent cx="113406" cy="204221"/>
                  <wp:effectExtent l="0" t="0" r="1270" b="5715"/>
                  <wp:docPr id="263" name="Picture 26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2F60F2F" wp14:editId="7108AF1F">
                  <wp:extent cx="375733" cy="191386"/>
                  <wp:effectExtent l="0" t="0" r="5715" b="0"/>
                  <wp:docPr id="264" name="Picture 26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45548DB" wp14:editId="753338B0">
                  <wp:extent cx="637294" cy="201909"/>
                  <wp:effectExtent l="0" t="0" r="0" b="8255"/>
                  <wp:docPr id="265" name="Picture 26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B3213B0" wp14:editId="49129EAA">
                  <wp:extent cx="108369" cy="191386"/>
                  <wp:effectExtent l="0" t="0" r="6350" b="0"/>
                  <wp:docPr id="266" name="Picture 26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8C294C7" wp14:editId="6A5DBACB">
                  <wp:extent cx="171450" cy="104775"/>
                  <wp:effectExtent l="0" t="0" r="0" b="9525"/>
                  <wp:docPr id="267" name="Picture 26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9D08378" w14:textId="77777777" w:rsidR="002D73E2" w:rsidRPr="00020BFD" w:rsidRDefault="002D73E2" w:rsidP="00D01F02">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F503729" w14:textId="77777777" w:rsidR="002D73E2" w:rsidRPr="00020BFD" w:rsidRDefault="002D73E2" w:rsidP="00D01F02">
            <w:pPr>
              <w:pStyle w:val="Bulletstyle1"/>
            </w:pPr>
            <w:r w:rsidRPr="00020BFD">
              <w:t>pitch (staff; treble clef; melodic shape)</w:t>
            </w:r>
          </w:p>
          <w:p w14:paraId="6360EBF2" w14:textId="77777777" w:rsidR="002D73E2" w:rsidRPr="00020BFD" w:rsidRDefault="002D73E2" w:rsidP="00D01F02">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8488AC4" w14:textId="77777777" w:rsidR="002D73E2" w:rsidRPr="00020BFD" w:rsidRDefault="002D73E2" w:rsidP="00D01F02">
            <w:pPr>
              <w:pStyle w:val="Bulletstyle1"/>
            </w:pPr>
            <w:r w:rsidRPr="00020BFD">
              <w:t>form (binary (AB); repeat sign (:</w:t>
            </w:r>
            <w:proofErr w:type="spellStart"/>
            <w:r w:rsidRPr="00020BFD">
              <w:t>ll</w:t>
            </w:r>
            <w:proofErr w:type="spellEnd"/>
            <w:r w:rsidRPr="00020BFD">
              <w:t>))</w:t>
            </w:r>
          </w:p>
          <w:p w14:paraId="59746FF6" w14:textId="77777777" w:rsidR="002D73E2" w:rsidRDefault="002D73E2" w:rsidP="00D01F02">
            <w:pPr>
              <w:pStyle w:val="Bulletstyle1"/>
            </w:pPr>
            <w:r w:rsidRPr="00020BFD">
              <w:t>timbre (how sounds are produced on different instruments, differentiate between two instruments when played together)</w:t>
            </w:r>
          </w:p>
          <w:p w14:paraId="0D8A02AD" w14:textId="77777777" w:rsidR="002D73E2" w:rsidRDefault="002D73E2" w:rsidP="00D01F02">
            <w:pPr>
              <w:pStyle w:val="Bulletstyle1"/>
            </w:pPr>
            <w:r w:rsidRPr="00020BFD">
              <w:t>texture (two rhythmic or melodic patterns played together) to create and perform music</w:t>
            </w:r>
          </w:p>
          <w:p w14:paraId="4E5E920F" w14:textId="77777777" w:rsidR="002D0DDA" w:rsidRDefault="002D73E2" w:rsidP="00D01F02">
            <w:pPr>
              <w:spacing w:after="200" w:line="276" w:lineRule="auto"/>
            </w:pPr>
            <w:r w:rsidRPr="00020BFD">
              <w:rPr>
                <w:rFonts w:cs="Calibri"/>
              </w:rPr>
              <w:t>Development of performance skills (singing in tune, playing classroom instruments with correct timing and technique, incorporating some dynamics)</w:t>
            </w:r>
            <w:r>
              <w:t xml:space="preserve"> </w:t>
            </w:r>
          </w:p>
          <w:p w14:paraId="1B6D3EE5" w14:textId="77777777" w:rsidR="002D73E2" w:rsidRDefault="002D73E2" w:rsidP="00D01F02">
            <w:pPr>
              <w:spacing w:after="200" w:line="276" w:lineRule="auto"/>
              <w:rPr>
                <w:b/>
              </w:rPr>
            </w:pPr>
            <w:r>
              <w:rPr>
                <w:b/>
              </w:rPr>
              <w:t>Responding</w:t>
            </w:r>
          </w:p>
          <w:p w14:paraId="424BE5EB" w14:textId="6603C145" w:rsidR="002D73E2" w:rsidRPr="002D73E2" w:rsidRDefault="002D73E2" w:rsidP="00D01F02">
            <w:pPr>
              <w:spacing w:after="200" w:line="276" w:lineRule="auto"/>
              <w:rPr>
                <w:b/>
              </w:rPr>
            </w:pPr>
            <w:r w:rsidRPr="00020BFD">
              <w:rPr>
                <w:rFonts w:cs="Calibri"/>
              </w:rPr>
              <w:t>Responses that identify how the elements of music combine to communicate ideas, mood and meaning</w:t>
            </w:r>
          </w:p>
        </w:tc>
        <w:tc>
          <w:tcPr>
            <w:tcW w:w="5568" w:type="dxa"/>
            <w:tcBorders>
              <w:top w:val="nil"/>
              <w:bottom w:val="single" w:sz="4" w:space="0" w:color="6858A9"/>
            </w:tcBorders>
            <w:tcMar>
              <w:top w:w="113" w:type="dxa"/>
              <w:bottom w:w="113" w:type="dxa"/>
            </w:tcMar>
          </w:tcPr>
          <w:p w14:paraId="439699CF" w14:textId="1D5BA526" w:rsidR="002D0DDA" w:rsidRDefault="00607CCA" w:rsidP="00D01F02">
            <w:pPr>
              <w:spacing w:after="200" w:line="276" w:lineRule="auto"/>
              <w:rPr>
                <w:b/>
              </w:rPr>
            </w:pPr>
            <w:r>
              <w:rPr>
                <w:b/>
              </w:rPr>
              <w:t>Learning i</w:t>
            </w:r>
            <w:r w:rsidR="002D73E2">
              <w:rPr>
                <w:b/>
              </w:rPr>
              <w:t>ntention</w:t>
            </w:r>
          </w:p>
          <w:p w14:paraId="437BF9E3" w14:textId="26F6E97F" w:rsidR="002D0DDA" w:rsidRDefault="002D73E2" w:rsidP="00D01F02">
            <w:pPr>
              <w:spacing w:after="200" w:line="276" w:lineRule="auto"/>
            </w:pPr>
            <w:r>
              <w:t>Students respond to a visual text stimulus to improvise and compose music to reflect the mood, emotion and intent of the stimulus. They apply their understanding of the elements of music and combine them to make their own music. They make connections between the elements to make decisions. For example: choosing an appropriate non-tuned percussion instrument to match a dynamic or considering the timbre of a non-tuned percussion instrum</w:t>
            </w:r>
            <w:r w:rsidR="00D01F02">
              <w:t>ent for a particular intention.</w:t>
            </w:r>
          </w:p>
          <w:p w14:paraId="4DB6FED4" w14:textId="34E2EF72" w:rsidR="002D73E2" w:rsidRDefault="002D73E2" w:rsidP="00D01F02">
            <w:pPr>
              <w:spacing w:after="200" w:line="276" w:lineRule="auto"/>
            </w:pPr>
            <w:r>
              <w:t>Students apply their understanding of pitch to compose and sing a simple song accurately</w:t>
            </w:r>
            <w:r w:rsidR="00FD6EA2">
              <w:t>. They communicate their music</w:t>
            </w:r>
            <w:r>
              <w:t xml:space="preserve"> idea through body placement of pi</w:t>
            </w:r>
            <w:r w:rsidR="00D01F02">
              <w:t>tch, solfa or written notation.</w:t>
            </w:r>
          </w:p>
          <w:p w14:paraId="7E8F902D" w14:textId="77777777" w:rsidR="00FD6EA2" w:rsidRDefault="00FD6EA2" w:rsidP="00D01F02">
            <w:pPr>
              <w:spacing w:after="200" w:line="276" w:lineRule="auto"/>
            </w:pPr>
            <w:r>
              <w:t xml:space="preserve">Students collaborate with others to produce music that reflects their intent. They also work interdependently to contribute their individual music ideas to the group composition. </w:t>
            </w:r>
          </w:p>
          <w:p w14:paraId="44DDAE29" w14:textId="6A3F83D7" w:rsidR="00FD6EA2" w:rsidRDefault="00FD6EA2" w:rsidP="00D01F02">
            <w:pPr>
              <w:spacing w:after="200" w:line="276" w:lineRule="auto"/>
            </w:pPr>
            <w:r>
              <w:t>Students communicate their music ideas using graphic notation and standard notation. They record their dynamic and tempo markings. They understand that their music making fits into a larger picture and follows the intr</w:t>
            </w:r>
            <w:r w:rsidR="00D01F02">
              <w:t>oductory class composed music.</w:t>
            </w:r>
          </w:p>
          <w:p w14:paraId="328C52B5" w14:textId="076790A6" w:rsidR="008C2F6B" w:rsidRDefault="00607CCA" w:rsidP="00D01F02">
            <w:pPr>
              <w:spacing w:after="200" w:line="276" w:lineRule="auto"/>
              <w:rPr>
                <w:b/>
              </w:rPr>
            </w:pPr>
            <w:r>
              <w:rPr>
                <w:b/>
              </w:rPr>
              <w:t>Focus q</w:t>
            </w:r>
            <w:r w:rsidR="008C2F6B">
              <w:rPr>
                <w:b/>
              </w:rPr>
              <w:t>uestions</w:t>
            </w:r>
          </w:p>
          <w:p w14:paraId="069E8C61" w14:textId="77777777" w:rsidR="008C2F6B" w:rsidRDefault="008C2F6B" w:rsidP="00D01F02">
            <w:pPr>
              <w:pStyle w:val="Bulletstyle1"/>
            </w:pPr>
            <w:r>
              <w:t>What dynamic is most appropriate for the emotion you have recorded?</w:t>
            </w:r>
          </w:p>
          <w:p w14:paraId="6B566D8B" w14:textId="092C14C5" w:rsidR="008C2F6B" w:rsidRDefault="008C2F6B" w:rsidP="00D01F02">
            <w:pPr>
              <w:pStyle w:val="Bulletstyle1"/>
            </w:pPr>
            <w:r>
              <w:t xml:space="preserve">What non-tuned percussion instruments can play that dynamic </w:t>
            </w:r>
            <w:r w:rsidR="006F17C8">
              <w:t>easily?</w:t>
            </w:r>
          </w:p>
          <w:p w14:paraId="5D753223" w14:textId="7C8DE9FC" w:rsidR="008C2F6B" w:rsidRDefault="008C2F6B" w:rsidP="00D01F02">
            <w:pPr>
              <w:pStyle w:val="Bulletstyle1"/>
            </w:pPr>
            <w:r>
              <w:t xml:space="preserve">What tempo is most appropriate for the emotion you have recorded? </w:t>
            </w:r>
          </w:p>
          <w:p w14:paraId="0F90B562" w14:textId="77777777" w:rsidR="008C2F6B" w:rsidRDefault="006F17C8" w:rsidP="00D01F02">
            <w:pPr>
              <w:pStyle w:val="Bulletstyle1"/>
            </w:pPr>
            <w:r>
              <w:t>Do your lyrics fit into two bars of rhythm and can you notate the rhythm?</w:t>
            </w:r>
          </w:p>
          <w:p w14:paraId="22C47741" w14:textId="0125BB46" w:rsidR="006F17C8" w:rsidRDefault="006F17C8" w:rsidP="00D01F02">
            <w:pPr>
              <w:pStyle w:val="Bulletstyle1"/>
            </w:pPr>
            <w:r>
              <w:t>When you sing your part of the song, does it match what you think you are singing? (</w:t>
            </w:r>
            <w:r w:rsidR="006A50E3">
              <w:t>I</w:t>
            </w:r>
            <w:r>
              <w:t>f students have difficulty singing accurately, help them draw a melodic line to indicate pitch direction</w:t>
            </w:r>
            <w:r w:rsidR="006A50E3">
              <w:t>.</w:t>
            </w:r>
            <w:r>
              <w:t>)</w:t>
            </w:r>
          </w:p>
          <w:p w14:paraId="57D5AA06" w14:textId="77777777" w:rsidR="006F17C8" w:rsidRDefault="006F17C8" w:rsidP="00D01F02">
            <w:pPr>
              <w:pStyle w:val="Bulletstyle1"/>
            </w:pPr>
            <w:r>
              <w:t>Do you think your choices are appropriate?</w:t>
            </w:r>
          </w:p>
          <w:p w14:paraId="74C03D69" w14:textId="1F8E2168" w:rsidR="006F17C8" w:rsidRPr="008C2F6B" w:rsidRDefault="006F17C8" w:rsidP="00D01F02">
            <w:pPr>
              <w:pStyle w:val="Bulletstyle1"/>
            </w:pPr>
            <w:r>
              <w:t xml:space="preserve">Is it </w:t>
            </w:r>
            <w:r w:rsidR="006A50E3">
              <w:t>ok</w:t>
            </w:r>
            <w:r>
              <w:t xml:space="preserve"> to change your mind about your initial choices?</w:t>
            </w:r>
          </w:p>
        </w:tc>
        <w:tc>
          <w:tcPr>
            <w:tcW w:w="5570" w:type="dxa"/>
            <w:tcBorders>
              <w:top w:val="nil"/>
              <w:bottom w:val="single" w:sz="4" w:space="0" w:color="6858A9"/>
            </w:tcBorders>
            <w:tcMar>
              <w:top w:w="113" w:type="dxa"/>
              <w:bottom w:w="113" w:type="dxa"/>
            </w:tcMar>
          </w:tcPr>
          <w:p w14:paraId="7D5522A5" w14:textId="61948D90" w:rsidR="002D0DDA" w:rsidRDefault="00607CCA" w:rsidP="00D01F02">
            <w:pPr>
              <w:spacing w:after="200" w:line="276" w:lineRule="auto"/>
              <w:rPr>
                <w:b/>
              </w:rPr>
            </w:pPr>
            <w:r>
              <w:rPr>
                <w:b/>
              </w:rPr>
              <w:t>Composition a</w:t>
            </w:r>
            <w:r w:rsidR="00D01F02">
              <w:rPr>
                <w:b/>
              </w:rPr>
              <w:t>ctivity</w:t>
            </w:r>
          </w:p>
          <w:p w14:paraId="5664A560" w14:textId="73BA9E73" w:rsidR="002D0DDA" w:rsidRDefault="00357716" w:rsidP="00D01F02">
            <w:pPr>
              <w:spacing w:after="200" w:line="276" w:lineRule="auto"/>
            </w:pPr>
            <w:r>
              <w:t xml:space="preserve">Recap the composition activity from the past few weeks. </w:t>
            </w:r>
            <w:r w:rsidR="00E622D4">
              <w:t>Explain</w:t>
            </w:r>
            <w:r>
              <w:t xml:space="preserve"> </w:t>
            </w:r>
            <w:r w:rsidR="00E622D4">
              <w:t>that</w:t>
            </w:r>
            <w:r>
              <w:t xml:space="preserve"> the in</w:t>
            </w:r>
            <w:r w:rsidR="00E622D4">
              <w:t>tent of the class composition i</w:t>
            </w:r>
            <w:r>
              <w:t>s to res</w:t>
            </w:r>
            <w:r w:rsidR="00D01F02">
              <w:t>pond to a visual text stimulus.</w:t>
            </w:r>
          </w:p>
          <w:p w14:paraId="01584EA1" w14:textId="135E4940" w:rsidR="00357716" w:rsidRDefault="00357716" w:rsidP="00D01F02">
            <w:pPr>
              <w:spacing w:after="200" w:line="276" w:lineRule="auto"/>
            </w:pPr>
            <w:r>
              <w:t>Explain that the students will be working in groups to compose their own musical response to a</w:t>
            </w:r>
            <w:r w:rsidR="00E32A85">
              <w:t xml:space="preserve">nother part of the visual text </w:t>
            </w:r>
            <w:r w:rsidR="00E32A85">
              <w:rPr>
                <w:i/>
              </w:rPr>
              <w:t xml:space="preserve">The Mark of the </w:t>
            </w:r>
            <w:proofErr w:type="spellStart"/>
            <w:r w:rsidR="00E32A85">
              <w:rPr>
                <w:i/>
              </w:rPr>
              <w:t>Wagarl</w:t>
            </w:r>
            <w:proofErr w:type="spellEnd"/>
            <w:r w:rsidR="00D01F02">
              <w:t>.</w:t>
            </w:r>
          </w:p>
          <w:p w14:paraId="14AE6C6F" w14:textId="2AA4565F" w:rsidR="00E32A85" w:rsidRDefault="00E32A85" w:rsidP="00D01F02">
            <w:pPr>
              <w:spacing w:after="200" w:line="276" w:lineRule="auto"/>
            </w:pPr>
            <w:r>
              <w:t>Display the book at a suitable page that continues the storyline from the class composed soundscape of the first pages. Some suggested pages to consider using are:</w:t>
            </w:r>
          </w:p>
          <w:p w14:paraId="67AC15A3" w14:textId="57171DAE" w:rsidR="00E32A85" w:rsidRDefault="00760FA6" w:rsidP="00D01F02">
            <w:pPr>
              <w:pStyle w:val="ListParagraph"/>
              <w:numPr>
                <w:ilvl w:val="0"/>
                <w:numId w:val="71"/>
              </w:numPr>
              <w:spacing w:after="200" w:line="276" w:lineRule="auto"/>
            </w:pPr>
            <w:r>
              <w:t xml:space="preserve">when </w:t>
            </w:r>
            <w:proofErr w:type="spellStart"/>
            <w:r>
              <w:t>Baardi</w:t>
            </w:r>
            <w:proofErr w:type="spellEnd"/>
            <w:r>
              <w:t xml:space="preserve"> decides to enter</w:t>
            </w:r>
            <w:r w:rsidR="00E32A85">
              <w:t xml:space="preserve"> the water</w:t>
            </w:r>
            <w:r>
              <w:t xml:space="preserve"> and dives in</w:t>
            </w:r>
          </w:p>
          <w:p w14:paraId="177D8913" w14:textId="6883D654" w:rsidR="00E32A85" w:rsidRDefault="00E32A85" w:rsidP="00D01F02">
            <w:pPr>
              <w:pStyle w:val="ListParagraph"/>
              <w:numPr>
                <w:ilvl w:val="0"/>
                <w:numId w:val="71"/>
              </w:numPr>
              <w:spacing w:after="200" w:line="276" w:lineRule="auto"/>
            </w:pPr>
            <w:proofErr w:type="spellStart"/>
            <w:r>
              <w:t>Baardi’s</w:t>
            </w:r>
            <w:proofErr w:type="spellEnd"/>
            <w:r>
              <w:t xml:space="preserve"> encounter with </w:t>
            </w:r>
            <w:proofErr w:type="spellStart"/>
            <w:r>
              <w:t>Wagarl</w:t>
            </w:r>
            <w:proofErr w:type="spellEnd"/>
            <w:r w:rsidR="00D57559">
              <w:t>.</w:t>
            </w:r>
          </w:p>
          <w:p w14:paraId="29485422" w14:textId="77777777" w:rsidR="00760FA6" w:rsidRDefault="00E32A85" w:rsidP="00D01F02">
            <w:pPr>
              <w:spacing w:after="200" w:line="276" w:lineRule="auto"/>
            </w:pPr>
            <w:r>
              <w:t>Brainstorm with the students the emotions and feelings that the sel</w:t>
            </w:r>
            <w:r w:rsidR="00730834">
              <w:t xml:space="preserve">ected part of the story evokes for them. </w:t>
            </w:r>
          </w:p>
          <w:p w14:paraId="28D05A07" w14:textId="3AE3C355" w:rsidR="00E32A85" w:rsidRDefault="00760FA6" w:rsidP="00D01F02">
            <w:pPr>
              <w:spacing w:after="200" w:line="276" w:lineRule="auto"/>
            </w:pPr>
            <w:r>
              <w:t xml:space="preserve">Continue discussing how the elements (tempo, dynamics, pitch, texture, timbre, rhythm) could be applied to reflect the identified emotions and feelings. For example: a </w:t>
            </w:r>
            <w:r>
              <w:rPr>
                <w:i/>
              </w:rPr>
              <w:t xml:space="preserve">forte </w:t>
            </w:r>
            <w:r>
              <w:t xml:space="preserve">dynamic might indicate fright or danger and a </w:t>
            </w:r>
            <w:r>
              <w:rPr>
                <w:i/>
              </w:rPr>
              <w:t xml:space="preserve">piano </w:t>
            </w:r>
            <w:r>
              <w:t>dynamic might indicate that some</w:t>
            </w:r>
            <w:r w:rsidR="00D01F02">
              <w:t>thing scary is about to happen.</w:t>
            </w:r>
          </w:p>
          <w:p w14:paraId="75EECD19" w14:textId="04034443" w:rsidR="00155042" w:rsidRDefault="00155042" w:rsidP="00D01F02">
            <w:pPr>
              <w:spacing w:after="200" w:line="276" w:lineRule="auto"/>
            </w:pPr>
            <w:r>
              <w:t xml:space="preserve">Explain that each group needs to consider the following when planning their composition </w:t>
            </w:r>
            <w:r w:rsidR="00AE054C">
              <w:t>which will follow</w:t>
            </w:r>
            <w:r>
              <w:t xml:space="preserve"> the class soundscape:</w:t>
            </w:r>
          </w:p>
          <w:p w14:paraId="26130DFE" w14:textId="369CC689" w:rsidR="00155042" w:rsidRDefault="008C2F6B" w:rsidP="00D01F02">
            <w:pPr>
              <w:pStyle w:val="Bulletstyle1"/>
            </w:pPr>
            <w:r>
              <w:t>d</w:t>
            </w:r>
            <w:r w:rsidR="00AE054C">
              <w:t>escribe</w:t>
            </w:r>
            <w:r>
              <w:t>/record</w:t>
            </w:r>
            <w:r w:rsidR="00AE054C">
              <w:t xml:space="preserve"> the emotions or feelings of the music and order them according to that part of the story</w:t>
            </w:r>
          </w:p>
          <w:p w14:paraId="1DC7B0FF" w14:textId="1296A104" w:rsidR="00AE054C" w:rsidRDefault="00AE054C" w:rsidP="00D01F02">
            <w:pPr>
              <w:pStyle w:val="Bulletstyle1"/>
            </w:pPr>
            <w:r>
              <w:t>match the emotions/feelings with a dynamic and a tempo</w:t>
            </w:r>
          </w:p>
          <w:p w14:paraId="3982D73F" w14:textId="2956F319" w:rsidR="00AE054C" w:rsidRDefault="00AE054C" w:rsidP="00D01F02">
            <w:pPr>
              <w:pStyle w:val="Bulletstyle1"/>
            </w:pPr>
            <w:r>
              <w:t>consider</w:t>
            </w:r>
            <w:r w:rsidR="00D50767">
              <w:t xml:space="preserve"> the non-tuned percussion</w:t>
            </w:r>
            <w:r>
              <w:t xml:space="preserve"> instruments to match the chosen dynamic and tempo</w:t>
            </w:r>
          </w:p>
          <w:p w14:paraId="406CFDB5" w14:textId="39679E08" w:rsidR="00D50767" w:rsidRDefault="00D50767" w:rsidP="00D01F02">
            <w:pPr>
              <w:pStyle w:val="Bulletstyle1"/>
              <w:spacing w:after="200"/>
            </w:pPr>
            <w:r>
              <w:t>begin mapping the group composition</w:t>
            </w:r>
            <w:r w:rsidR="00D57559">
              <w:t>.</w:t>
            </w:r>
          </w:p>
          <w:p w14:paraId="5ED3F183" w14:textId="75E3E5B5" w:rsidR="00AE054C" w:rsidRDefault="00FD6EA2" w:rsidP="00D01F02">
            <w:pPr>
              <w:spacing w:after="200" w:line="276" w:lineRule="auto"/>
            </w:pPr>
            <w:r>
              <w:t>Record music</w:t>
            </w:r>
            <w:r w:rsidR="00D50767">
              <w:t xml:space="preserve"> ideas on the planning sheet (Appendix C).</w:t>
            </w:r>
          </w:p>
          <w:p w14:paraId="23013F05" w14:textId="10F000C0" w:rsidR="00D50767" w:rsidRDefault="00D50767" w:rsidP="00D01F02">
            <w:pPr>
              <w:spacing w:after="200" w:line="276" w:lineRule="auto"/>
            </w:pPr>
            <w:r>
              <w:t>Each group of four must include in their composition:</w:t>
            </w:r>
          </w:p>
          <w:p w14:paraId="21821D9A" w14:textId="34D77D99" w:rsidR="00D50767" w:rsidRDefault="00D50767" w:rsidP="00D01F02">
            <w:pPr>
              <w:pStyle w:val="Bulletstyle1"/>
            </w:pPr>
            <w:r>
              <w:t xml:space="preserve">three non-tuned percussion instruments </w:t>
            </w:r>
          </w:p>
          <w:p w14:paraId="1BF27B72" w14:textId="18EA0BFA" w:rsidR="006C5FA6" w:rsidRPr="00F21062" w:rsidRDefault="00D57559" w:rsidP="00D01F02">
            <w:pPr>
              <w:pStyle w:val="Bulletstyle1"/>
            </w:pPr>
            <w:r>
              <w:t>notated rhythms for the</w:t>
            </w:r>
            <w:r w:rsidR="006C5FA6">
              <w:t xml:space="preserve"> percussion instruments</w:t>
            </w:r>
          </w:p>
          <w:p w14:paraId="0A7A17A6" w14:textId="6999A50E" w:rsidR="00E622D4" w:rsidRDefault="006F17C8" w:rsidP="00D01F02">
            <w:pPr>
              <w:pStyle w:val="Bulletstyle1"/>
            </w:pPr>
            <w:r>
              <w:t>a sung eight</w:t>
            </w:r>
            <w:r w:rsidR="00D57559">
              <w:t xml:space="preserve"> bar phrase using</w:t>
            </w:r>
            <w:r w:rsidR="006C5FA6">
              <w:t xml:space="preserve"> three notes </w:t>
            </w:r>
            <w:r w:rsidR="006C5FA6">
              <w:rPr>
                <w:i/>
              </w:rPr>
              <w:t xml:space="preserve">so, mi </w:t>
            </w:r>
            <w:r w:rsidR="006C5FA6">
              <w:t xml:space="preserve">and </w:t>
            </w:r>
            <w:r w:rsidR="006C5FA6">
              <w:rPr>
                <w:i/>
              </w:rPr>
              <w:t xml:space="preserve">la, </w:t>
            </w:r>
            <w:r w:rsidR="006C5FA6">
              <w:t xml:space="preserve">to make a four line song </w:t>
            </w:r>
            <w:r w:rsidR="00E622D4">
              <w:t xml:space="preserve">telling a part of the story, </w:t>
            </w:r>
            <w:r>
              <w:t>with each student creating two</w:t>
            </w:r>
            <w:r w:rsidR="006C5FA6">
              <w:t xml:space="preserve"> bar</w:t>
            </w:r>
            <w:r>
              <w:t>s</w:t>
            </w:r>
            <w:r w:rsidR="006C5FA6">
              <w:t xml:space="preserve"> (e.g</w:t>
            </w:r>
            <w:r w:rsidR="003F1657">
              <w:t>.</w:t>
            </w:r>
            <w:r w:rsidR="006C5FA6">
              <w:t xml:space="preserve"> </w:t>
            </w:r>
            <w:proofErr w:type="spellStart"/>
            <w:r w:rsidR="00E622D4">
              <w:t>Baardi</w:t>
            </w:r>
            <w:proofErr w:type="spellEnd"/>
            <w:r w:rsidR="00E622D4">
              <w:t xml:space="preserve"> slipped away, dived into the river, found the </w:t>
            </w:r>
            <w:proofErr w:type="spellStart"/>
            <w:r w:rsidR="00E622D4">
              <w:t>Wagarl</w:t>
            </w:r>
            <w:proofErr w:type="spellEnd"/>
            <w:r w:rsidR="00E622D4">
              <w:t xml:space="preserve"> sti</w:t>
            </w:r>
            <w:r w:rsidR="00D01F02">
              <w:t>rring, was close to being prey)</w:t>
            </w:r>
          </w:p>
          <w:p w14:paraId="1C006F54" w14:textId="2EB420DF" w:rsidR="00E622D4" w:rsidRDefault="00E622D4" w:rsidP="00D01F02">
            <w:pPr>
              <w:pStyle w:val="Bulletstyle1"/>
            </w:pPr>
            <w:r>
              <w:t>at performance</w:t>
            </w:r>
            <w:r w:rsidR="006A50E3">
              <w:t>,</w:t>
            </w:r>
            <w:r>
              <w:t xml:space="preserve"> the group sings the whole song</w:t>
            </w:r>
          </w:p>
          <w:p w14:paraId="5B6BDF13" w14:textId="5117D8EE" w:rsidR="00F21062" w:rsidRDefault="006C5FA6" w:rsidP="00D01F02">
            <w:pPr>
              <w:pStyle w:val="Bulletstyle1"/>
              <w:spacing w:after="200"/>
            </w:pPr>
            <w:r>
              <w:t>graphic score of all four parts (Appendix C)</w:t>
            </w:r>
            <w:r w:rsidR="00D57559">
              <w:t>.</w:t>
            </w:r>
          </w:p>
          <w:p w14:paraId="0E00EB92" w14:textId="5252EEDF" w:rsidR="00DF2D1B" w:rsidRPr="00F21062" w:rsidRDefault="006C5FA6" w:rsidP="00D01F02">
            <w:pPr>
              <w:spacing w:after="200" w:line="276" w:lineRule="auto"/>
            </w:pPr>
            <w:r>
              <w:t>Allow time for planning and exploration of a</w:t>
            </w:r>
            <w:r w:rsidR="00DF2D1B">
              <w:t xml:space="preserve">vailable </w:t>
            </w:r>
            <w:r w:rsidR="006A50E3">
              <w:br/>
            </w:r>
            <w:r w:rsidR="00DF2D1B">
              <w:t>non-tuned instruments.</w:t>
            </w:r>
          </w:p>
        </w:tc>
      </w:tr>
      <w:tr w:rsidR="00D01F02" w14:paraId="454CB8A1" w14:textId="77777777" w:rsidTr="00D01F02">
        <w:tc>
          <w:tcPr>
            <w:tcW w:w="3988" w:type="dxa"/>
            <w:tcBorders>
              <w:top w:val="single" w:sz="4" w:space="0" w:color="6858A9"/>
              <w:bottom w:val="nil"/>
            </w:tcBorders>
            <w:tcMar>
              <w:top w:w="113" w:type="dxa"/>
              <w:bottom w:w="113" w:type="dxa"/>
            </w:tcMar>
          </w:tcPr>
          <w:p w14:paraId="389D6D40" w14:textId="77777777" w:rsidR="00D01F02" w:rsidRDefault="00D01F02" w:rsidP="00D01F02">
            <w:pPr>
              <w:spacing w:after="200" w:line="276" w:lineRule="auto"/>
              <w:rPr>
                <w:b/>
              </w:rPr>
            </w:pPr>
          </w:p>
        </w:tc>
        <w:tc>
          <w:tcPr>
            <w:tcW w:w="5568" w:type="dxa"/>
            <w:tcBorders>
              <w:top w:val="single" w:sz="4" w:space="0" w:color="6858A9"/>
              <w:bottom w:val="nil"/>
            </w:tcBorders>
            <w:tcMar>
              <w:top w:w="113" w:type="dxa"/>
              <w:bottom w:w="113" w:type="dxa"/>
            </w:tcMar>
          </w:tcPr>
          <w:p w14:paraId="0A74FD48" w14:textId="77777777" w:rsidR="00D01F02" w:rsidRDefault="00D01F02" w:rsidP="00D01F02">
            <w:pPr>
              <w:spacing w:after="200" w:line="276" w:lineRule="auto"/>
              <w:rPr>
                <w:b/>
              </w:rPr>
            </w:pPr>
          </w:p>
        </w:tc>
        <w:tc>
          <w:tcPr>
            <w:tcW w:w="5570" w:type="dxa"/>
            <w:tcBorders>
              <w:top w:val="single" w:sz="4" w:space="0" w:color="6858A9"/>
              <w:bottom w:val="nil"/>
            </w:tcBorders>
            <w:tcMar>
              <w:top w:w="113" w:type="dxa"/>
              <w:bottom w:w="113" w:type="dxa"/>
            </w:tcMar>
          </w:tcPr>
          <w:p w14:paraId="686EC93E" w14:textId="77777777" w:rsidR="00D01F02" w:rsidRDefault="00D01F02" w:rsidP="00D01F02">
            <w:pPr>
              <w:keepNext/>
              <w:spacing w:after="200" w:line="276" w:lineRule="auto"/>
            </w:pPr>
            <w:r>
              <w:t>Assist students as required with:</w:t>
            </w:r>
          </w:p>
          <w:p w14:paraId="7D2B3233" w14:textId="77777777" w:rsidR="00D01F02" w:rsidRDefault="00D01F02" w:rsidP="00D01F02">
            <w:pPr>
              <w:pStyle w:val="Bulletstyle1"/>
              <w:keepNext/>
            </w:pPr>
            <w:r>
              <w:t>rhyming words to make their song</w:t>
            </w:r>
          </w:p>
          <w:p w14:paraId="7D31D731" w14:textId="77777777" w:rsidR="00D01F02" w:rsidRDefault="00D01F02" w:rsidP="00D01F02">
            <w:pPr>
              <w:pStyle w:val="Bulletstyle1"/>
              <w:keepNext/>
            </w:pPr>
            <w:r>
              <w:t>pitch patterning to notate the solfa and sing accurately</w:t>
            </w:r>
          </w:p>
          <w:p w14:paraId="7C197EFD" w14:textId="77777777" w:rsidR="00D01F02" w:rsidRDefault="00D01F02" w:rsidP="00D01F02">
            <w:pPr>
              <w:pStyle w:val="Bulletstyle1"/>
              <w:keepNext/>
            </w:pPr>
            <w:r>
              <w:t>graphic notation of their score</w:t>
            </w:r>
          </w:p>
          <w:p w14:paraId="7929AA6A" w14:textId="77777777" w:rsidR="00D01F02" w:rsidRDefault="00D01F02" w:rsidP="00D01F02">
            <w:pPr>
              <w:pStyle w:val="Bulletstyle1"/>
              <w:keepNext/>
            </w:pPr>
            <w:r>
              <w:t>rhythm notation of the non-tuned instruments</w:t>
            </w:r>
          </w:p>
          <w:p w14:paraId="45255C24" w14:textId="4E7BA41C" w:rsidR="00D01F02" w:rsidRDefault="00D01F02" w:rsidP="00D01F02">
            <w:pPr>
              <w:pStyle w:val="Bulletstyle1"/>
              <w:rPr>
                <w:b/>
              </w:rPr>
            </w:pPr>
            <w:r>
              <w:t>understanding of the criteria of the composition task.</w:t>
            </w:r>
          </w:p>
        </w:tc>
      </w:tr>
      <w:tr w:rsidR="002D0DDA" w14:paraId="5F5E54C1" w14:textId="77777777" w:rsidTr="00D01F02">
        <w:tc>
          <w:tcPr>
            <w:tcW w:w="3988" w:type="dxa"/>
            <w:tcBorders>
              <w:top w:val="nil"/>
            </w:tcBorders>
            <w:tcMar>
              <w:top w:w="113" w:type="dxa"/>
              <w:bottom w:w="113" w:type="dxa"/>
            </w:tcMar>
          </w:tcPr>
          <w:p w14:paraId="31D64C5C" w14:textId="77777777" w:rsidR="002D0DDA" w:rsidRDefault="002D0DDA" w:rsidP="00D01F02">
            <w:pPr>
              <w:spacing w:after="200" w:line="276" w:lineRule="auto"/>
            </w:pPr>
          </w:p>
        </w:tc>
        <w:tc>
          <w:tcPr>
            <w:tcW w:w="5568" w:type="dxa"/>
            <w:tcBorders>
              <w:top w:val="nil"/>
            </w:tcBorders>
            <w:tcMar>
              <w:top w:w="113" w:type="dxa"/>
              <w:bottom w:w="113" w:type="dxa"/>
            </w:tcMar>
          </w:tcPr>
          <w:p w14:paraId="03437299" w14:textId="7BFE494D" w:rsidR="002D0DDA" w:rsidRDefault="00607CCA" w:rsidP="00D01F02">
            <w:pPr>
              <w:spacing w:after="200" w:line="276" w:lineRule="auto"/>
              <w:rPr>
                <w:b/>
              </w:rPr>
            </w:pPr>
            <w:r>
              <w:rPr>
                <w:b/>
              </w:rPr>
              <w:t>Focus q</w:t>
            </w:r>
            <w:r w:rsidR="002A5A02">
              <w:rPr>
                <w:b/>
              </w:rPr>
              <w:t>uestions</w:t>
            </w:r>
          </w:p>
          <w:p w14:paraId="4D90024A" w14:textId="67B25A67" w:rsidR="002D0DDA" w:rsidRDefault="002A5A02" w:rsidP="00D01F02">
            <w:pPr>
              <w:pStyle w:val="Bulletstyle1"/>
            </w:pPr>
            <w:r>
              <w:t xml:space="preserve">What is the next step for you? </w:t>
            </w:r>
          </w:p>
          <w:p w14:paraId="404312B6" w14:textId="3F94CB20" w:rsidR="002A5A02" w:rsidRDefault="002A5A02" w:rsidP="00D01F02">
            <w:pPr>
              <w:pStyle w:val="Bulletstyle1"/>
            </w:pPr>
            <w:r>
              <w:t>What is the next step for your group?</w:t>
            </w:r>
          </w:p>
          <w:p w14:paraId="053C336D" w14:textId="2B89B9C9" w:rsidR="002D0DDA" w:rsidRPr="002A5A02" w:rsidRDefault="002A5A02" w:rsidP="00D01F02">
            <w:pPr>
              <w:pStyle w:val="Bulletstyle1"/>
              <w:rPr>
                <w:b/>
              </w:rPr>
            </w:pPr>
            <w:r>
              <w:t>What</w:t>
            </w:r>
            <w:r w:rsidR="00D01F02">
              <w:t xml:space="preserve"> have you achieved this lesson?</w:t>
            </w:r>
          </w:p>
        </w:tc>
        <w:tc>
          <w:tcPr>
            <w:tcW w:w="5570" w:type="dxa"/>
            <w:tcBorders>
              <w:top w:val="nil"/>
            </w:tcBorders>
            <w:tcMar>
              <w:top w:w="113" w:type="dxa"/>
              <w:bottom w:w="113" w:type="dxa"/>
            </w:tcMar>
          </w:tcPr>
          <w:p w14:paraId="6D575987" w14:textId="296F3C8C" w:rsidR="002D0DDA" w:rsidRDefault="00DF2D1B" w:rsidP="00D01F02">
            <w:pPr>
              <w:spacing w:after="200" w:line="276" w:lineRule="auto"/>
              <w:rPr>
                <w:b/>
              </w:rPr>
            </w:pPr>
            <w:r>
              <w:rPr>
                <w:b/>
              </w:rPr>
              <w:t>Conclusion</w:t>
            </w:r>
          </w:p>
          <w:p w14:paraId="4B127F89" w14:textId="57B00D16" w:rsidR="002D0DDA" w:rsidRDefault="00F50316" w:rsidP="00D01F02">
            <w:pPr>
              <w:spacing w:after="200" w:line="276" w:lineRule="auto"/>
            </w:pPr>
            <w:r>
              <w:t>Gather the instruments and the named planning</w:t>
            </w:r>
            <w:r w:rsidR="00D01F02">
              <w:t xml:space="preserve"> sheets.</w:t>
            </w:r>
          </w:p>
          <w:p w14:paraId="6942BE8C" w14:textId="2C22A444" w:rsidR="00F50316" w:rsidRDefault="00F50316" w:rsidP="00D01F02">
            <w:pPr>
              <w:spacing w:after="200" w:line="276" w:lineRule="auto"/>
            </w:pPr>
            <w:r>
              <w:t>Check in on class understanding of the composition criteria and what the student</w:t>
            </w:r>
            <w:r w:rsidR="00D01F02">
              <w:t>s have achieved in this lesson.</w:t>
            </w:r>
          </w:p>
          <w:p w14:paraId="49CEF12A" w14:textId="3DA45D4E" w:rsidR="00F50316" w:rsidRDefault="00F50316" w:rsidP="00D01F02">
            <w:pPr>
              <w:spacing w:after="200" w:line="276" w:lineRule="auto"/>
            </w:pPr>
            <w:r>
              <w:t xml:space="preserve">Suggest the next </w:t>
            </w:r>
            <w:r w:rsidR="00D01F02">
              <w:t>step/focus for the next lesson.</w:t>
            </w:r>
          </w:p>
          <w:p w14:paraId="718D9371" w14:textId="37D33624" w:rsidR="002D0DDA" w:rsidRPr="00F50316" w:rsidRDefault="00D01F02" w:rsidP="00D01F02">
            <w:pPr>
              <w:spacing w:line="276" w:lineRule="auto"/>
            </w:pPr>
            <w:r>
              <w:t>Sing a farewell song.</w:t>
            </w:r>
          </w:p>
        </w:tc>
      </w:tr>
    </w:tbl>
    <w:p w14:paraId="248FCEEC" w14:textId="33942E13" w:rsidR="00607CCA" w:rsidRDefault="00D01F02"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F22190E" w14:textId="77777777" w:rsidTr="00492574">
        <w:trPr>
          <w:trHeight w:val="664"/>
          <w:tblHeader/>
        </w:trPr>
        <w:tc>
          <w:tcPr>
            <w:tcW w:w="3988" w:type="dxa"/>
            <w:shd w:val="clear" w:color="auto" w:fill="auto"/>
            <w:tcMar>
              <w:top w:w="113" w:type="dxa"/>
              <w:bottom w:w="113" w:type="dxa"/>
            </w:tcMar>
            <w:vAlign w:val="center"/>
          </w:tcPr>
          <w:p w14:paraId="1CAB652C" w14:textId="62582B18" w:rsidR="00AD5090" w:rsidRPr="00EB376A" w:rsidRDefault="00AD5090" w:rsidP="00D01F02">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7654FB68" w14:textId="77777777" w:rsidR="00AD5090" w:rsidRPr="0009684F" w:rsidRDefault="00AD5090" w:rsidP="00D01F02">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353DCE5A" w14:textId="58BD51A5" w:rsidR="00AD5090" w:rsidRPr="0009684F" w:rsidRDefault="004A49C7" w:rsidP="00D01F02">
            <w:pPr>
              <w:pStyle w:val="Heading5"/>
              <w:framePr w:hSpace="0" w:wrap="auto" w:hAnchor="text" w:xAlign="left" w:yAlign="inline"/>
              <w:spacing w:before="0"/>
              <w:suppressOverlap w:val="0"/>
              <w:outlineLvl w:val="4"/>
            </w:pPr>
            <w:r>
              <w:t>L</w:t>
            </w:r>
            <w:r w:rsidR="00AD5090">
              <w:t>earning experiences</w:t>
            </w:r>
          </w:p>
        </w:tc>
      </w:tr>
      <w:tr w:rsidR="00AD5090" w14:paraId="5D1AEEE0" w14:textId="77777777" w:rsidTr="00492574">
        <w:tc>
          <w:tcPr>
            <w:tcW w:w="3988" w:type="dxa"/>
            <w:tcMar>
              <w:top w:w="113" w:type="dxa"/>
              <w:bottom w:w="113" w:type="dxa"/>
            </w:tcMar>
          </w:tcPr>
          <w:p w14:paraId="08BD71EC" w14:textId="22A1C490" w:rsidR="00607CCA" w:rsidRDefault="00607CCA" w:rsidP="00D01F02">
            <w:pPr>
              <w:spacing w:after="200" w:line="276" w:lineRule="auto"/>
              <w:rPr>
                <w:b/>
              </w:rPr>
            </w:pPr>
            <w:r>
              <w:rPr>
                <w:b/>
              </w:rPr>
              <w:t>Week 6</w:t>
            </w:r>
          </w:p>
          <w:p w14:paraId="6A3E1DDE" w14:textId="1944E9B6" w:rsidR="00AD5090" w:rsidRPr="003F4002" w:rsidRDefault="008244DE" w:rsidP="00D01F02">
            <w:pPr>
              <w:spacing w:after="200" w:line="276" w:lineRule="auto"/>
              <w:rPr>
                <w:b/>
              </w:rPr>
            </w:pPr>
            <w:r>
              <w:rPr>
                <w:b/>
              </w:rPr>
              <w:t>Making</w:t>
            </w:r>
          </w:p>
          <w:p w14:paraId="59252A90" w14:textId="77777777" w:rsidR="003A7467" w:rsidRPr="00020BFD" w:rsidRDefault="003A7467" w:rsidP="00D01F02">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94C007E" w14:textId="3B50EE04" w:rsidR="003A7467" w:rsidRPr="00D01F02" w:rsidRDefault="003A7467" w:rsidP="00D01F02">
            <w:pPr>
              <w:pStyle w:val="Bulletstyle1"/>
              <w:rPr>
                <w:rFonts w:eastAsia="Times New Roman"/>
              </w:rPr>
            </w:pPr>
            <w:r w:rsidRPr="00020BFD">
              <w:t>rhythm (simple time signatures, standard notation:</w:t>
            </w:r>
            <w:r w:rsidR="00D01F02">
              <w:rPr>
                <w:rFonts w:eastAsia="Times New Roman"/>
              </w:rPr>
              <w:br/>
            </w:r>
            <w:r w:rsidRPr="00020BFD">
              <w:rPr>
                <w:noProof/>
                <w:lang w:eastAsia="en-AU"/>
              </w:rPr>
              <w:drawing>
                <wp:inline distT="0" distB="0" distL="0" distR="0" wp14:anchorId="7009A19A" wp14:editId="28D3F230">
                  <wp:extent cx="113406" cy="204221"/>
                  <wp:effectExtent l="0" t="0" r="1270" b="5715"/>
                  <wp:docPr id="268" name="Picture 26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0178D440" wp14:editId="65FED940">
                  <wp:extent cx="375733" cy="191386"/>
                  <wp:effectExtent l="0" t="0" r="5715" b="0"/>
                  <wp:docPr id="269" name="Picture 26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894B345" wp14:editId="7CE166D4">
                  <wp:extent cx="637294" cy="201909"/>
                  <wp:effectExtent l="0" t="0" r="0" b="8255"/>
                  <wp:docPr id="270" name="Picture 27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73D2E7D" wp14:editId="6E32D982">
                  <wp:extent cx="108369" cy="191386"/>
                  <wp:effectExtent l="0" t="0" r="6350" b="0"/>
                  <wp:docPr id="271" name="Picture 27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F510314" wp14:editId="2FCF523A">
                  <wp:extent cx="171450" cy="104775"/>
                  <wp:effectExtent l="0" t="0" r="0" b="9525"/>
                  <wp:docPr id="272" name="Picture 27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53BBB911" w14:textId="77777777" w:rsidR="003A7467" w:rsidRPr="00020BFD" w:rsidRDefault="003A7467" w:rsidP="00D01F02">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63B7A31B" w14:textId="77777777" w:rsidR="003A7467" w:rsidRPr="00020BFD" w:rsidRDefault="003A7467" w:rsidP="00D01F02">
            <w:pPr>
              <w:pStyle w:val="Bulletstyle1"/>
            </w:pPr>
            <w:r w:rsidRPr="00020BFD">
              <w:t>pitch (staff; treble clef; melodic shape)</w:t>
            </w:r>
          </w:p>
          <w:p w14:paraId="16F92C29" w14:textId="77777777" w:rsidR="003A7467" w:rsidRPr="00020BFD" w:rsidRDefault="003A7467" w:rsidP="00D01F02">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701FE334" w14:textId="77777777" w:rsidR="003A7467" w:rsidRPr="00020BFD" w:rsidRDefault="003A7467" w:rsidP="00D01F02">
            <w:pPr>
              <w:pStyle w:val="Bulletstyle1"/>
            </w:pPr>
            <w:r w:rsidRPr="00020BFD">
              <w:t>form (binary (AB); repeat sign (:</w:t>
            </w:r>
            <w:proofErr w:type="spellStart"/>
            <w:r w:rsidRPr="00020BFD">
              <w:t>ll</w:t>
            </w:r>
            <w:proofErr w:type="spellEnd"/>
            <w:r w:rsidRPr="00020BFD">
              <w:t>))</w:t>
            </w:r>
          </w:p>
          <w:p w14:paraId="0D760590" w14:textId="77777777" w:rsidR="003A7467" w:rsidRDefault="003A7467" w:rsidP="00D01F02">
            <w:pPr>
              <w:pStyle w:val="Bulletstyle1"/>
            </w:pPr>
            <w:r w:rsidRPr="00020BFD">
              <w:t>timbre (how sounds are produced on different instruments, differentiate between two instruments when played together)</w:t>
            </w:r>
          </w:p>
          <w:p w14:paraId="49189261" w14:textId="7FF2B04E" w:rsidR="003A7467" w:rsidRDefault="003A7467" w:rsidP="00D01F02">
            <w:pPr>
              <w:pStyle w:val="Bulletstyle1"/>
              <w:spacing w:after="200"/>
            </w:pPr>
            <w:r w:rsidRPr="00020BFD">
              <w:t>texture (two rhythmic or melodic patterns played together) to create and perform music</w:t>
            </w:r>
          </w:p>
          <w:p w14:paraId="4BBED9AB" w14:textId="13E75581" w:rsidR="003A7467" w:rsidRPr="003A7467" w:rsidRDefault="003A7467" w:rsidP="00D01F02">
            <w:pPr>
              <w:spacing w:line="276" w:lineRule="auto"/>
            </w:pPr>
            <w:r w:rsidRPr="00020BFD">
              <w:rPr>
                <w:rFonts w:cs="Calibri"/>
              </w:rPr>
              <w:t>Development of performance skills (singing in tune, playing classroom instruments with correct timing and technique, incorporating some dynamics)</w:t>
            </w:r>
          </w:p>
        </w:tc>
        <w:tc>
          <w:tcPr>
            <w:tcW w:w="5568" w:type="dxa"/>
            <w:tcMar>
              <w:top w:w="113" w:type="dxa"/>
              <w:bottom w:w="113" w:type="dxa"/>
            </w:tcMar>
          </w:tcPr>
          <w:p w14:paraId="73B15301" w14:textId="439AA6C5" w:rsidR="00AD5090" w:rsidRDefault="00607CCA" w:rsidP="00D01F02">
            <w:pPr>
              <w:spacing w:after="200" w:line="276" w:lineRule="auto"/>
              <w:rPr>
                <w:b/>
              </w:rPr>
            </w:pPr>
            <w:r>
              <w:rPr>
                <w:b/>
              </w:rPr>
              <w:t>Learning i</w:t>
            </w:r>
            <w:r w:rsidR="008244DE">
              <w:rPr>
                <w:b/>
              </w:rPr>
              <w:t>ntention</w:t>
            </w:r>
          </w:p>
          <w:p w14:paraId="74CA3E0D" w14:textId="1947C3D5" w:rsidR="00AD5090" w:rsidRDefault="00483122" w:rsidP="00D01F02">
            <w:pPr>
              <w:spacing w:after="200" w:line="276" w:lineRule="auto"/>
            </w:pPr>
            <w:r>
              <w:t>Students make decisions about their own music making within a given framework. They consider some of the elements of Music</w:t>
            </w:r>
            <w:r w:rsidR="006F7323">
              <w:t>,</w:t>
            </w:r>
            <w:r>
              <w:t xml:space="preserve"> such as timbre and dynamics</w:t>
            </w:r>
            <w:r w:rsidR="006F7323">
              <w:t>,</w:t>
            </w:r>
            <w:r w:rsidR="00D01F02">
              <w:t xml:space="preserve"> when making their choices.</w:t>
            </w:r>
          </w:p>
          <w:p w14:paraId="14827B10" w14:textId="0DA84CD4" w:rsidR="007C2B5E" w:rsidRDefault="00483122" w:rsidP="00D01F02">
            <w:pPr>
              <w:spacing w:after="200" w:line="276" w:lineRule="auto"/>
            </w:pPr>
            <w:r>
              <w:t>Students work collaboratively to create a simple textured accompaniment to a known song. They maintain their own part in the small ensemble and</w:t>
            </w:r>
            <w:r w:rsidR="007C2B5E">
              <w:t xml:space="preserve"> identify</w:t>
            </w:r>
            <w:r>
              <w:t xml:space="preserve"> changes in the form </w:t>
            </w:r>
            <w:r w:rsidR="007C2B5E">
              <w:t>and</w:t>
            </w:r>
            <w:r>
              <w:t xml:space="preserve"> </w:t>
            </w:r>
            <w:r w:rsidR="007C2B5E">
              <w:t>respond on their non-tuned percussion instrumen</w:t>
            </w:r>
            <w:r w:rsidR="00D01F02">
              <w:t>t appropriately and accurately.</w:t>
            </w:r>
          </w:p>
          <w:p w14:paraId="3C850209" w14:textId="77777777" w:rsidR="007C2B5E" w:rsidRDefault="007C2B5E" w:rsidP="00D01F02">
            <w:pPr>
              <w:spacing w:after="200" w:line="276" w:lineRule="auto"/>
            </w:pPr>
            <w:r>
              <w:t>Students aurally identify the steps, skips and leaps in the melodic line of a known song and improve their accuracy in singing. They develop and consolidate the ability to play and sing at the same time by duplicating the rhythm of the words or the beat of the tempo on a non-tuned percussion instrument.</w:t>
            </w:r>
          </w:p>
          <w:p w14:paraId="0029A32E" w14:textId="77777777" w:rsidR="007C2B5E" w:rsidRDefault="007C2B5E" w:rsidP="00D01F02">
            <w:pPr>
              <w:spacing w:after="200" w:line="276" w:lineRule="auto"/>
              <w:rPr>
                <w:b/>
              </w:rPr>
            </w:pPr>
            <w:r>
              <w:rPr>
                <w:b/>
              </w:rPr>
              <w:t>Focus Questions</w:t>
            </w:r>
          </w:p>
          <w:p w14:paraId="75C4AC81" w14:textId="6D2B237E" w:rsidR="00483122" w:rsidRDefault="007C2B5E" w:rsidP="00D01F02">
            <w:pPr>
              <w:pStyle w:val="Bulletstyle1"/>
            </w:pPr>
            <w:r>
              <w:t>Could you also have a section with only one part playing – either the beat or the rhythm – but not both?</w:t>
            </w:r>
          </w:p>
          <w:p w14:paraId="2AFD972E" w14:textId="7D923357" w:rsidR="007C2B5E" w:rsidRDefault="00A700AB" w:rsidP="00D01F02">
            <w:pPr>
              <w:pStyle w:val="Bulletstyle1"/>
            </w:pPr>
            <w:r>
              <w:t>Which non-tuned percussion instruments sound good together as beat and rhythm?</w:t>
            </w:r>
          </w:p>
          <w:p w14:paraId="28D8D085" w14:textId="1E22C21D" w:rsidR="00A700AB" w:rsidRDefault="00A700AB" w:rsidP="00D01F02">
            <w:pPr>
              <w:pStyle w:val="Bulletstyle1"/>
            </w:pPr>
            <w:r>
              <w:t>Which instruments sound better keeping the beat?</w:t>
            </w:r>
          </w:p>
          <w:p w14:paraId="0FCC368F" w14:textId="5D9AE45F" w:rsidR="00AD5090" w:rsidRPr="00D01F02" w:rsidRDefault="00A700AB" w:rsidP="00D01F02">
            <w:pPr>
              <w:pStyle w:val="Bulletstyle1"/>
            </w:pPr>
            <w:r>
              <w:t>On which instrument is the rhythm easiest to play?</w:t>
            </w:r>
          </w:p>
        </w:tc>
        <w:tc>
          <w:tcPr>
            <w:tcW w:w="5570" w:type="dxa"/>
            <w:tcMar>
              <w:top w:w="113" w:type="dxa"/>
              <w:bottom w:w="113" w:type="dxa"/>
            </w:tcMar>
          </w:tcPr>
          <w:p w14:paraId="2855B696" w14:textId="7AC01903" w:rsidR="00AD5090" w:rsidRDefault="00607CCA" w:rsidP="00D01F02">
            <w:pPr>
              <w:spacing w:after="200" w:line="276" w:lineRule="auto"/>
              <w:rPr>
                <w:b/>
              </w:rPr>
            </w:pPr>
            <w:r>
              <w:rPr>
                <w:b/>
              </w:rPr>
              <w:t>Welcome a</w:t>
            </w:r>
            <w:r w:rsidR="008244DE">
              <w:rPr>
                <w:b/>
              </w:rPr>
              <w:t>ctivity</w:t>
            </w:r>
          </w:p>
          <w:p w14:paraId="0477CFF6" w14:textId="51217445" w:rsidR="008244DE" w:rsidRDefault="008244DE" w:rsidP="00D01F02">
            <w:pPr>
              <w:spacing w:after="200" w:line="276" w:lineRule="auto"/>
            </w:pPr>
            <w:r>
              <w:t>Greet students and</w:t>
            </w:r>
            <w:r w:rsidR="006F7323">
              <w:t>,</w:t>
            </w:r>
            <w:r>
              <w:t xml:space="preserve"> as they enter the classroom, invite them to select one of four available non-tuned percussion instruments. Suggest to students </w:t>
            </w:r>
            <w:r w:rsidR="006F7323">
              <w:t xml:space="preserve">that they </w:t>
            </w:r>
            <w:r>
              <w:t>select a different instrument to the one they p</w:t>
            </w:r>
            <w:r w:rsidR="00D01F02">
              <w:t>layed last week.</w:t>
            </w:r>
          </w:p>
          <w:p w14:paraId="5201B29B" w14:textId="7D89C9BC" w:rsidR="008244DE" w:rsidRDefault="008244DE" w:rsidP="00D01F02">
            <w:pPr>
              <w:spacing w:after="200" w:line="276" w:lineRule="auto"/>
            </w:pPr>
            <w:r>
              <w:t xml:space="preserve">Arrange students into groups of four that comprise one </w:t>
            </w:r>
            <w:r w:rsidR="006F7323">
              <w:t xml:space="preserve">of </w:t>
            </w:r>
            <w:r>
              <w:t xml:space="preserve">each of the selected percussion instruments. Each group must decide which instruments play the beat and which instruments play the rhythm for the three sections of the song. Each student must include playing the beat for at least one section and the rhythm for </w:t>
            </w:r>
            <w:r w:rsidR="00483122">
              <w:t>at least one section. Each group</w:t>
            </w:r>
            <w:r>
              <w:t xml:space="preserve"> decides the texture and the parts to accompany the song. </w:t>
            </w:r>
            <w:r w:rsidR="00483122">
              <w:t>Explain that there are many different ways to arrange</w:t>
            </w:r>
            <w:r w:rsidR="00D01F02">
              <w:t xml:space="preserve"> the accompaniment of the song.</w:t>
            </w:r>
          </w:p>
          <w:p w14:paraId="3D752D2C" w14:textId="3E90453D" w:rsidR="008244DE" w:rsidRDefault="00084DF3" w:rsidP="00D01F02">
            <w:pPr>
              <w:spacing w:after="200" w:line="276" w:lineRule="auto"/>
            </w:pPr>
            <w:r>
              <w:t xml:space="preserve">Below is just one example of how the students </w:t>
            </w:r>
            <w:r w:rsidR="00B15CD9">
              <w:t>may organi</w:t>
            </w:r>
            <w:r w:rsidR="00112224">
              <w:t>s</w:t>
            </w:r>
            <w:r w:rsidR="00B15CD9">
              <w:t>e</w:t>
            </w:r>
            <w:r>
              <w:t xml:space="preserve"> their texture</w:t>
            </w:r>
            <w:r w:rsidR="00D01F02">
              <w:t>:</w:t>
            </w:r>
          </w:p>
          <w:p w14:paraId="59827D49" w14:textId="06C5B315" w:rsidR="008244DE" w:rsidRDefault="008244DE" w:rsidP="00D01F02">
            <w:pPr>
              <w:pStyle w:val="Bulletstyle1"/>
            </w:pPr>
            <w:r>
              <w:t xml:space="preserve">Student 1 </w:t>
            </w:r>
            <w:r w:rsidR="00084DF3">
              <w:t>plays the beat for section A and the rhythm for sections B and C</w:t>
            </w:r>
          </w:p>
          <w:p w14:paraId="6973D47D" w14:textId="33C3801C" w:rsidR="00084DF3" w:rsidRDefault="00084DF3" w:rsidP="00D01F02">
            <w:pPr>
              <w:pStyle w:val="Bulletstyle1"/>
            </w:pPr>
            <w:r>
              <w:t>Student 2 plays the rhythm for section A and B and the beat for section C</w:t>
            </w:r>
          </w:p>
          <w:p w14:paraId="6E16766E" w14:textId="349ED45B" w:rsidR="00084DF3" w:rsidRDefault="00084DF3" w:rsidP="00D01F02">
            <w:pPr>
              <w:pStyle w:val="Bulletstyle1"/>
            </w:pPr>
            <w:r>
              <w:t>Student 3 plays the rhythm for section A and C and the beat for section B</w:t>
            </w:r>
          </w:p>
          <w:p w14:paraId="4C457D9A" w14:textId="1E881CFD" w:rsidR="00084DF3" w:rsidRDefault="00084DF3" w:rsidP="00D01F02">
            <w:pPr>
              <w:pStyle w:val="Bulletstyle1"/>
              <w:spacing w:after="200"/>
            </w:pPr>
            <w:r>
              <w:t>Student 4 plays the beat for sections A and C and the rhythm for section B</w:t>
            </w:r>
            <w:r w:rsidR="00D57559">
              <w:t>.</w:t>
            </w:r>
          </w:p>
          <w:p w14:paraId="5A110491" w14:textId="77777777" w:rsidR="00AD5090" w:rsidRDefault="00084DF3" w:rsidP="00D01F02">
            <w:pPr>
              <w:spacing w:after="200" w:line="276" w:lineRule="auto"/>
            </w:pPr>
            <w:r w:rsidRPr="00084DF3">
              <w:t>Assist students</w:t>
            </w:r>
            <w:r>
              <w:t xml:space="preserve"> by using visual prompts as each section is sung so they know when to switch from rhythm to beat. </w:t>
            </w:r>
          </w:p>
          <w:p w14:paraId="24F87184" w14:textId="6D4EA00C" w:rsidR="00084DF3" w:rsidRDefault="00084DF3" w:rsidP="00D01F02">
            <w:pPr>
              <w:spacing w:after="200" w:line="276" w:lineRule="auto"/>
            </w:pPr>
            <w:r>
              <w:t>Sing through ‘</w:t>
            </w:r>
            <w:proofErr w:type="spellStart"/>
            <w:r>
              <w:t>Wanjoo</w:t>
            </w:r>
            <w:proofErr w:type="spellEnd"/>
            <w:r>
              <w:t>’</w:t>
            </w:r>
            <w:r w:rsidR="00B15CD9">
              <w:t xml:space="preserve"> with each group accompanying with non-tuned percussion instruments as have </w:t>
            </w:r>
            <w:r w:rsidR="00112224">
              <w:t xml:space="preserve">been </w:t>
            </w:r>
            <w:r w:rsidR="00B15CD9">
              <w:t>decided.</w:t>
            </w:r>
          </w:p>
          <w:p w14:paraId="0EA110D7" w14:textId="7C5EE0F2" w:rsidR="00B15CD9" w:rsidRDefault="00B15CD9" w:rsidP="00D01F02">
            <w:pPr>
              <w:spacing w:after="200" w:line="276" w:lineRule="auto"/>
            </w:pPr>
            <w:r>
              <w:t>Before singing</w:t>
            </w:r>
            <w:r w:rsidR="00112224">
              <w:t xml:space="preserve"> it</w:t>
            </w:r>
            <w:r>
              <w:t xml:space="preserve"> through again, discuss with students </w:t>
            </w:r>
            <w:r w:rsidR="00112224">
              <w:t xml:space="preserve">if they had </w:t>
            </w:r>
            <w:r>
              <w:t xml:space="preserve">any difficulties maintaining their part and </w:t>
            </w:r>
            <w:r w:rsidR="00112224">
              <w:t xml:space="preserve">what </w:t>
            </w:r>
            <w:r>
              <w:t>suggestions</w:t>
            </w:r>
            <w:r w:rsidR="00112224">
              <w:t xml:space="preserve"> they have</w:t>
            </w:r>
            <w:r>
              <w:t xml:space="preserve"> for strategies to use to know when to switch and how to maintain the beat or rhythm while singing. </w:t>
            </w:r>
          </w:p>
          <w:p w14:paraId="154CD036" w14:textId="77777777" w:rsidR="00B15CD9" w:rsidRDefault="00B15CD9" w:rsidP="00D01F02">
            <w:pPr>
              <w:spacing w:after="200" w:line="276" w:lineRule="auto"/>
            </w:pPr>
            <w:r>
              <w:t>Repeat the activity.</w:t>
            </w:r>
          </w:p>
          <w:p w14:paraId="20BDBD52" w14:textId="5EE89607" w:rsidR="00B15CD9" w:rsidRDefault="00B15CD9" w:rsidP="00D01F02">
            <w:pPr>
              <w:spacing w:after="200" w:line="276" w:lineRule="auto"/>
            </w:pPr>
            <w:r>
              <w:t xml:space="preserve">Gather the instruments and return them to the array of non-tuned percussion instruments for use in the composition activity. </w:t>
            </w:r>
          </w:p>
          <w:p w14:paraId="1CE01F3B" w14:textId="4980E4F0" w:rsidR="00A01CB6" w:rsidRPr="00084DF3" w:rsidRDefault="00A01CB6" w:rsidP="00D01F02">
            <w:pPr>
              <w:spacing w:after="840" w:line="276" w:lineRule="auto"/>
            </w:pPr>
            <w:r>
              <w:t>Sing through ‘In the bush’ with actions</w:t>
            </w:r>
            <w:r w:rsidR="00D01F02">
              <w:t>.</w:t>
            </w:r>
          </w:p>
        </w:tc>
      </w:tr>
      <w:tr w:rsidR="008244DE" w14:paraId="43B6316F" w14:textId="77777777" w:rsidTr="00492574">
        <w:tc>
          <w:tcPr>
            <w:tcW w:w="3988" w:type="dxa"/>
            <w:tcMar>
              <w:top w:w="113" w:type="dxa"/>
              <w:bottom w:w="113" w:type="dxa"/>
            </w:tcMar>
          </w:tcPr>
          <w:p w14:paraId="7DF4E810" w14:textId="725ABD4F" w:rsidR="008244DE" w:rsidRPr="003F4002" w:rsidRDefault="003A7467" w:rsidP="00D01F02">
            <w:pPr>
              <w:spacing w:after="200" w:line="276" w:lineRule="auto"/>
              <w:rPr>
                <w:b/>
              </w:rPr>
            </w:pPr>
            <w:r>
              <w:rPr>
                <w:b/>
              </w:rPr>
              <w:t>Making</w:t>
            </w:r>
          </w:p>
          <w:p w14:paraId="02814A3C" w14:textId="77777777" w:rsidR="003A7467" w:rsidRDefault="003A7467" w:rsidP="00D01F02">
            <w:pPr>
              <w:spacing w:before="200" w:after="200" w:line="276" w:lineRule="auto"/>
              <w:rPr>
                <w:rFonts w:cstheme="minorHAnsi"/>
              </w:rPr>
            </w:pPr>
            <w:r w:rsidRPr="00020BFD">
              <w:rPr>
                <w:rFonts w:cstheme="minorHAnsi"/>
              </w:rPr>
              <w:t>Improvisation with the elements of music to create music ideas</w:t>
            </w:r>
          </w:p>
          <w:p w14:paraId="35098A0F" w14:textId="77777777" w:rsidR="003A7467" w:rsidRDefault="003A7467" w:rsidP="00D01F02">
            <w:pPr>
              <w:spacing w:before="200"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4A022603" w14:textId="77777777" w:rsidR="003A7467" w:rsidRPr="00020BFD" w:rsidRDefault="003A7467" w:rsidP="00D01F02">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2E5BB52" w14:textId="56112DC5" w:rsidR="003A7467" w:rsidRPr="00D01F02" w:rsidRDefault="003A7467" w:rsidP="00D01F02">
            <w:pPr>
              <w:pStyle w:val="Bulletstyle1"/>
              <w:rPr>
                <w:rFonts w:eastAsia="Times New Roman"/>
              </w:rPr>
            </w:pPr>
            <w:r w:rsidRPr="00020BFD">
              <w:t>rhythm (simple time signatures, standard notation:</w:t>
            </w:r>
            <w:r w:rsidR="00D01F02">
              <w:rPr>
                <w:rFonts w:eastAsia="Times New Roman"/>
              </w:rPr>
              <w:br/>
            </w:r>
            <w:r w:rsidRPr="00020BFD">
              <w:rPr>
                <w:noProof/>
                <w:lang w:eastAsia="en-AU"/>
              </w:rPr>
              <w:drawing>
                <wp:inline distT="0" distB="0" distL="0" distR="0" wp14:anchorId="46339800" wp14:editId="3F925A9B">
                  <wp:extent cx="113406" cy="204221"/>
                  <wp:effectExtent l="0" t="0" r="1270" b="5715"/>
                  <wp:docPr id="273" name="Picture 27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3CE2207" wp14:editId="6CAAB67C">
                  <wp:extent cx="375733" cy="191386"/>
                  <wp:effectExtent l="0" t="0" r="5715" b="0"/>
                  <wp:docPr id="274" name="Picture 27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B2A4B4E" wp14:editId="6C27AC81">
                  <wp:extent cx="637294" cy="201909"/>
                  <wp:effectExtent l="0" t="0" r="0" b="8255"/>
                  <wp:docPr id="275" name="Picture 27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7FB3741D" wp14:editId="4911BBA3">
                  <wp:extent cx="108369" cy="191386"/>
                  <wp:effectExtent l="0" t="0" r="6350" b="0"/>
                  <wp:docPr id="276" name="Picture 27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1E4BB67" wp14:editId="48582FE9">
                  <wp:extent cx="171450" cy="104775"/>
                  <wp:effectExtent l="0" t="0" r="0" b="9525"/>
                  <wp:docPr id="277" name="Picture 27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25036E4" w14:textId="77777777" w:rsidR="003A7467" w:rsidRPr="00020BFD" w:rsidRDefault="003A7467" w:rsidP="00D01F02">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A56BDA5" w14:textId="77777777" w:rsidR="003A7467" w:rsidRPr="00020BFD" w:rsidRDefault="003A7467" w:rsidP="00D01F02">
            <w:pPr>
              <w:pStyle w:val="Bulletstyle1"/>
            </w:pPr>
            <w:r w:rsidRPr="00020BFD">
              <w:t>pitch (staff; treble clef; melodic shape)</w:t>
            </w:r>
          </w:p>
          <w:p w14:paraId="3CB61D50" w14:textId="77777777" w:rsidR="003A7467" w:rsidRPr="00020BFD" w:rsidRDefault="003A7467" w:rsidP="00D01F02">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18F4CA5" w14:textId="77777777" w:rsidR="003A7467" w:rsidRPr="00020BFD" w:rsidRDefault="003A7467" w:rsidP="00D01F02">
            <w:pPr>
              <w:pStyle w:val="Bulletstyle1"/>
            </w:pPr>
            <w:r w:rsidRPr="00020BFD">
              <w:t>form (binary (AB); repeat sign (:</w:t>
            </w:r>
            <w:proofErr w:type="spellStart"/>
            <w:r w:rsidRPr="00020BFD">
              <w:t>ll</w:t>
            </w:r>
            <w:proofErr w:type="spellEnd"/>
            <w:r w:rsidRPr="00020BFD">
              <w:t>))</w:t>
            </w:r>
          </w:p>
          <w:p w14:paraId="617C33D3" w14:textId="77777777" w:rsidR="003A7467" w:rsidRDefault="003A7467" w:rsidP="00D01F02">
            <w:pPr>
              <w:pStyle w:val="Bulletstyle1"/>
            </w:pPr>
            <w:r w:rsidRPr="00020BFD">
              <w:t>timbre (how sounds are produced on different instruments, differentiate between two instruments when played together)</w:t>
            </w:r>
          </w:p>
          <w:p w14:paraId="74DD1657" w14:textId="77777777" w:rsidR="003A7467" w:rsidRDefault="003A7467" w:rsidP="00D01F02">
            <w:pPr>
              <w:pStyle w:val="Bulletstyle1"/>
              <w:spacing w:after="200"/>
            </w:pPr>
            <w:r w:rsidRPr="00020BFD">
              <w:t>texture (two rhythmic or melodic patterns played together) to create and perform music</w:t>
            </w:r>
          </w:p>
          <w:p w14:paraId="60AF0F00" w14:textId="193B3C73" w:rsidR="003A7467" w:rsidRDefault="003A7467" w:rsidP="00D01F02">
            <w:pPr>
              <w:spacing w:after="200" w:line="276" w:lineRule="auto"/>
            </w:pPr>
            <w:r w:rsidRPr="00020BFD">
              <w:rPr>
                <w:rFonts w:cs="Calibri"/>
              </w:rPr>
              <w:t>Development of performance skills (singing in tune, playing classroom instruments with correct timing and technique, incorporating some dynamics)</w:t>
            </w:r>
          </w:p>
          <w:p w14:paraId="0BAAD731" w14:textId="77777777" w:rsidR="003A7467" w:rsidRDefault="003A7467" w:rsidP="00D01F02">
            <w:pPr>
              <w:spacing w:after="200" w:line="276" w:lineRule="auto"/>
              <w:rPr>
                <w:b/>
              </w:rPr>
            </w:pPr>
            <w:r>
              <w:rPr>
                <w:b/>
              </w:rPr>
              <w:t>Responding</w:t>
            </w:r>
          </w:p>
          <w:p w14:paraId="3D63B04A" w14:textId="72D90BE9" w:rsidR="008244DE" w:rsidRPr="003A7467" w:rsidRDefault="003A7467" w:rsidP="00D01F02">
            <w:pPr>
              <w:spacing w:after="200" w:line="276" w:lineRule="auto"/>
              <w:rPr>
                <w:b/>
              </w:rPr>
            </w:pPr>
            <w:r w:rsidRPr="00020BFD">
              <w:rPr>
                <w:rFonts w:cs="Calibri"/>
              </w:rPr>
              <w:t>Responses that identify how the elements of music combine to communicate ideas, mood and meaning</w:t>
            </w:r>
          </w:p>
        </w:tc>
        <w:tc>
          <w:tcPr>
            <w:tcW w:w="5568" w:type="dxa"/>
            <w:tcMar>
              <w:top w:w="113" w:type="dxa"/>
              <w:bottom w:w="113" w:type="dxa"/>
            </w:tcMar>
          </w:tcPr>
          <w:p w14:paraId="638964C9" w14:textId="5121ECB9" w:rsidR="008244DE" w:rsidRDefault="00607CCA" w:rsidP="00D01F02">
            <w:pPr>
              <w:spacing w:after="200" w:line="276" w:lineRule="auto"/>
              <w:rPr>
                <w:b/>
              </w:rPr>
            </w:pPr>
            <w:r>
              <w:rPr>
                <w:b/>
              </w:rPr>
              <w:t>Learning i</w:t>
            </w:r>
            <w:r w:rsidR="008244DE">
              <w:rPr>
                <w:b/>
              </w:rPr>
              <w:t>ntention</w:t>
            </w:r>
          </w:p>
          <w:p w14:paraId="186887AC" w14:textId="266F9224" w:rsidR="00EE214C" w:rsidRDefault="00A700AB" w:rsidP="00D01F02">
            <w:pPr>
              <w:spacing w:after="200" w:line="276" w:lineRule="auto"/>
            </w:pPr>
            <w:r>
              <w:t>Students consolidate and further develop skills in singing</w:t>
            </w:r>
            <w:r w:rsidR="00EE214C">
              <w:t xml:space="preserve"> accurately and demonstrating the pitch pattern with standard solfa hand-signs or as positions on the body.</w:t>
            </w:r>
          </w:p>
          <w:p w14:paraId="01EC93DA" w14:textId="7469B3B5" w:rsidR="00A700AB" w:rsidRDefault="00EE214C" w:rsidP="00D01F02">
            <w:pPr>
              <w:spacing w:after="200" w:line="276" w:lineRule="auto"/>
            </w:pPr>
            <w:r>
              <w:t xml:space="preserve">Students consolidate and further develop skills in </w:t>
            </w:r>
            <w:r w:rsidR="00A700AB">
              <w:t>playing non-tuned percussion instruments accurately and using the correct technique. They practise aurally discerning and notating their own devised rhythm pattern accurately. Students match their notation with their playing and develop the ability to identify errors and correct</w:t>
            </w:r>
            <w:r w:rsidR="00D01F02">
              <w:t xml:space="preserve"> them.</w:t>
            </w:r>
          </w:p>
          <w:p w14:paraId="6D19140C" w14:textId="2D543F6D" w:rsidR="00831AD5" w:rsidRDefault="00EE214C" w:rsidP="00D01F02">
            <w:pPr>
              <w:spacing w:after="200" w:line="276" w:lineRule="auto"/>
            </w:pPr>
            <w:r>
              <w:t>Students begin to understand the process of composition and the collaborative and individual levels of decision making</w:t>
            </w:r>
            <w:r w:rsidR="00831AD5">
              <w:t xml:space="preserve"> involved</w:t>
            </w:r>
            <w:r>
              <w:t xml:space="preserve">. They consider the criteria for the task when making their music. They identify the challenges and </w:t>
            </w:r>
            <w:proofErr w:type="spellStart"/>
            <w:r>
              <w:t>strategi</w:t>
            </w:r>
            <w:r w:rsidR="005E21CB">
              <w:t>s</w:t>
            </w:r>
            <w:r>
              <w:t>e</w:t>
            </w:r>
            <w:proofErr w:type="spellEnd"/>
            <w:r>
              <w:t xml:space="preserve"> to achieve</w:t>
            </w:r>
            <w:r w:rsidR="00D01F02">
              <w:t xml:space="preserve"> their goal.</w:t>
            </w:r>
          </w:p>
          <w:p w14:paraId="49ADDE13" w14:textId="669B399C" w:rsidR="00EE214C" w:rsidRDefault="00831AD5" w:rsidP="00D01F02">
            <w:pPr>
              <w:spacing w:after="240" w:line="276" w:lineRule="auto"/>
            </w:pPr>
            <w:r>
              <w:t>Students begin to develop an understanding of rehearsal processes with teacher direction and assistance and pr</w:t>
            </w:r>
            <w:r w:rsidR="007927B6">
              <w:t>actise how to rehearse by demonst</w:t>
            </w:r>
            <w:r>
              <w:t>rating small sections to the rest of the class. Students learn from each other</w:t>
            </w:r>
            <w:r w:rsidR="00EE214C">
              <w:t xml:space="preserve"> </w:t>
            </w:r>
            <w:r>
              <w:t>and apply their observations t</w:t>
            </w:r>
            <w:r w:rsidR="00D01F02">
              <w:t>o their own rehearsal practice.</w:t>
            </w:r>
          </w:p>
          <w:p w14:paraId="7F0F1442" w14:textId="66AB9C07" w:rsidR="00831AD5" w:rsidRDefault="00607CCA" w:rsidP="00D01F02">
            <w:pPr>
              <w:spacing w:after="200" w:line="276" w:lineRule="auto"/>
              <w:rPr>
                <w:b/>
              </w:rPr>
            </w:pPr>
            <w:r>
              <w:rPr>
                <w:b/>
              </w:rPr>
              <w:t>Focus q</w:t>
            </w:r>
            <w:r w:rsidR="00831AD5">
              <w:rPr>
                <w:b/>
              </w:rPr>
              <w:t>uestions</w:t>
            </w:r>
          </w:p>
          <w:p w14:paraId="356BBB43" w14:textId="3EC26333" w:rsidR="00831AD5" w:rsidRDefault="00831AD5" w:rsidP="00D01F02">
            <w:pPr>
              <w:pStyle w:val="Bulletstyle1"/>
            </w:pPr>
            <w:r>
              <w:t>What could you do to stay in time with each other?</w:t>
            </w:r>
          </w:p>
          <w:p w14:paraId="4264742B" w14:textId="09597671" w:rsidR="00831AD5" w:rsidRDefault="00831AD5" w:rsidP="00D01F02">
            <w:pPr>
              <w:pStyle w:val="Bulletstyle1"/>
            </w:pPr>
            <w:r>
              <w:t>What is the next step in your rehearsal time?</w:t>
            </w:r>
          </w:p>
          <w:p w14:paraId="457E594E" w14:textId="17F0FD20" w:rsidR="00831AD5" w:rsidRDefault="00831AD5" w:rsidP="00D01F02">
            <w:pPr>
              <w:pStyle w:val="Bulletstyle1"/>
            </w:pPr>
            <w:r>
              <w:t>Are there any changes</w:t>
            </w:r>
            <w:r w:rsidR="00B33224">
              <w:t xml:space="preserve"> to help make the rehearsal easier and performance more ready</w:t>
            </w:r>
            <w:r>
              <w:t>?</w:t>
            </w:r>
          </w:p>
          <w:p w14:paraId="3C4F7911" w14:textId="18F1A600" w:rsidR="00831AD5" w:rsidRDefault="00831AD5" w:rsidP="00D01F02">
            <w:pPr>
              <w:pStyle w:val="Bulletstyle1"/>
            </w:pPr>
            <w:r>
              <w:t>Are there things you need to change so that your music better reflects the intent and the mood of the visual text?</w:t>
            </w:r>
          </w:p>
          <w:p w14:paraId="346ED170" w14:textId="73D02508" w:rsidR="008244DE" w:rsidRPr="00D01F02" w:rsidRDefault="00B33224" w:rsidP="00D01F02">
            <w:pPr>
              <w:pStyle w:val="Bulletstyle1"/>
            </w:pPr>
            <w:r>
              <w:t>What do you need help wi</w:t>
            </w:r>
            <w:r w:rsidR="00D01F02">
              <w:t>th to become performance ready?</w:t>
            </w:r>
          </w:p>
        </w:tc>
        <w:tc>
          <w:tcPr>
            <w:tcW w:w="5570" w:type="dxa"/>
            <w:tcMar>
              <w:top w:w="113" w:type="dxa"/>
              <w:bottom w:w="113" w:type="dxa"/>
            </w:tcMar>
          </w:tcPr>
          <w:p w14:paraId="59A5A368" w14:textId="4629A4D4" w:rsidR="008244DE" w:rsidRDefault="00607CCA" w:rsidP="00D01F02">
            <w:pPr>
              <w:spacing w:after="200" w:line="276" w:lineRule="auto"/>
              <w:rPr>
                <w:b/>
              </w:rPr>
            </w:pPr>
            <w:r>
              <w:rPr>
                <w:b/>
              </w:rPr>
              <w:t>Composition a</w:t>
            </w:r>
            <w:r w:rsidR="008244DE">
              <w:rPr>
                <w:b/>
              </w:rPr>
              <w:t>ctivity</w:t>
            </w:r>
          </w:p>
          <w:p w14:paraId="5B4F4DDE" w14:textId="2A60FB8A" w:rsidR="008244DE" w:rsidRDefault="00B15CD9" w:rsidP="00D01F02">
            <w:pPr>
              <w:spacing w:after="200" w:line="276" w:lineRule="auto"/>
            </w:pPr>
            <w:r>
              <w:t>Recap the composition information from last week, identifying and correcting any misconceptions a</w:t>
            </w:r>
            <w:r w:rsidR="00D01F02">
              <w:t>bout the activity and criteria.</w:t>
            </w:r>
          </w:p>
          <w:p w14:paraId="60367891" w14:textId="77BB05C5" w:rsidR="00E83690" w:rsidRDefault="00E83690" w:rsidP="00D01F02">
            <w:pPr>
              <w:spacing w:after="200" w:line="276" w:lineRule="auto"/>
            </w:pPr>
            <w:r>
              <w:t>Ensure that the book pages and the comp</w:t>
            </w:r>
            <w:r w:rsidR="00D01F02">
              <w:t>osition criteria are displayed.</w:t>
            </w:r>
          </w:p>
          <w:p w14:paraId="204B5B57" w14:textId="0E73D283" w:rsidR="00B15CD9" w:rsidRDefault="00B15CD9" w:rsidP="00D01F02">
            <w:pPr>
              <w:spacing w:after="200" w:line="276" w:lineRule="auto"/>
            </w:pPr>
            <w:r>
              <w:t>Check in with students about their progress and the next step for this lesson. Explain that today is still a planning day for their composition</w:t>
            </w:r>
            <w:r w:rsidR="005E21CB">
              <w:t>,</w:t>
            </w:r>
            <w:r>
              <w:t xml:space="preserve"> but that they should be progressing towards rehearsal of some of their</w:t>
            </w:r>
            <w:r w:rsidR="00D01F02">
              <w:t xml:space="preserve"> components of the composition.</w:t>
            </w:r>
          </w:p>
          <w:p w14:paraId="24991A71" w14:textId="301BF40A" w:rsidR="00B15CD9" w:rsidRDefault="00B15CD9" w:rsidP="00D01F02">
            <w:pPr>
              <w:spacing w:after="200" w:line="276" w:lineRule="auto"/>
            </w:pPr>
            <w:r>
              <w:t xml:space="preserve">Distribute planning sheets as students form their groups and collect instruments that they are working with. </w:t>
            </w:r>
          </w:p>
          <w:p w14:paraId="5FED8DB0" w14:textId="77777777" w:rsidR="00010767" w:rsidRDefault="00010767" w:rsidP="00D01F02">
            <w:pPr>
              <w:spacing w:after="200" w:line="276" w:lineRule="auto"/>
            </w:pPr>
            <w:r>
              <w:t>Assist students as required with:</w:t>
            </w:r>
          </w:p>
          <w:p w14:paraId="32B3547D" w14:textId="1E92BAB4" w:rsidR="00010767" w:rsidRDefault="00010767" w:rsidP="00D01F02">
            <w:pPr>
              <w:pStyle w:val="Bulletstyle1"/>
            </w:pPr>
            <w:r>
              <w:t xml:space="preserve">pitch patterning to notate the solfa and sing accurately the song they have composed using </w:t>
            </w:r>
            <w:r>
              <w:rPr>
                <w:i/>
              </w:rPr>
              <w:t xml:space="preserve">so, mi </w:t>
            </w:r>
            <w:r>
              <w:t xml:space="preserve">and </w:t>
            </w:r>
            <w:r>
              <w:rPr>
                <w:i/>
              </w:rPr>
              <w:t>la</w:t>
            </w:r>
          </w:p>
          <w:p w14:paraId="24BD1295" w14:textId="77777777" w:rsidR="00010767" w:rsidRDefault="00010767" w:rsidP="00D01F02">
            <w:pPr>
              <w:pStyle w:val="Bulletstyle1"/>
            </w:pPr>
            <w:r>
              <w:t>graphic notation of their score</w:t>
            </w:r>
          </w:p>
          <w:p w14:paraId="047EA970" w14:textId="220D1F55" w:rsidR="00010767" w:rsidRDefault="00010767" w:rsidP="00D01F02">
            <w:pPr>
              <w:pStyle w:val="Bulletstyle1"/>
            </w:pPr>
            <w:r>
              <w:t>rhythm notation of the non-tuned instruments selected</w:t>
            </w:r>
          </w:p>
          <w:p w14:paraId="42DD15D8" w14:textId="10B86A61" w:rsidR="00010767" w:rsidRDefault="00010767" w:rsidP="00D01F02">
            <w:pPr>
              <w:pStyle w:val="Bulletstyle1"/>
            </w:pPr>
            <w:r>
              <w:t>understanding of the criteria of the composition task</w:t>
            </w:r>
            <w:r w:rsidR="005E21CB">
              <w:t>.</w:t>
            </w:r>
          </w:p>
          <w:p w14:paraId="451A3433" w14:textId="3AD221AA" w:rsidR="00010767" w:rsidRDefault="00010767" w:rsidP="00D01F02">
            <w:pPr>
              <w:spacing w:after="200" w:line="276" w:lineRule="auto"/>
            </w:pPr>
            <w:r>
              <w:t xml:space="preserve">Check in with each group and ask them to demonstrate part of their composition. Encourage the group to articulate the next step in their composition process. </w:t>
            </w:r>
            <w:r w:rsidR="00831AD5">
              <w:t>Highlight what each group could do to improve timing and ensemble. Demonstrate rehearsal strategies such</w:t>
            </w:r>
            <w:r w:rsidR="00D01F02">
              <w:t xml:space="preserve"> as chunking.</w:t>
            </w:r>
          </w:p>
          <w:p w14:paraId="793D6679" w14:textId="68474A4E" w:rsidR="002A5B00" w:rsidRDefault="002A5B00" w:rsidP="00D01F02">
            <w:pPr>
              <w:spacing w:after="200" w:line="276" w:lineRule="auto"/>
            </w:pPr>
            <w:r>
              <w:t>If time, in the lesson, invite groups to play or sing part of their compos</w:t>
            </w:r>
            <w:r w:rsidR="00D01F02">
              <w:t>ition to the rest of the class.</w:t>
            </w:r>
          </w:p>
          <w:p w14:paraId="1A658544" w14:textId="48DFBA4A" w:rsidR="008244DE" w:rsidRPr="002A5B00" w:rsidRDefault="002A5B00" w:rsidP="00D01F02">
            <w:pPr>
              <w:spacing w:after="200" w:line="276" w:lineRule="auto"/>
            </w:pPr>
            <w:r>
              <w:t>Gather the named planning sheets and return instruments.</w:t>
            </w:r>
          </w:p>
        </w:tc>
      </w:tr>
      <w:tr w:rsidR="008244DE" w14:paraId="1699A357" w14:textId="77777777" w:rsidTr="00492574">
        <w:tc>
          <w:tcPr>
            <w:tcW w:w="3988" w:type="dxa"/>
            <w:tcMar>
              <w:top w:w="113" w:type="dxa"/>
              <w:bottom w:w="113" w:type="dxa"/>
            </w:tcMar>
          </w:tcPr>
          <w:p w14:paraId="77F6AFF1" w14:textId="77777777" w:rsidR="008244DE" w:rsidRDefault="008244DE" w:rsidP="00D01F02">
            <w:pPr>
              <w:keepNext/>
              <w:spacing w:after="200" w:line="276" w:lineRule="auto"/>
            </w:pPr>
          </w:p>
        </w:tc>
        <w:tc>
          <w:tcPr>
            <w:tcW w:w="5568" w:type="dxa"/>
            <w:tcMar>
              <w:top w:w="113" w:type="dxa"/>
              <w:bottom w:w="113" w:type="dxa"/>
            </w:tcMar>
          </w:tcPr>
          <w:p w14:paraId="119E41B4" w14:textId="3BC3735C" w:rsidR="00B33224" w:rsidRDefault="00607CCA" w:rsidP="00D01F02">
            <w:pPr>
              <w:keepNext/>
              <w:spacing w:after="200" w:line="276" w:lineRule="auto"/>
              <w:rPr>
                <w:b/>
              </w:rPr>
            </w:pPr>
            <w:r>
              <w:rPr>
                <w:b/>
              </w:rPr>
              <w:t>Learning i</w:t>
            </w:r>
            <w:r w:rsidR="00B33224">
              <w:rPr>
                <w:b/>
              </w:rPr>
              <w:t>ntention</w:t>
            </w:r>
          </w:p>
          <w:p w14:paraId="5F78B513" w14:textId="3E478771" w:rsidR="00B33224" w:rsidRPr="00B33224" w:rsidRDefault="00B33224" w:rsidP="00D01F02">
            <w:pPr>
              <w:keepNext/>
              <w:spacing w:after="200" w:line="276" w:lineRule="auto"/>
            </w:pPr>
            <w:r>
              <w:t xml:space="preserve">Students identify the areas that they need assistance with. For example: practical assistance on correct technique of playing non-tuned percussion instruments, rehearsal strategies to stay in time, notation, matching playing with notation. </w:t>
            </w:r>
          </w:p>
          <w:p w14:paraId="07A10EB8" w14:textId="653732A1" w:rsidR="008244DE" w:rsidRDefault="00B33224" w:rsidP="00D01F02">
            <w:pPr>
              <w:keepNext/>
              <w:spacing w:after="200" w:line="276" w:lineRule="auto"/>
              <w:rPr>
                <w:b/>
              </w:rPr>
            </w:pPr>
            <w:r>
              <w:rPr>
                <w:b/>
              </w:rPr>
              <w:t>Focus Questions</w:t>
            </w:r>
          </w:p>
          <w:p w14:paraId="47C20994" w14:textId="3DC90F3F" w:rsidR="00B33224" w:rsidRPr="00B33224" w:rsidRDefault="004175CA" w:rsidP="00D01F02">
            <w:pPr>
              <w:pStyle w:val="ListParagraph"/>
              <w:keepNext/>
              <w:numPr>
                <w:ilvl w:val="0"/>
                <w:numId w:val="81"/>
              </w:numPr>
              <w:spacing w:after="200" w:line="276" w:lineRule="auto"/>
              <w:rPr>
                <w:b/>
              </w:rPr>
            </w:pPr>
            <w:r>
              <w:t>What are</w:t>
            </w:r>
            <w:r w:rsidR="00B33224">
              <w:t xml:space="preserve"> you excited about </w:t>
            </w:r>
            <w:r>
              <w:t>your composition?</w:t>
            </w:r>
          </w:p>
          <w:p w14:paraId="4DC8A9DC" w14:textId="2F02ACFE" w:rsidR="008244DE" w:rsidRPr="00B33224" w:rsidRDefault="00B33224" w:rsidP="00D01F02">
            <w:pPr>
              <w:pStyle w:val="ListParagraph"/>
              <w:keepNext/>
              <w:numPr>
                <w:ilvl w:val="0"/>
                <w:numId w:val="81"/>
              </w:numPr>
              <w:spacing w:line="276" w:lineRule="auto"/>
              <w:rPr>
                <w:b/>
              </w:rPr>
            </w:pPr>
            <w:r>
              <w:t>What help do you need next week to complete al</w:t>
            </w:r>
            <w:r w:rsidR="00D01F02">
              <w:t>l your planning and rehearsing?</w:t>
            </w:r>
          </w:p>
        </w:tc>
        <w:tc>
          <w:tcPr>
            <w:tcW w:w="5570" w:type="dxa"/>
            <w:tcMar>
              <w:top w:w="113" w:type="dxa"/>
              <w:bottom w:w="113" w:type="dxa"/>
            </w:tcMar>
          </w:tcPr>
          <w:p w14:paraId="3C78500B" w14:textId="5C822A10" w:rsidR="008244DE" w:rsidRDefault="002A5B00" w:rsidP="00D01F02">
            <w:pPr>
              <w:keepNext/>
              <w:spacing w:after="200" w:line="276" w:lineRule="auto"/>
              <w:rPr>
                <w:b/>
              </w:rPr>
            </w:pPr>
            <w:r>
              <w:rPr>
                <w:b/>
              </w:rPr>
              <w:t>Conclusion</w:t>
            </w:r>
          </w:p>
          <w:p w14:paraId="6EA39527" w14:textId="360CED97" w:rsidR="008244DE" w:rsidRDefault="002A5B00" w:rsidP="00D01F02">
            <w:pPr>
              <w:keepNext/>
              <w:spacing w:after="200" w:line="276" w:lineRule="auto"/>
            </w:pPr>
            <w:r>
              <w:t>Check in with students about how they are progressin</w:t>
            </w:r>
            <w:r w:rsidR="00D01F02">
              <w:t>g against each of the criteria.</w:t>
            </w:r>
          </w:p>
          <w:p w14:paraId="59245182" w14:textId="24411AFF" w:rsidR="002A5B00" w:rsidRDefault="002A5B00" w:rsidP="00D01F02">
            <w:pPr>
              <w:keepNext/>
              <w:spacing w:after="200" w:line="276" w:lineRule="auto"/>
            </w:pPr>
            <w:r>
              <w:t xml:space="preserve">Discuss as a class what the next lesson’s focus should be. Remind them that performance week will be in Week 8 so </w:t>
            </w:r>
            <w:r w:rsidR="00B33224">
              <w:t xml:space="preserve">next week </w:t>
            </w:r>
            <w:r w:rsidR="005E21CB">
              <w:t xml:space="preserve">– </w:t>
            </w:r>
            <w:r>
              <w:t>Week 7</w:t>
            </w:r>
            <w:r w:rsidR="00B33224">
              <w:t xml:space="preserve"> </w:t>
            </w:r>
            <w:r w:rsidR="005E21CB">
              <w:t>–</w:t>
            </w:r>
            <w:r w:rsidR="005E21CB">
              <w:softHyphen/>
              <w:t xml:space="preserve"> </w:t>
            </w:r>
            <w:r>
              <w:t>should be about finali</w:t>
            </w:r>
            <w:r w:rsidR="005E21CB">
              <w:t>s</w:t>
            </w:r>
            <w:r>
              <w:t xml:space="preserve">ing </w:t>
            </w:r>
            <w:r w:rsidR="003A7467">
              <w:t>the composition and rehe</w:t>
            </w:r>
            <w:r w:rsidR="00D01F02">
              <w:t>arsing to be performance ready.</w:t>
            </w:r>
          </w:p>
          <w:p w14:paraId="262939C3" w14:textId="174F2396" w:rsidR="008244DE" w:rsidRPr="00D01F02" w:rsidRDefault="00D01F02" w:rsidP="00D01F02">
            <w:pPr>
              <w:keepNext/>
              <w:spacing w:after="200" w:line="276" w:lineRule="auto"/>
            </w:pPr>
            <w:r>
              <w:t>Sing a farewell song.</w:t>
            </w:r>
          </w:p>
        </w:tc>
      </w:tr>
    </w:tbl>
    <w:p w14:paraId="6D4AFC69"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45BEB59C" w14:textId="77777777" w:rsidTr="00492574">
        <w:trPr>
          <w:trHeight w:val="664"/>
          <w:tblHeader/>
        </w:trPr>
        <w:tc>
          <w:tcPr>
            <w:tcW w:w="3988" w:type="dxa"/>
            <w:shd w:val="clear" w:color="auto" w:fill="auto"/>
            <w:tcMar>
              <w:top w:w="113" w:type="dxa"/>
              <w:bottom w:w="113" w:type="dxa"/>
            </w:tcMar>
            <w:vAlign w:val="center"/>
          </w:tcPr>
          <w:p w14:paraId="5143A18A" w14:textId="76907B6A" w:rsidR="00AD5090" w:rsidRPr="00EB376A" w:rsidRDefault="00AD5090" w:rsidP="008422F6">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2A9900B4" w14:textId="77777777" w:rsidR="00AD5090" w:rsidRPr="0009684F" w:rsidRDefault="00AD5090" w:rsidP="008422F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4ABCBD80" w14:textId="6406CAA7" w:rsidR="00AD5090" w:rsidRPr="0009684F" w:rsidRDefault="004A49C7" w:rsidP="008422F6">
            <w:pPr>
              <w:pStyle w:val="Heading5"/>
              <w:framePr w:hSpace="0" w:wrap="auto" w:hAnchor="text" w:xAlign="left" w:yAlign="inline"/>
              <w:spacing w:before="0"/>
              <w:suppressOverlap w:val="0"/>
              <w:outlineLvl w:val="4"/>
            </w:pPr>
            <w:r>
              <w:t>L</w:t>
            </w:r>
            <w:r w:rsidR="00AD5090">
              <w:t>earning experiences</w:t>
            </w:r>
          </w:p>
        </w:tc>
      </w:tr>
      <w:tr w:rsidR="00AD5090" w14:paraId="7556A608" w14:textId="77777777" w:rsidTr="00BD5806">
        <w:trPr>
          <w:trHeight w:val="6975"/>
        </w:trPr>
        <w:tc>
          <w:tcPr>
            <w:tcW w:w="3988" w:type="dxa"/>
            <w:tcBorders>
              <w:bottom w:val="single" w:sz="4" w:space="0" w:color="6858A9"/>
            </w:tcBorders>
            <w:tcMar>
              <w:top w:w="113" w:type="dxa"/>
              <w:bottom w:w="113" w:type="dxa"/>
            </w:tcMar>
          </w:tcPr>
          <w:p w14:paraId="61C87D83" w14:textId="51D110E8" w:rsidR="00607CCA" w:rsidRDefault="00607CCA" w:rsidP="008422F6">
            <w:pPr>
              <w:spacing w:after="200" w:line="276" w:lineRule="auto"/>
              <w:rPr>
                <w:b/>
              </w:rPr>
            </w:pPr>
            <w:r>
              <w:rPr>
                <w:b/>
              </w:rPr>
              <w:t>Week 7</w:t>
            </w:r>
          </w:p>
          <w:p w14:paraId="721198F3" w14:textId="029A44A8" w:rsidR="00AD5090" w:rsidRPr="003F4002" w:rsidRDefault="00B33224" w:rsidP="008422F6">
            <w:pPr>
              <w:spacing w:after="200" w:line="276" w:lineRule="auto"/>
              <w:rPr>
                <w:b/>
              </w:rPr>
            </w:pPr>
            <w:r>
              <w:rPr>
                <w:b/>
              </w:rPr>
              <w:t>Making</w:t>
            </w:r>
          </w:p>
          <w:p w14:paraId="260F66A9" w14:textId="77777777" w:rsidR="004937D2" w:rsidRPr="00020BFD" w:rsidRDefault="004937D2" w:rsidP="008422F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A441E48" w14:textId="7DD556D9" w:rsidR="004937D2" w:rsidRPr="008422F6" w:rsidRDefault="004937D2" w:rsidP="008422F6">
            <w:pPr>
              <w:pStyle w:val="Bulletstyle1"/>
              <w:rPr>
                <w:rFonts w:eastAsia="Times New Roman"/>
              </w:rPr>
            </w:pPr>
            <w:r w:rsidRPr="00020BFD">
              <w:t>rhythm (simple time signatures, standard notation:</w:t>
            </w:r>
            <w:r w:rsidR="008422F6">
              <w:rPr>
                <w:rFonts w:eastAsia="Times New Roman"/>
              </w:rPr>
              <w:br/>
            </w:r>
            <w:r w:rsidRPr="00020BFD">
              <w:rPr>
                <w:noProof/>
                <w:lang w:eastAsia="en-AU"/>
              </w:rPr>
              <w:drawing>
                <wp:inline distT="0" distB="0" distL="0" distR="0" wp14:anchorId="2533242E" wp14:editId="7A32D35C">
                  <wp:extent cx="113406" cy="204221"/>
                  <wp:effectExtent l="0" t="0" r="1270" b="5715"/>
                  <wp:docPr id="278" name="Picture 27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2D0A58C6" wp14:editId="0AE368D6">
                  <wp:extent cx="375733" cy="191386"/>
                  <wp:effectExtent l="0" t="0" r="5715" b="0"/>
                  <wp:docPr id="279" name="Picture 27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FDC7278" wp14:editId="51398952">
                  <wp:extent cx="637294" cy="201909"/>
                  <wp:effectExtent l="0" t="0" r="0" b="8255"/>
                  <wp:docPr id="280" name="Picture 28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1B47766" wp14:editId="2755F5BE">
                  <wp:extent cx="108369" cy="191386"/>
                  <wp:effectExtent l="0" t="0" r="6350" b="0"/>
                  <wp:docPr id="281" name="Picture 28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2A6AC99C" wp14:editId="27C14388">
                  <wp:extent cx="171450" cy="104775"/>
                  <wp:effectExtent l="0" t="0" r="0" b="9525"/>
                  <wp:docPr id="282" name="Picture 28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224A99E2" w14:textId="77777777" w:rsidR="004937D2" w:rsidRPr="00020BFD" w:rsidRDefault="004937D2" w:rsidP="008422F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22FE31F8" w14:textId="77777777" w:rsidR="004937D2" w:rsidRPr="00020BFD" w:rsidRDefault="004937D2" w:rsidP="008422F6">
            <w:pPr>
              <w:pStyle w:val="Bulletstyle1"/>
            </w:pPr>
            <w:r w:rsidRPr="00020BFD">
              <w:t>pitch (staff; treble clef; melodic shape)</w:t>
            </w:r>
          </w:p>
          <w:p w14:paraId="0CCFB9C9" w14:textId="77777777" w:rsidR="004937D2" w:rsidRPr="00020BFD" w:rsidRDefault="004937D2" w:rsidP="008422F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816FA76" w14:textId="77777777" w:rsidR="004937D2" w:rsidRPr="00020BFD" w:rsidRDefault="004937D2" w:rsidP="008422F6">
            <w:pPr>
              <w:pStyle w:val="Bulletstyle1"/>
            </w:pPr>
            <w:r w:rsidRPr="00020BFD">
              <w:t>form (binary (AB); repeat sign (:</w:t>
            </w:r>
            <w:proofErr w:type="spellStart"/>
            <w:r w:rsidRPr="00020BFD">
              <w:t>ll</w:t>
            </w:r>
            <w:proofErr w:type="spellEnd"/>
            <w:r w:rsidRPr="00020BFD">
              <w:t>))</w:t>
            </w:r>
          </w:p>
          <w:p w14:paraId="37A13C70" w14:textId="4DF40E49" w:rsidR="00AD5090" w:rsidRPr="009F165D" w:rsidRDefault="004937D2" w:rsidP="008422F6">
            <w:pPr>
              <w:pStyle w:val="Bulletstyle1"/>
              <w:rPr>
                <w:bCs/>
              </w:rPr>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3F98635D" w14:textId="7AC1A015" w:rsidR="00AD5090" w:rsidRDefault="007309B1" w:rsidP="008422F6">
            <w:pPr>
              <w:spacing w:after="200" w:line="276" w:lineRule="auto"/>
              <w:rPr>
                <w:b/>
              </w:rPr>
            </w:pPr>
            <w:r>
              <w:rPr>
                <w:b/>
              </w:rPr>
              <w:t>Learning intention</w:t>
            </w:r>
          </w:p>
          <w:p w14:paraId="667CBDD1" w14:textId="77E76B48" w:rsidR="008C5CC6" w:rsidRDefault="004937D2" w:rsidP="008422F6">
            <w:pPr>
              <w:spacing w:after="200" w:line="276" w:lineRule="auto"/>
            </w:pPr>
            <w:r>
              <w:t xml:space="preserve">Students consolidate and further develop their skills in singing and playing as they explore different ways of arranging instruments and layers to make music. They begin to understand that people have different responses to music and form opinions based on their musical experiences. Collaborating with different students, gives them the opportunity to hear </w:t>
            </w:r>
            <w:r w:rsidR="008422F6">
              <w:t>a variety of responses.</w:t>
            </w:r>
          </w:p>
          <w:p w14:paraId="6B2EBCB7" w14:textId="2C17601C" w:rsidR="008C5CC6" w:rsidRDefault="008C5CC6" w:rsidP="008422F6">
            <w:pPr>
              <w:spacing w:after="200" w:line="276" w:lineRule="auto"/>
            </w:pPr>
            <w:r>
              <w:t>Students build on previous experiences to hone</w:t>
            </w:r>
            <w:r w:rsidR="008422F6">
              <w:t xml:space="preserve"> and consolidate learnt skills.</w:t>
            </w:r>
          </w:p>
          <w:p w14:paraId="5428B5FC" w14:textId="18588397" w:rsidR="00AD5090" w:rsidRDefault="008C5CC6" w:rsidP="008422F6">
            <w:pPr>
              <w:spacing w:after="200" w:line="276" w:lineRule="auto"/>
            </w:pPr>
            <w:r>
              <w:rPr>
                <w:b/>
              </w:rPr>
              <w:t>Focus questions</w:t>
            </w:r>
          </w:p>
          <w:p w14:paraId="370081A1" w14:textId="77777777" w:rsidR="00AD5090" w:rsidRDefault="008C5CC6" w:rsidP="008422F6">
            <w:pPr>
              <w:pStyle w:val="Bulletstyle1"/>
            </w:pPr>
            <w:r>
              <w:t>Did you have a different experience of accompanying this song than last week?</w:t>
            </w:r>
          </w:p>
          <w:p w14:paraId="1892AC6B" w14:textId="7AD55E1F" w:rsidR="008C5CC6" w:rsidRPr="008C5CC6" w:rsidRDefault="008C5CC6" w:rsidP="008422F6">
            <w:pPr>
              <w:pStyle w:val="Bulletstyle1"/>
            </w:pPr>
            <w:r>
              <w:t>How was your arrangement different?</w:t>
            </w:r>
          </w:p>
        </w:tc>
        <w:tc>
          <w:tcPr>
            <w:tcW w:w="5570" w:type="dxa"/>
            <w:tcBorders>
              <w:bottom w:val="single" w:sz="4" w:space="0" w:color="6858A9"/>
            </w:tcBorders>
            <w:tcMar>
              <w:top w:w="113" w:type="dxa"/>
              <w:bottom w:w="113" w:type="dxa"/>
            </w:tcMar>
          </w:tcPr>
          <w:p w14:paraId="4DED41F0" w14:textId="40CA91F2" w:rsidR="00AD5090" w:rsidRDefault="007309B1" w:rsidP="008422F6">
            <w:pPr>
              <w:spacing w:after="200" w:line="276" w:lineRule="auto"/>
              <w:rPr>
                <w:b/>
              </w:rPr>
            </w:pPr>
            <w:r>
              <w:rPr>
                <w:b/>
              </w:rPr>
              <w:t>Welcome activity</w:t>
            </w:r>
          </w:p>
          <w:p w14:paraId="22076F74" w14:textId="6F89920A" w:rsidR="00AD5090" w:rsidRDefault="004175CA" w:rsidP="008422F6">
            <w:pPr>
              <w:spacing w:after="200" w:line="276" w:lineRule="auto"/>
            </w:pPr>
            <w:r>
              <w:t>Greet the students and</w:t>
            </w:r>
            <w:r w:rsidR="005E21CB">
              <w:t>,</w:t>
            </w:r>
            <w:r>
              <w:t xml:space="preserve"> as for last week, invite them to select an instrument and make a group</w:t>
            </w:r>
            <w:r w:rsidR="008422F6">
              <w:t xml:space="preserve"> of four different instruments.</w:t>
            </w:r>
          </w:p>
          <w:p w14:paraId="52E1DA34" w14:textId="2409D155" w:rsidR="004175CA" w:rsidRDefault="004175CA" w:rsidP="008422F6">
            <w:pPr>
              <w:spacing w:after="200" w:line="276" w:lineRule="auto"/>
            </w:pPr>
            <w:r>
              <w:t>Repeat the activity with ‘</w:t>
            </w:r>
            <w:proofErr w:type="spellStart"/>
            <w:r>
              <w:t>Wanjoo</w:t>
            </w:r>
            <w:proofErr w:type="spellEnd"/>
            <w:r>
              <w:t xml:space="preserve">’ as for last week and instruct students to create a different arrangement within their group </w:t>
            </w:r>
            <w:r w:rsidR="008422F6">
              <w:t>than they had played last week.</w:t>
            </w:r>
          </w:p>
          <w:p w14:paraId="0E965760" w14:textId="651D1E85" w:rsidR="004175CA" w:rsidRDefault="004175CA" w:rsidP="008422F6">
            <w:pPr>
              <w:spacing w:after="200" w:line="276" w:lineRule="auto"/>
            </w:pPr>
            <w:r>
              <w:t>The group make</w:t>
            </w:r>
            <w:r w:rsidR="005E21CB">
              <w:t>s</w:t>
            </w:r>
            <w:r>
              <w:t xml:space="preserve"> decisions based on their experiences from last w</w:t>
            </w:r>
            <w:r w:rsidR="008422F6">
              <w:t>eek. Allow time for discussion.</w:t>
            </w:r>
          </w:p>
          <w:p w14:paraId="139A90C9" w14:textId="69EE2788" w:rsidR="004175CA" w:rsidRDefault="004175CA" w:rsidP="008422F6">
            <w:pPr>
              <w:spacing w:after="200" w:line="276" w:lineRule="auto"/>
            </w:pPr>
            <w:r>
              <w:t>Sing through ‘</w:t>
            </w:r>
            <w:proofErr w:type="spellStart"/>
            <w:r>
              <w:t>Wanjoo</w:t>
            </w:r>
            <w:proofErr w:type="spellEnd"/>
            <w:r>
              <w:t xml:space="preserve">’ once </w:t>
            </w:r>
            <w:r w:rsidR="008C5CC6">
              <w:t>with the accompaniment</w:t>
            </w:r>
            <w:r w:rsidR="008422F6">
              <w:t>.</w:t>
            </w:r>
          </w:p>
          <w:p w14:paraId="0881C45C" w14:textId="39C70157" w:rsidR="00AD5090" w:rsidRPr="00ED0201" w:rsidRDefault="004175CA" w:rsidP="008422F6">
            <w:pPr>
              <w:spacing w:after="200" w:line="276" w:lineRule="auto"/>
              <w:rPr>
                <w:b/>
              </w:rPr>
            </w:pPr>
            <w:r>
              <w:t>Collect instr</w:t>
            </w:r>
            <w:r w:rsidR="008422F6">
              <w:t>uments.</w:t>
            </w:r>
          </w:p>
        </w:tc>
      </w:tr>
      <w:tr w:rsidR="00BD5806" w14:paraId="7359E844" w14:textId="77777777" w:rsidTr="00BD5806">
        <w:tc>
          <w:tcPr>
            <w:tcW w:w="3988" w:type="dxa"/>
            <w:tcBorders>
              <w:bottom w:val="nil"/>
            </w:tcBorders>
            <w:tcMar>
              <w:top w:w="113" w:type="dxa"/>
              <w:bottom w:w="113" w:type="dxa"/>
            </w:tcMar>
          </w:tcPr>
          <w:p w14:paraId="40BE6F8F" w14:textId="77777777" w:rsidR="00BD5806" w:rsidRDefault="00BD5806" w:rsidP="00BD5806">
            <w:pPr>
              <w:pStyle w:val="Bulletstyle1"/>
              <w:spacing w:after="200"/>
            </w:pPr>
            <w:r w:rsidRPr="00020BFD">
              <w:t>texture (two rhythmic or melodic patterns played together) to create and perform music</w:t>
            </w:r>
          </w:p>
          <w:p w14:paraId="07524AC9" w14:textId="64CAAA4C" w:rsidR="00BD5806" w:rsidRDefault="00BD5806" w:rsidP="00BD5806">
            <w:pPr>
              <w:spacing w:line="276" w:lineRule="auto"/>
              <w:rPr>
                <w:b/>
              </w:rPr>
            </w:pPr>
            <w:r w:rsidRPr="00020BFD">
              <w:rPr>
                <w:rFonts w:cs="Calibri"/>
              </w:rPr>
              <w:t>Development of performance skills (singing in tune, playing classroom instruments with correct timing and technique, incorporating some dynamics)</w:t>
            </w:r>
          </w:p>
        </w:tc>
        <w:tc>
          <w:tcPr>
            <w:tcW w:w="5568" w:type="dxa"/>
            <w:tcBorders>
              <w:bottom w:val="nil"/>
            </w:tcBorders>
            <w:tcMar>
              <w:top w:w="113" w:type="dxa"/>
              <w:bottom w:w="113" w:type="dxa"/>
            </w:tcMar>
          </w:tcPr>
          <w:p w14:paraId="7B0BAD39" w14:textId="77777777" w:rsidR="00BD5806" w:rsidRDefault="00BD5806" w:rsidP="008422F6">
            <w:pPr>
              <w:pStyle w:val="Bulletstyle1"/>
              <w:rPr>
                <w:b/>
              </w:rPr>
            </w:pPr>
          </w:p>
        </w:tc>
        <w:tc>
          <w:tcPr>
            <w:tcW w:w="5570" w:type="dxa"/>
            <w:tcBorders>
              <w:bottom w:val="nil"/>
            </w:tcBorders>
            <w:tcMar>
              <w:top w:w="113" w:type="dxa"/>
              <w:bottom w:w="113" w:type="dxa"/>
            </w:tcMar>
          </w:tcPr>
          <w:p w14:paraId="0A016A5B" w14:textId="77777777" w:rsidR="00BD5806" w:rsidRDefault="00BD5806" w:rsidP="008422F6">
            <w:pPr>
              <w:spacing w:after="200" w:line="276" w:lineRule="auto"/>
              <w:rPr>
                <w:b/>
              </w:rPr>
            </w:pPr>
          </w:p>
        </w:tc>
      </w:tr>
      <w:tr w:rsidR="004937D2" w14:paraId="65FC2B00" w14:textId="77777777" w:rsidTr="00BD5806">
        <w:tc>
          <w:tcPr>
            <w:tcW w:w="3988" w:type="dxa"/>
            <w:tcBorders>
              <w:top w:val="nil"/>
              <w:bottom w:val="single" w:sz="4" w:space="0" w:color="6858A9"/>
            </w:tcBorders>
            <w:tcMar>
              <w:top w:w="113" w:type="dxa"/>
              <w:bottom w:w="113" w:type="dxa"/>
            </w:tcMar>
          </w:tcPr>
          <w:p w14:paraId="4A589A21" w14:textId="77777777" w:rsidR="004937D2" w:rsidRPr="003F4002" w:rsidRDefault="004937D2" w:rsidP="008422F6">
            <w:pPr>
              <w:spacing w:after="200" w:line="276" w:lineRule="auto"/>
              <w:rPr>
                <w:b/>
              </w:rPr>
            </w:pPr>
            <w:r>
              <w:rPr>
                <w:b/>
              </w:rPr>
              <w:t>Making</w:t>
            </w:r>
          </w:p>
          <w:p w14:paraId="441DC6D2" w14:textId="77777777" w:rsidR="004937D2" w:rsidRDefault="004937D2" w:rsidP="008422F6">
            <w:pPr>
              <w:spacing w:before="200" w:after="200" w:line="276" w:lineRule="auto"/>
              <w:rPr>
                <w:rFonts w:cstheme="minorHAnsi"/>
              </w:rPr>
            </w:pPr>
            <w:r w:rsidRPr="00020BFD">
              <w:rPr>
                <w:rFonts w:cstheme="minorHAnsi"/>
              </w:rPr>
              <w:t>Improvisation with the elements of music to create music ideas</w:t>
            </w:r>
          </w:p>
          <w:p w14:paraId="4561302B" w14:textId="77777777" w:rsidR="004937D2" w:rsidRDefault="004937D2" w:rsidP="008422F6">
            <w:pPr>
              <w:spacing w:before="200"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3C81BF35" w14:textId="77777777" w:rsidR="004937D2" w:rsidRPr="00020BFD" w:rsidRDefault="004937D2" w:rsidP="008422F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3E1890E" w14:textId="27A8D87C" w:rsidR="004937D2" w:rsidRPr="00BD5806" w:rsidRDefault="004937D2" w:rsidP="00BD5806">
            <w:pPr>
              <w:pStyle w:val="Bulletstyle1"/>
              <w:rPr>
                <w:rFonts w:eastAsia="Times New Roman"/>
              </w:rPr>
            </w:pPr>
            <w:r w:rsidRPr="00020BFD">
              <w:t>rhythm (simple time signatures, standard notation:</w:t>
            </w:r>
            <w:r w:rsidR="00BD5806">
              <w:rPr>
                <w:rFonts w:eastAsia="Times New Roman"/>
              </w:rPr>
              <w:br/>
            </w:r>
            <w:r w:rsidRPr="00020BFD">
              <w:rPr>
                <w:noProof/>
                <w:lang w:eastAsia="en-AU"/>
              </w:rPr>
              <w:drawing>
                <wp:inline distT="0" distB="0" distL="0" distR="0" wp14:anchorId="5BF56B4D" wp14:editId="3C487327">
                  <wp:extent cx="113406" cy="204221"/>
                  <wp:effectExtent l="0" t="0" r="1270" b="5715"/>
                  <wp:docPr id="283" name="Picture 28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9E89D0E" wp14:editId="4276623B">
                  <wp:extent cx="375733" cy="191386"/>
                  <wp:effectExtent l="0" t="0" r="5715" b="0"/>
                  <wp:docPr id="284" name="Picture 28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D13D06A" wp14:editId="52A33AB6">
                  <wp:extent cx="637294" cy="201909"/>
                  <wp:effectExtent l="0" t="0" r="0" b="8255"/>
                  <wp:docPr id="285" name="Picture 28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5D71CFB" wp14:editId="5B104AAE">
                  <wp:extent cx="108369" cy="191386"/>
                  <wp:effectExtent l="0" t="0" r="6350" b="0"/>
                  <wp:docPr id="286" name="Picture 28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0302B5D7" wp14:editId="1B0DEB00">
                  <wp:extent cx="171450" cy="104775"/>
                  <wp:effectExtent l="0" t="0" r="0" b="9525"/>
                  <wp:docPr id="287" name="Picture 28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E53BF0C" w14:textId="77777777" w:rsidR="004937D2" w:rsidRPr="00020BFD" w:rsidRDefault="004937D2" w:rsidP="00BD580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3DD4E47C" w14:textId="77777777" w:rsidR="004937D2" w:rsidRPr="00020BFD" w:rsidRDefault="004937D2" w:rsidP="00BD5806">
            <w:pPr>
              <w:pStyle w:val="Bulletstyle1"/>
            </w:pPr>
            <w:r w:rsidRPr="00020BFD">
              <w:t>pitch (staff; treble clef; melodic shape)</w:t>
            </w:r>
          </w:p>
          <w:p w14:paraId="2B4E3A92" w14:textId="77777777" w:rsidR="004937D2" w:rsidRPr="00020BFD" w:rsidRDefault="004937D2" w:rsidP="00BD580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7329BE7D" w14:textId="77777777" w:rsidR="004937D2" w:rsidRPr="00020BFD" w:rsidRDefault="004937D2" w:rsidP="00BD5806">
            <w:pPr>
              <w:pStyle w:val="Bulletstyle1"/>
            </w:pPr>
            <w:r w:rsidRPr="00020BFD">
              <w:t>form (binary (AB); repeat sign (:</w:t>
            </w:r>
            <w:proofErr w:type="spellStart"/>
            <w:r w:rsidRPr="00020BFD">
              <w:t>ll</w:t>
            </w:r>
            <w:proofErr w:type="spellEnd"/>
            <w:r w:rsidRPr="00020BFD">
              <w:t>))</w:t>
            </w:r>
          </w:p>
          <w:p w14:paraId="237DBE3E" w14:textId="77777777" w:rsidR="004937D2" w:rsidRDefault="004937D2" w:rsidP="00BD5806">
            <w:pPr>
              <w:pStyle w:val="Bulletstyle1"/>
            </w:pPr>
            <w:r w:rsidRPr="00020BFD">
              <w:t>timbre (how sounds are produced on different instruments, differentiate between two instruments when played together)</w:t>
            </w:r>
          </w:p>
          <w:p w14:paraId="29F81BAE" w14:textId="77777777" w:rsidR="004937D2" w:rsidRDefault="004937D2" w:rsidP="00BD5806">
            <w:pPr>
              <w:pStyle w:val="Bulletstyle1"/>
              <w:spacing w:after="200"/>
            </w:pPr>
            <w:r w:rsidRPr="00020BFD">
              <w:t>texture (two rhythmic or melodic patterns played together) to create and perform music</w:t>
            </w:r>
          </w:p>
          <w:p w14:paraId="7F19AA81" w14:textId="4E000D9D" w:rsidR="004937D2" w:rsidRPr="00BD5806" w:rsidRDefault="004937D2" w:rsidP="00BD5806">
            <w:pPr>
              <w:spacing w:after="840" w:line="276" w:lineRule="auto"/>
            </w:pPr>
            <w:r w:rsidRPr="00020BFD">
              <w:rPr>
                <w:rFonts w:cs="Calibri"/>
              </w:rPr>
              <w:t>Development of performance skills (singing in tune, playing classroom instruments with correct timing and technique, incorporating some dynamics)</w:t>
            </w:r>
          </w:p>
        </w:tc>
        <w:tc>
          <w:tcPr>
            <w:tcW w:w="5568" w:type="dxa"/>
            <w:tcBorders>
              <w:top w:val="nil"/>
              <w:bottom w:val="single" w:sz="4" w:space="0" w:color="6858A9"/>
            </w:tcBorders>
            <w:tcMar>
              <w:top w:w="113" w:type="dxa"/>
              <w:bottom w:w="113" w:type="dxa"/>
            </w:tcMar>
          </w:tcPr>
          <w:p w14:paraId="130834A4" w14:textId="1CDC9D10" w:rsidR="004937D2" w:rsidRDefault="004937D2" w:rsidP="008422F6">
            <w:pPr>
              <w:spacing w:after="200" w:line="276" w:lineRule="auto"/>
              <w:rPr>
                <w:b/>
              </w:rPr>
            </w:pPr>
            <w:r>
              <w:rPr>
                <w:b/>
              </w:rPr>
              <w:t>Learning intention</w:t>
            </w:r>
          </w:p>
          <w:p w14:paraId="1D26E07F" w14:textId="11564AA7" w:rsidR="008C5CC6" w:rsidRDefault="008C5CC6" w:rsidP="008422F6">
            <w:pPr>
              <w:spacing w:after="200" w:line="276" w:lineRule="auto"/>
            </w:pPr>
            <w:r>
              <w:t xml:space="preserve">Students continue to think critically about their choices and justify them in reference to the intent and mood of the music. They are able to articulate why they made the choices they did using music terminology related to the elements of Music. For example: ‘I chose to play the finger cymbals here because they can be played </w:t>
            </w:r>
            <w:r>
              <w:rPr>
                <w:i/>
              </w:rPr>
              <w:t xml:space="preserve">piano </w:t>
            </w:r>
            <w:r>
              <w:t xml:space="preserve">and they sound </w:t>
            </w:r>
            <w:r w:rsidR="00BD5806">
              <w:t>a bit tinkly like water drops’.</w:t>
            </w:r>
          </w:p>
          <w:p w14:paraId="55C5BBE0" w14:textId="52B079CE" w:rsidR="00E15D41" w:rsidRDefault="00E15D41" w:rsidP="008422F6">
            <w:pPr>
              <w:spacing w:after="200" w:line="276" w:lineRule="auto"/>
            </w:pPr>
            <w:r>
              <w:t>Students continue to develop an understanding of rehearsal processes as they work collaboratively to be performance ready. They develop and consolidate appropriate strategies to enhance their performance with</w:t>
            </w:r>
            <w:r w:rsidR="00BD5806">
              <w:t xml:space="preserve"> an aim to engage the audience.</w:t>
            </w:r>
          </w:p>
          <w:p w14:paraId="13E762B8" w14:textId="2FE2C80F" w:rsidR="00E15D41" w:rsidRDefault="00E15D41" w:rsidP="008422F6">
            <w:pPr>
              <w:spacing w:after="200" w:line="276" w:lineRule="auto"/>
            </w:pPr>
            <w:r>
              <w:t>Students understand the role of the performer and the audience member and begin to reflect on the interconnectedness of the two roles. They respect the performances of others because they also appreciate the request respect for their o</w:t>
            </w:r>
            <w:r w:rsidR="00BD5806">
              <w:t>wn music making as a performer.</w:t>
            </w:r>
          </w:p>
          <w:p w14:paraId="53658F9E" w14:textId="4380A8FC" w:rsidR="00E15D41" w:rsidRDefault="00E15D41" w:rsidP="008422F6">
            <w:pPr>
              <w:spacing w:after="200" w:line="276" w:lineRule="auto"/>
              <w:rPr>
                <w:b/>
              </w:rPr>
            </w:pPr>
            <w:r>
              <w:rPr>
                <w:b/>
              </w:rPr>
              <w:t>Focus questions</w:t>
            </w:r>
          </w:p>
          <w:p w14:paraId="1077FCB6" w14:textId="40F5A188" w:rsidR="004D4368" w:rsidRDefault="004D4368" w:rsidP="00BD5806">
            <w:pPr>
              <w:pStyle w:val="Bulletstyle1"/>
            </w:pPr>
            <w:r>
              <w:t>What would help your group be performance ready in time?</w:t>
            </w:r>
          </w:p>
          <w:p w14:paraId="39DFA623" w14:textId="14F830E2" w:rsidR="00E15D41" w:rsidRDefault="00F27E63" w:rsidP="00BD5806">
            <w:pPr>
              <w:pStyle w:val="Bulletstyle1"/>
            </w:pPr>
            <w:r>
              <w:t>What does an audience member need to do to show respect to the performer/s?</w:t>
            </w:r>
          </w:p>
          <w:p w14:paraId="16AF2169" w14:textId="64C200F9" w:rsidR="004937D2" w:rsidRPr="00BD5806" w:rsidRDefault="00F27E63" w:rsidP="00BD5806">
            <w:pPr>
              <w:pStyle w:val="Bulletstyle1"/>
            </w:pPr>
            <w:r>
              <w:t>What does a performer need to do to show they appreciate and respect the audience?</w:t>
            </w:r>
          </w:p>
        </w:tc>
        <w:tc>
          <w:tcPr>
            <w:tcW w:w="5570" w:type="dxa"/>
            <w:tcBorders>
              <w:top w:val="nil"/>
              <w:bottom w:val="single" w:sz="4" w:space="0" w:color="6858A9"/>
            </w:tcBorders>
            <w:tcMar>
              <w:top w:w="113" w:type="dxa"/>
              <w:bottom w:w="113" w:type="dxa"/>
            </w:tcMar>
          </w:tcPr>
          <w:p w14:paraId="1EB6F482" w14:textId="65BF89C1" w:rsidR="004937D2" w:rsidRDefault="004937D2" w:rsidP="008422F6">
            <w:pPr>
              <w:spacing w:after="200" w:line="276" w:lineRule="auto"/>
              <w:rPr>
                <w:b/>
              </w:rPr>
            </w:pPr>
            <w:r>
              <w:rPr>
                <w:b/>
              </w:rPr>
              <w:t>Composition activity - rehearsal</w:t>
            </w:r>
          </w:p>
          <w:p w14:paraId="40D4A9E4" w14:textId="15540624" w:rsidR="004937D2" w:rsidRDefault="004937D2" w:rsidP="008422F6">
            <w:pPr>
              <w:spacing w:after="200" w:line="276" w:lineRule="auto"/>
            </w:pPr>
            <w:r>
              <w:t xml:space="preserve">Recap the task and general progress of the groups over the last few weeks. Display the book pages and the criteria for students to refer to. </w:t>
            </w:r>
          </w:p>
          <w:p w14:paraId="35BE27AA" w14:textId="4A231330" w:rsidR="004937D2" w:rsidRDefault="004937D2" w:rsidP="008422F6">
            <w:pPr>
              <w:spacing w:after="200" w:line="276" w:lineRule="auto"/>
            </w:pPr>
            <w:r>
              <w:t>Check in with students about their progress and where they i</w:t>
            </w:r>
            <w:r w:rsidR="00BD5806">
              <w:t>dentify assistance is required.</w:t>
            </w:r>
          </w:p>
          <w:p w14:paraId="669AAB22" w14:textId="77777777" w:rsidR="004937D2" w:rsidRDefault="004937D2" w:rsidP="008422F6">
            <w:pPr>
              <w:spacing w:after="200" w:line="276" w:lineRule="auto"/>
            </w:pPr>
            <w:r>
              <w:t>Suggest some rehearsal strategies groups could use in this lesson to be performance ready for next week, such as:</w:t>
            </w:r>
          </w:p>
          <w:p w14:paraId="3553A7ED" w14:textId="6D8E964C" w:rsidR="004937D2" w:rsidRDefault="004937D2" w:rsidP="00BD5806">
            <w:pPr>
              <w:pStyle w:val="Bulletstyle1"/>
            </w:pPr>
            <w:r>
              <w:t>practising the trickiest parts of the composition before rehearsing straight through</w:t>
            </w:r>
          </w:p>
          <w:p w14:paraId="4E2D544C" w14:textId="77777777" w:rsidR="004937D2" w:rsidRDefault="004937D2" w:rsidP="00BD5806">
            <w:pPr>
              <w:pStyle w:val="Bulletstyle1"/>
            </w:pPr>
            <w:r>
              <w:t>making sure that they are playing what they have notated and that their notation is accurate</w:t>
            </w:r>
          </w:p>
          <w:p w14:paraId="7E2F0316" w14:textId="77777777" w:rsidR="004937D2" w:rsidRDefault="004937D2" w:rsidP="00BD5806">
            <w:pPr>
              <w:pStyle w:val="Bulletstyle1"/>
            </w:pPr>
            <w:r>
              <w:t>using colours to delineate each part on the graphic notation</w:t>
            </w:r>
          </w:p>
          <w:p w14:paraId="470ADDC4" w14:textId="77777777" w:rsidR="004937D2" w:rsidRDefault="004937D2" w:rsidP="00BD5806">
            <w:pPr>
              <w:pStyle w:val="Bulletstyle1"/>
            </w:pPr>
            <w:r>
              <w:t>communicating with one another and using agreed upon cues</w:t>
            </w:r>
          </w:p>
          <w:p w14:paraId="343B53C0" w14:textId="132CF4EE" w:rsidR="004937D2" w:rsidRDefault="004937D2" w:rsidP="00BD5806">
            <w:pPr>
              <w:pStyle w:val="Bulletstyle1"/>
              <w:spacing w:after="200"/>
            </w:pPr>
            <w:r>
              <w:t>nominating a ‘conductor’ in the group who will manage navigating the score</w:t>
            </w:r>
            <w:r w:rsidR="00BF4004">
              <w:t>.</w:t>
            </w:r>
          </w:p>
          <w:p w14:paraId="1755C314" w14:textId="0AE2832D" w:rsidR="004937D2" w:rsidRDefault="004937D2" w:rsidP="008422F6">
            <w:pPr>
              <w:spacing w:after="200" w:line="276" w:lineRule="auto"/>
            </w:pPr>
            <w:r>
              <w:t>Distribute final composition sheets and planning sheets so groups can make their clean copy of the score. Allow maximum rehearsal time and include quick snapshots of performance from selected groups. Assist individuals and groups as before.</w:t>
            </w:r>
          </w:p>
          <w:p w14:paraId="57A16713" w14:textId="0F834426" w:rsidR="004937D2" w:rsidRPr="00934B7A" w:rsidRDefault="004937D2" w:rsidP="008422F6">
            <w:pPr>
              <w:spacing w:after="200" w:line="276" w:lineRule="auto"/>
            </w:pPr>
            <w:r>
              <w:t xml:space="preserve">Gather instruments and </w:t>
            </w:r>
            <w:r w:rsidR="00F27E63">
              <w:t xml:space="preserve">named </w:t>
            </w:r>
            <w:r w:rsidR="00BD5806">
              <w:t>composition sheets.</w:t>
            </w:r>
          </w:p>
        </w:tc>
      </w:tr>
      <w:tr w:rsidR="00BD5806" w14:paraId="27649988" w14:textId="77777777" w:rsidTr="00BD5806">
        <w:tc>
          <w:tcPr>
            <w:tcW w:w="3988" w:type="dxa"/>
            <w:tcBorders>
              <w:top w:val="single" w:sz="4" w:space="0" w:color="6858A9"/>
              <w:bottom w:val="nil"/>
            </w:tcBorders>
            <w:tcMar>
              <w:top w:w="113" w:type="dxa"/>
              <w:bottom w:w="113" w:type="dxa"/>
            </w:tcMar>
          </w:tcPr>
          <w:p w14:paraId="2BAB3917" w14:textId="77777777" w:rsidR="00BD5806" w:rsidRDefault="00BD5806" w:rsidP="00BD5806">
            <w:pPr>
              <w:spacing w:after="200" w:line="276" w:lineRule="auto"/>
              <w:rPr>
                <w:b/>
              </w:rPr>
            </w:pPr>
            <w:r>
              <w:rPr>
                <w:b/>
              </w:rPr>
              <w:t>Responding</w:t>
            </w:r>
          </w:p>
          <w:p w14:paraId="0A60ACC6" w14:textId="62B9EF5C" w:rsidR="00BD5806" w:rsidRDefault="00BD5806" w:rsidP="00BD5806">
            <w:pPr>
              <w:spacing w:line="276" w:lineRule="auto"/>
              <w:rPr>
                <w:b/>
              </w:rPr>
            </w:pPr>
            <w:r w:rsidRPr="00020BFD">
              <w:rPr>
                <w:rFonts w:cs="Calibri"/>
              </w:rPr>
              <w:t>Responses that identify how the elements of music combine to communicate ideas, mood and meaning</w:t>
            </w:r>
          </w:p>
        </w:tc>
        <w:tc>
          <w:tcPr>
            <w:tcW w:w="5568" w:type="dxa"/>
            <w:tcBorders>
              <w:top w:val="single" w:sz="4" w:space="0" w:color="6858A9"/>
              <w:bottom w:val="nil"/>
            </w:tcBorders>
            <w:tcMar>
              <w:top w:w="113" w:type="dxa"/>
              <w:bottom w:w="113" w:type="dxa"/>
            </w:tcMar>
          </w:tcPr>
          <w:p w14:paraId="39D0DB68" w14:textId="77777777" w:rsidR="00BD5806" w:rsidRDefault="00BD5806" w:rsidP="008422F6">
            <w:pPr>
              <w:spacing w:after="200" w:line="276" w:lineRule="auto"/>
              <w:rPr>
                <w:b/>
              </w:rPr>
            </w:pPr>
          </w:p>
        </w:tc>
        <w:tc>
          <w:tcPr>
            <w:tcW w:w="5570" w:type="dxa"/>
            <w:tcBorders>
              <w:top w:val="single" w:sz="4" w:space="0" w:color="6858A9"/>
              <w:bottom w:val="nil"/>
            </w:tcBorders>
            <w:tcMar>
              <w:top w:w="113" w:type="dxa"/>
              <w:bottom w:w="113" w:type="dxa"/>
            </w:tcMar>
          </w:tcPr>
          <w:p w14:paraId="1C7DF675" w14:textId="77777777" w:rsidR="00BD5806" w:rsidRDefault="00BD5806" w:rsidP="008422F6">
            <w:pPr>
              <w:spacing w:after="200" w:line="276" w:lineRule="auto"/>
              <w:rPr>
                <w:b/>
              </w:rPr>
            </w:pPr>
          </w:p>
        </w:tc>
      </w:tr>
      <w:tr w:rsidR="004937D2" w14:paraId="76F0652C" w14:textId="77777777" w:rsidTr="00BD5806">
        <w:tc>
          <w:tcPr>
            <w:tcW w:w="3988" w:type="dxa"/>
            <w:tcBorders>
              <w:top w:val="nil"/>
            </w:tcBorders>
            <w:tcMar>
              <w:top w:w="113" w:type="dxa"/>
              <w:bottom w:w="113" w:type="dxa"/>
            </w:tcMar>
          </w:tcPr>
          <w:p w14:paraId="114265CF" w14:textId="5C2883D2" w:rsidR="001650B4" w:rsidRDefault="001650B4" w:rsidP="008422F6">
            <w:pPr>
              <w:spacing w:after="200" w:line="276" w:lineRule="auto"/>
              <w:rPr>
                <w:b/>
              </w:rPr>
            </w:pPr>
            <w:r>
              <w:rPr>
                <w:b/>
              </w:rPr>
              <w:t>Respond</w:t>
            </w:r>
            <w:r w:rsidR="004937D2">
              <w:rPr>
                <w:b/>
              </w:rPr>
              <w:t>ing</w:t>
            </w:r>
          </w:p>
          <w:p w14:paraId="1748C2AF" w14:textId="7F9A0B11" w:rsidR="004937D2" w:rsidRPr="001650B4" w:rsidRDefault="001650B4" w:rsidP="008422F6">
            <w:pPr>
              <w:spacing w:after="200" w:line="276" w:lineRule="auto"/>
              <w:rPr>
                <w:b/>
              </w:rPr>
            </w:pPr>
            <w:r w:rsidRPr="00020BFD">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04B7257C" w14:textId="3F96B4E3" w:rsidR="004937D2" w:rsidRDefault="001650B4" w:rsidP="008422F6">
            <w:pPr>
              <w:spacing w:after="200" w:line="276" w:lineRule="auto"/>
              <w:rPr>
                <w:b/>
              </w:rPr>
            </w:pPr>
            <w:r>
              <w:rPr>
                <w:b/>
              </w:rPr>
              <w:t>Focus questions</w:t>
            </w:r>
          </w:p>
          <w:p w14:paraId="0125B8A1" w14:textId="1E73AB83" w:rsidR="004937D2" w:rsidRDefault="001650B4" w:rsidP="008422F6">
            <w:pPr>
              <w:pStyle w:val="ListParagraph"/>
              <w:numPr>
                <w:ilvl w:val="0"/>
                <w:numId w:val="85"/>
              </w:numPr>
              <w:spacing w:after="200" w:line="276" w:lineRule="auto"/>
            </w:pPr>
            <w:r>
              <w:t>Which audio recording is the closest to the idea of</w:t>
            </w:r>
            <w:r w:rsidR="00BD5806">
              <w:t xml:space="preserve"> the creator spirit the </w:t>
            </w:r>
            <w:proofErr w:type="spellStart"/>
            <w:r w:rsidR="00BD5806">
              <w:t>Wagarl</w:t>
            </w:r>
            <w:proofErr w:type="spellEnd"/>
            <w:r w:rsidR="00BD5806">
              <w:t>?</w:t>
            </w:r>
          </w:p>
          <w:p w14:paraId="5D616B18" w14:textId="51911194" w:rsidR="004937D2" w:rsidRPr="00BD5806" w:rsidRDefault="001650B4" w:rsidP="008422F6">
            <w:pPr>
              <w:pStyle w:val="ListParagraph"/>
              <w:numPr>
                <w:ilvl w:val="0"/>
                <w:numId w:val="85"/>
              </w:numPr>
              <w:spacing w:after="200" w:line="276" w:lineRule="auto"/>
            </w:pPr>
            <w:r>
              <w:t>Does the music match the words</w:t>
            </w:r>
            <w:r w:rsidR="004D4368">
              <w:t xml:space="preserve"> of the text</w:t>
            </w:r>
            <w:r w:rsidR="00BD5806">
              <w:t>?</w:t>
            </w:r>
          </w:p>
        </w:tc>
        <w:tc>
          <w:tcPr>
            <w:tcW w:w="5570" w:type="dxa"/>
            <w:tcBorders>
              <w:top w:val="nil"/>
            </w:tcBorders>
            <w:tcMar>
              <w:top w:w="113" w:type="dxa"/>
              <w:bottom w:w="113" w:type="dxa"/>
            </w:tcMar>
          </w:tcPr>
          <w:p w14:paraId="371841C4" w14:textId="5B758E6A" w:rsidR="004937D2" w:rsidRDefault="004937D2" w:rsidP="008422F6">
            <w:pPr>
              <w:spacing w:after="200" w:line="276" w:lineRule="auto"/>
              <w:rPr>
                <w:b/>
              </w:rPr>
            </w:pPr>
            <w:r>
              <w:rPr>
                <w:b/>
              </w:rPr>
              <w:t>Conclusion</w:t>
            </w:r>
          </w:p>
          <w:p w14:paraId="389FC9C1" w14:textId="6AAF1C6C" w:rsidR="004937D2" w:rsidRDefault="004937D2" w:rsidP="008422F6">
            <w:pPr>
              <w:spacing w:after="200" w:line="276" w:lineRule="auto"/>
            </w:pPr>
            <w:r>
              <w:t>Remind students that next week is performance week and explain that each group’s composition will be played after the audio recording of the first few pages that was produced at the beginning of the term. As a class, confirm which of the two recordings will be used as the introduction to their compositions. The same recording will be used by all grou</w:t>
            </w:r>
            <w:r w:rsidR="00BD5806">
              <w:t>ps.</w:t>
            </w:r>
          </w:p>
          <w:p w14:paraId="7D566868" w14:textId="41918C84" w:rsidR="004937D2" w:rsidRPr="00BD5806" w:rsidRDefault="00BD5806" w:rsidP="00BD5806">
            <w:pPr>
              <w:spacing w:line="276" w:lineRule="auto"/>
            </w:pPr>
            <w:r>
              <w:t>Sing a farewell song.</w:t>
            </w:r>
          </w:p>
        </w:tc>
      </w:tr>
    </w:tbl>
    <w:p w14:paraId="182C6BFB" w14:textId="77777777" w:rsidR="00AD5090" w:rsidRDefault="00AD5090" w:rsidP="00AD5090">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AD5090" w14:paraId="124B34DF" w14:textId="77777777" w:rsidTr="00492574">
        <w:trPr>
          <w:trHeight w:val="664"/>
          <w:tblHeader/>
        </w:trPr>
        <w:tc>
          <w:tcPr>
            <w:tcW w:w="3988" w:type="dxa"/>
            <w:shd w:val="clear" w:color="auto" w:fill="auto"/>
            <w:tcMar>
              <w:top w:w="113" w:type="dxa"/>
              <w:bottom w:w="113" w:type="dxa"/>
            </w:tcMar>
            <w:vAlign w:val="center"/>
          </w:tcPr>
          <w:p w14:paraId="20F86C37" w14:textId="0F177879" w:rsidR="00AD5090" w:rsidRPr="00EB376A" w:rsidRDefault="00AD5090" w:rsidP="002300D0">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755C3DDD" w14:textId="77777777" w:rsidR="00AD5090" w:rsidRPr="0009684F" w:rsidRDefault="00AD5090" w:rsidP="002300D0">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EBE36DA" w14:textId="5E346233" w:rsidR="00AD5090" w:rsidRPr="0009684F" w:rsidRDefault="004A49C7" w:rsidP="002300D0">
            <w:pPr>
              <w:pStyle w:val="Heading5"/>
              <w:framePr w:hSpace="0" w:wrap="auto" w:hAnchor="text" w:xAlign="left" w:yAlign="inline"/>
              <w:spacing w:before="0"/>
              <w:suppressOverlap w:val="0"/>
              <w:outlineLvl w:val="4"/>
            </w:pPr>
            <w:r>
              <w:t>L</w:t>
            </w:r>
            <w:r w:rsidR="00AD5090">
              <w:t>earning experiences</w:t>
            </w:r>
          </w:p>
        </w:tc>
      </w:tr>
      <w:tr w:rsidR="00AD5090" w14:paraId="53C5402B" w14:textId="77777777" w:rsidTr="00B01430">
        <w:trPr>
          <w:trHeight w:val="7470"/>
        </w:trPr>
        <w:tc>
          <w:tcPr>
            <w:tcW w:w="3988" w:type="dxa"/>
            <w:tcBorders>
              <w:bottom w:val="single" w:sz="4" w:space="0" w:color="6858A9"/>
            </w:tcBorders>
            <w:tcMar>
              <w:top w:w="113" w:type="dxa"/>
              <w:bottom w:w="113" w:type="dxa"/>
            </w:tcMar>
          </w:tcPr>
          <w:p w14:paraId="45202C47" w14:textId="7A5A89A6" w:rsidR="00F27E63" w:rsidRPr="003F4002" w:rsidRDefault="00F27E63" w:rsidP="002300D0">
            <w:pPr>
              <w:spacing w:after="200" w:line="276" w:lineRule="auto"/>
              <w:rPr>
                <w:b/>
              </w:rPr>
            </w:pPr>
            <w:r>
              <w:rPr>
                <w:b/>
              </w:rPr>
              <w:t>Week 8</w:t>
            </w:r>
          </w:p>
          <w:p w14:paraId="01E105CB" w14:textId="42359E80" w:rsidR="00AD5090" w:rsidRPr="003F4002" w:rsidRDefault="00F27E63" w:rsidP="002300D0">
            <w:pPr>
              <w:spacing w:after="200" w:line="276" w:lineRule="auto"/>
              <w:rPr>
                <w:b/>
              </w:rPr>
            </w:pPr>
            <w:r>
              <w:rPr>
                <w:b/>
              </w:rPr>
              <w:t>Making</w:t>
            </w:r>
          </w:p>
          <w:p w14:paraId="17C69A27" w14:textId="77777777" w:rsidR="00AD5090" w:rsidRDefault="00F27E63" w:rsidP="002300D0">
            <w:pPr>
              <w:spacing w:after="200" w:line="276" w:lineRule="auto"/>
              <w:rPr>
                <w:bCs/>
              </w:rPr>
            </w:pPr>
            <w:r w:rsidRPr="00020BFD">
              <w:rPr>
                <w:rFonts w:cstheme="minorHAnsi"/>
              </w:rPr>
              <w:t>Communication and recording of music ideas using graphic and/or standard notation, dynamics, terminology and relevant technology</w:t>
            </w:r>
            <w:r w:rsidRPr="009F165D">
              <w:rPr>
                <w:bCs/>
              </w:rPr>
              <w:t xml:space="preserve"> </w:t>
            </w:r>
          </w:p>
          <w:p w14:paraId="68B813A9" w14:textId="7317E007" w:rsidR="00F27E63" w:rsidRDefault="00F27E63" w:rsidP="002300D0">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75FA5969" w14:textId="0ADDE9FD" w:rsidR="00F27E63" w:rsidRDefault="00F27E63" w:rsidP="002300D0">
            <w:pPr>
              <w:spacing w:after="200" w:line="276" w:lineRule="auto"/>
              <w:rPr>
                <w:rFonts w:cs="Calibri"/>
                <w:b/>
              </w:rPr>
            </w:pPr>
            <w:r>
              <w:rPr>
                <w:rFonts w:cs="Calibri"/>
                <w:b/>
              </w:rPr>
              <w:t>Responding</w:t>
            </w:r>
          </w:p>
          <w:p w14:paraId="6CD9D502" w14:textId="77777777" w:rsidR="00F27E63" w:rsidRPr="00020BFD" w:rsidRDefault="00F27E63" w:rsidP="002300D0">
            <w:pPr>
              <w:spacing w:before="200" w:after="200" w:line="276" w:lineRule="auto"/>
              <w:rPr>
                <w:rFonts w:cs="Calibri"/>
              </w:rPr>
            </w:pPr>
            <w:r w:rsidRPr="00020BFD">
              <w:rPr>
                <w:rFonts w:cs="Calibri"/>
              </w:rPr>
              <w:t>Responses to, and respect for, the music of others as performers and audience members</w:t>
            </w:r>
          </w:p>
          <w:p w14:paraId="7BCD9E44" w14:textId="77777777" w:rsidR="00F27E63" w:rsidRPr="00020BFD" w:rsidRDefault="00F27E63" w:rsidP="002300D0">
            <w:pPr>
              <w:spacing w:before="200" w:after="200" w:line="276" w:lineRule="auto"/>
              <w:rPr>
                <w:rFonts w:cs="Calibri"/>
              </w:rPr>
            </w:pPr>
            <w:r w:rsidRPr="00020BFD">
              <w:rPr>
                <w:rFonts w:cs="Calibri"/>
              </w:rPr>
              <w:t>Reasons why people make music across different places, events or occasions</w:t>
            </w:r>
          </w:p>
          <w:p w14:paraId="1A712417" w14:textId="6C36FFAD" w:rsidR="00F27E63" w:rsidRPr="009F165D" w:rsidRDefault="00F27E63" w:rsidP="002300D0">
            <w:pPr>
              <w:spacing w:after="200" w:line="276" w:lineRule="auto"/>
              <w:rPr>
                <w:bCs/>
              </w:rPr>
            </w:pPr>
            <w:r w:rsidRPr="00020BFD">
              <w:rPr>
                <w:rFonts w:cs="Calibri"/>
              </w:rPr>
              <w:t>Responses that identify how the elements of music combine to communicate ideas, mood and meaning</w:t>
            </w:r>
          </w:p>
        </w:tc>
        <w:tc>
          <w:tcPr>
            <w:tcW w:w="5568" w:type="dxa"/>
            <w:tcBorders>
              <w:bottom w:val="single" w:sz="4" w:space="0" w:color="6858A9"/>
            </w:tcBorders>
            <w:tcMar>
              <w:top w:w="113" w:type="dxa"/>
              <w:bottom w:w="113" w:type="dxa"/>
            </w:tcMar>
          </w:tcPr>
          <w:p w14:paraId="0182546F" w14:textId="14438F73" w:rsidR="00AD5090" w:rsidRDefault="00F27E63" w:rsidP="002300D0">
            <w:pPr>
              <w:spacing w:after="200" w:line="276" w:lineRule="auto"/>
              <w:rPr>
                <w:b/>
              </w:rPr>
            </w:pPr>
            <w:r>
              <w:rPr>
                <w:b/>
              </w:rPr>
              <w:t>Learning intention</w:t>
            </w:r>
          </w:p>
          <w:p w14:paraId="7FEDE423" w14:textId="06FC64E1" w:rsidR="00AD5090" w:rsidRDefault="00293DBC" w:rsidP="002300D0">
            <w:pPr>
              <w:spacing w:after="200" w:line="276" w:lineRule="auto"/>
            </w:pPr>
            <w:r>
              <w:t xml:space="preserve">Students develop an understanding of the interactive nature of performer and audience. They </w:t>
            </w:r>
            <w:r w:rsidR="0027134C">
              <w:t>become aware</w:t>
            </w:r>
            <w:r>
              <w:t xml:space="preserve"> of the accepted protocols of respecting each other</w:t>
            </w:r>
            <w:r w:rsidR="002300D0">
              <w:t>’s role in the making of music.</w:t>
            </w:r>
          </w:p>
          <w:p w14:paraId="44B66F33" w14:textId="3075B5C1" w:rsidR="0027134C" w:rsidRDefault="0027134C" w:rsidP="002300D0">
            <w:pPr>
              <w:spacing w:after="200" w:line="276" w:lineRule="auto"/>
            </w:pPr>
            <w:r>
              <w:t xml:space="preserve">Students think critically about what they observe and hear and contribute to a discussion on how the elements of </w:t>
            </w:r>
            <w:r w:rsidR="009B1F7C">
              <w:t>m</w:t>
            </w:r>
            <w:r>
              <w:t>usic are used and integrated to make music with a specific intent. They make decisions about what they like and what works well based on their understanding of the elements and how to apply them. Students use terminology in their responses and demonstrate respect for all pe</w:t>
            </w:r>
            <w:r w:rsidR="002300D0">
              <w:t>rformers and their efforts.</w:t>
            </w:r>
          </w:p>
          <w:p w14:paraId="619D8436" w14:textId="46494B8B" w:rsidR="0027134C" w:rsidRDefault="0027134C" w:rsidP="002300D0">
            <w:pPr>
              <w:spacing w:after="200" w:line="276" w:lineRule="auto"/>
              <w:rPr>
                <w:b/>
              </w:rPr>
            </w:pPr>
            <w:r>
              <w:rPr>
                <w:b/>
              </w:rPr>
              <w:t>Focus questions</w:t>
            </w:r>
          </w:p>
          <w:p w14:paraId="1937BACE" w14:textId="77777777" w:rsidR="003F2D07" w:rsidRPr="003F2D07" w:rsidRDefault="003F2D07" w:rsidP="00B01430">
            <w:pPr>
              <w:pStyle w:val="Bulletstyle1"/>
              <w:rPr>
                <w:b/>
              </w:rPr>
            </w:pPr>
            <w:r>
              <w:t>What does the word ‘dynamics’ mean?</w:t>
            </w:r>
          </w:p>
          <w:p w14:paraId="236319DA" w14:textId="49E3354E" w:rsidR="003F2D07" w:rsidRPr="003F2D07" w:rsidRDefault="003F2D07" w:rsidP="00B01430">
            <w:pPr>
              <w:pStyle w:val="Bulletstyle1"/>
            </w:pPr>
            <w:r w:rsidRPr="003F2D07">
              <w:t>What does the word ‘tempo’ mean?</w:t>
            </w:r>
          </w:p>
          <w:p w14:paraId="04E3FB47" w14:textId="2B597ED2" w:rsidR="0027134C" w:rsidRPr="003F2D07" w:rsidRDefault="003F2D07" w:rsidP="00B01430">
            <w:pPr>
              <w:pStyle w:val="Bulletstyle1"/>
              <w:rPr>
                <w:b/>
              </w:rPr>
            </w:pPr>
            <w:r>
              <w:t>How successful were you in playing the dynamic and tempo markings on your score?</w:t>
            </w:r>
          </w:p>
          <w:p w14:paraId="3BDCE7CC" w14:textId="77777777" w:rsidR="003F2D07" w:rsidRDefault="003F2D07" w:rsidP="00B01430">
            <w:pPr>
              <w:pStyle w:val="Bulletstyle1"/>
            </w:pPr>
            <w:r w:rsidRPr="003F2D07">
              <w:t xml:space="preserve">What </w:t>
            </w:r>
            <w:r>
              <w:t>actions need to be taken to be more successful?</w:t>
            </w:r>
          </w:p>
          <w:p w14:paraId="11DF741C" w14:textId="664AC9E4" w:rsidR="00AD5090" w:rsidRPr="00B01430" w:rsidRDefault="003F2D07" w:rsidP="00B01430">
            <w:pPr>
              <w:pStyle w:val="Bulletstyle1"/>
            </w:pPr>
            <w:r>
              <w:t>What was the best thing about your group performance?</w:t>
            </w:r>
          </w:p>
        </w:tc>
        <w:tc>
          <w:tcPr>
            <w:tcW w:w="5570" w:type="dxa"/>
            <w:tcBorders>
              <w:bottom w:val="single" w:sz="4" w:space="0" w:color="6858A9"/>
            </w:tcBorders>
            <w:tcMar>
              <w:top w:w="113" w:type="dxa"/>
              <w:bottom w:w="113" w:type="dxa"/>
            </w:tcMar>
          </w:tcPr>
          <w:p w14:paraId="44760168" w14:textId="656DB169" w:rsidR="00AD5090" w:rsidRDefault="00F27E63" w:rsidP="002300D0">
            <w:pPr>
              <w:spacing w:after="200" w:line="276" w:lineRule="auto"/>
              <w:rPr>
                <w:b/>
              </w:rPr>
            </w:pPr>
            <w:r>
              <w:rPr>
                <w:b/>
              </w:rPr>
              <w:t>Performances</w:t>
            </w:r>
          </w:p>
          <w:p w14:paraId="09CD2002" w14:textId="3F0B181D" w:rsidR="00F27E63" w:rsidRDefault="00F27E63" w:rsidP="002300D0">
            <w:pPr>
              <w:spacing w:after="200" w:line="276" w:lineRule="auto"/>
            </w:pPr>
            <w:r>
              <w:t>Prepare the room for the performances with non-tuned percussion instruments easily accessible and the composition sheets for distribution. Create a performing space for the groups</w:t>
            </w:r>
            <w:r w:rsidR="00EE13D8">
              <w:t xml:space="preserve"> at the front of the class and ensure that the </w:t>
            </w:r>
            <w:r w:rsidR="004D4368">
              <w:t>audio recording of the selected introduction is ready to play. Position the fi</w:t>
            </w:r>
            <w:r w:rsidR="00BF4004">
              <w:t>l</w:t>
            </w:r>
            <w:r w:rsidR="004D4368">
              <w:t>ming device to</w:t>
            </w:r>
            <w:r w:rsidR="002300D0">
              <w:t xml:space="preserve"> capture the performance space.</w:t>
            </w:r>
          </w:p>
          <w:p w14:paraId="212BAD15" w14:textId="197B0A8D" w:rsidR="00F27E63" w:rsidRDefault="00F27E63" w:rsidP="002300D0">
            <w:pPr>
              <w:spacing w:after="200" w:line="276" w:lineRule="auto"/>
            </w:pPr>
            <w:r>
              <w:t>Greet the students and direct them to sit in their groups</w:t>
            </w:r>
            <w:r w:rsidR="0089091D">
              <w:t>,</w:t>
            </w:r>
            <w:r w:rsidR="004D4368">
              <w:t xml:space="preserve"> but leave the performing space free</w:t>
            </w:r>
            <w:r>
              <w:t>.</w:t>
            </w:r>
          </w:p>
          <w:p w14:paraId="6ADCB19C" w14:textId="4D9AFFC1" w:rsidR="004D4368" w:rsidRDefault="004D4368" w:rsidP="002300D0">
            <w:pPr>
              <w:spacing w:after="200" w:line="276" w:lineRule="auto"/>
            </w:pPr>
            <w:r>
              <w:t>Explain that today is performance day. Briefly discuss the accepted etiquette for an</w:t>
            </w:r>
            <w:r w:rsidR="002300D0">
              <w:t xml:space="preserve"> audience member and performer.</w:t>
            </w:r>
          </w:p>
          <w:p w14:paraId="49ED8312" w14:textId="6ECF57C3" w:rsidR="004D4368" w:rsidRDefault="004D4368" w:rsidP="002300D0">
            <w:pPr>
              <w:spacing w:after="200" w:line="276" w:lineRule="auto"/>
            </w:pPr>
            <w:r>
              <w:t xml:space="preserve">Allow a brief amount of time for rehearsal and </w:t>
            </w:r>
            <w:r w:rsidR="0089091D">
              <w:t xml:space="preserve">the </w:t>
            </w:r>
            <w:r>
              <w:t>final run-through using their</w:t>
            </w:r>
            <w:r w:rsidR="002300D0">
              <w:t xml:space="preserve"> final composition sheets.</w:t>
            </w:r>
          </w:p>
          <w:p w14:paraId="149AA7C5" w14:textId="3D49D7AD" w:rsidR="004D4368" w:rsidRDefault="004D4368" w:rsidP="002300D0">
            <w:pPr>
              <w:spacing w:after="200" w:line="276" w:lineRule="auto"/>
            </w:pPr>
            <w:r>
              <w:t xml:space="preserve">Student groups perform. Play the audio recording of the </w:t>
            </w:r>
            <w:r w:rsidR="00C97182">
              <w:t xml:space="preserve">class developed </w:t>
            </w:r>
            <w:r>
              <w:t xml:space="preserve">introduction for each group before they perform their </w:t>
            </w:r>
            <w:r w:rsidR="00C97182">
              <w:t xml:space="preserve">music for </w:t>
            </w:r>
            <w:r w:rsidR="002300D0">
              <w:t>the selected part of the story.</w:t>
            </w:r>
          </w:p>
          <w:p w14:paraId="60C07E97" w14:textId="5957FC32" w:rsidR="00AD5090" w:rsidRPr="00C97182" w:rsidRDefault="00C97182" w:rsidP="002300D0">
            <w:pPr>
              <w:spacing w:after="200" w:line="276" w:lineRule="auto"/>
            </w:pPr>
            <w:r>
              <w:t>Record each p</w:t>
            </w:r>
            <w:r w:rsidR="002300D0">
              <w:t>erformance on a filming device.</w:t>
            </w:r>
          </w:p>
        </w:tc>
      </w:tr>
      <w:tr w:rsidR="00B01430" w14:paraId="7C76139A" w14:textId="77777777" w:rsidTr="00B01430">
        <w:tc>
          <w:tcPr>
            <w:tcW w:w="3988" w:type="dxa"/>
            <w:tcBorders>
              <w:bottom w:val="nil"/>
            </w:tcBorders>
            <w:tcMar>
              <w:top w:w="113" w:type="dxa"/>
              <w:bottom w:w="113" w:type="dxa"/>
            </w:tcMar>
          </w:tcPr>
          <w:p w14:paraId="5095ACF4" w14:textId="77777777" w:rsidR="00B01430" w:rsidRDefault="00B01430" w:rsidP="002300D0">
            <w:pPr>
              <w:spacing w:line="276" w:lineRule="auto"/>
              <w:rPr>
                <w:b/>
              </w:rPr>
            </w:pPr>
          </w:p>
        </w:tc>
        <w:tc>
          <w:tcPr>
            <w:tcW w:w="5568" w:type="dxa"/>
            <w:tcBorders>
              <w:bottom w:val="nil"/>
            </w:tcBorders>
            <w:tcMar>
              <w:top w:w="113" w:type="dxa"/>
              <w:bottom w:w="113" w:type="dxa"/>
            </w:tcMar>
          </w:tcPr>
          <w:p w14:paraId="1918E86E" w14:textId="759B6A52" w:rsidR="00B01430" w:rsidRDefault="00B01430" w:rsidP="00B01430">
            <w:pPr>
              <w:pStyle w:val="ListParagraph"/>
              <w:numPr>
                <w:ilvl w:val="0"/>
                <w:numId w:val="86"/>
              </w:numPr>
              <w:spacing w:after="200" w:line="276" w:lineRule="auto"/>
              <w:rPr>
                <w:b/>
              </w:rPr>
            </w:pPr>
            <w:r>
              <w:t>What is the best thing about your individual contribution?</w:t>
            </w:r>
          </w:p>
        </w:tc>
        <w:tc>
          <w:tcPr>
            <w:tcW w:w="5570" w:type="dxa"/>
            <w:tcBorders>
              <w:bottom w:val="nil"/>
            </w:tcBorders>
            <w:tcMar>
              <w:top w:w="113" w:type="dxa"/>
              <w:bottom w:w="113" w:type="dxa"/>
            </w:tcMar>
          </w:tcPr>
          <w:p w14:paraId="6B998AFE" w14:textId="0B766D9E" w:rsidR="00B01430" w:rsidRDefault="00B01430" w:rsidP="00B01430">
            <w:pPr>
              <w:spacing w:line="276" w:lineRule="auto"/>
              <w:rPr>
                <w:b/>
              </w:rPr>
            </w:pPr>
            <w:r>
              <w:t>At the conclusion of all the performances, lead a class discussion on the things that were done well and the things that could be improved in the context of the elements of music. This discussion should be generic as each student will complete their own reflection on the use of dynamics, tempo and texture. Record responses on the board for students to refer to when completing their reflection.</w:t>
            </w:r>
          </w:p>
        </w:tc>
      </w:tr>
      <w:tr w:rsidR="00B33224" w14:paraId="5D680443" w14:textId="77777777" w:rsidTr="00B01430">
        <w:tc>
          <w:tcPr>
            <w:tcW w:w="3988" w:type="dxa"/>
            <w:tcBorders>
              <w:top w:val="nil"/>
            </w:tcBorders>
            <w:tcMar>
              <w:top w:w="113" w:type="dxa"/>
              <w:bottom w:w="113" w:type="dxa"/>
            </w:tcMar>
          </w:tcPr>
          <w:p w14:paraId="7B065939" w14:textId="77777777" w:rsidR="00293DBC" w:rsidRDefault="00C97182" w:rsidP="002300D0">
            <w:pPr>
              <w:spacing w:after="200" w:line="276" w:lineRule="auto"/>
              <w:rPr>
                <w:b/>
              </w:rPr>
            </w:pPr>
            <w:r>
              <w:rPr>
                <w:b/>
              </w:rPr>
              <w:t>Respon</w:t>
            </w:r>
            <w:r w:rsidR="00293DBC">
              <w:rPr>
                <w:b/>
              </w:rPr>
              <w:t>ding</w:t>
            </w:r>
          </w:p>
          <w:p w14:paraId="2D2560A7" w14:textId="0DEDE8BD" w:rsidR="00B33224" w:rsidRPr="00293DBC" w:rsidRDefault="00293DBC" w:rsidP="002300D0">
            <w:pPr>
              <w:spacing w:after="200" w:line="276" w:lineRule="auto"/>
              <w:rPr>
                <w:b/>
              </w:rPr>
            </w:pPr>
            <w:r w:rsidRPr="00020BFD">
              <w:rPr>
                <w:rFonts w:cs="Calibri"/>
              </w:rPr>
              <w:t>Responses that identify how the elements of music combine to communicate ideas, mood and meaning</w:t>
            </w:r>
          </w:p>
        </w:tc>
        <w:tc>
          <w:tcPr>
            <w:tcW w:w="5568" w:type="dxa"/>
            <w:tcBorders>
              <w:top w:val="nil"/>
            </w:tcBorders>
            <w:tcMar>
              <w:top w:w="113" w:type="dxa"/>
              <w:bottom w:w="113" w:type="dxa"/>
            </w:tcMar>
          </w:tcPr>
          <w:p w14:paraId="477C816E" w14:textId="557A3782" w:rsidR="00B33224" w:rsidRDefault="003F2D07" w:rsidP="002300D0">
            <w:pPr>
              <w:spacing w:after="200" w:line="276" w:lineRule="auto"/>
              <w:rPr>
                <w:b/>
              </w:rPr>
            </w:pPr>
            <w:r>
              <w:rPr>
                <w:b/>
              </w:rPr>
              <w:t>Learning intention</w:t>
            </w:r>
          </w:p>
          <w:p w14:paraId="0E7E26D1" w14:textId="0BF9587D" w:rsidR="00B33224" w:rsidRDefault="00A14602" w:rsidP="002300D0">
            <w:pPr>
              <w:spacing w:after="200" w:line="276" w:lineRule="auto"/>
            </w:pPr>
            <w:r>
              <w:t xml:space="preserve">Students </w:t>
            </w:r>
            <w:r w:rsidR="0089091D">
              <w:t>respond</w:t>
            </w:r>
            <w:r>
              <w:t xml:space="preserve"> to how the use of the elements of </w:t>
            </w:r>
            <w:r w:rsidR="0089091D">
              <w:t>m</w:t>
            </w:r>
            <w:r>
              <w:t>usic combine to create music with a specific intent. They reflect on the use of dynamics and tempo in combination to create a mood or feeling. They begin to make connections between the elements and develop a deepening</w:t>
            </w:r>
            <w:r w:rsidR="00B01430">
              <w:t xml:space="preserve"> understanding of the elements.</w:t>
            </w:r>
          </w:p>
          <w:p w14:paraId="0DF9B1E6" w14:textId="3EDCF0C2" w:rsidR="00B33224" w:rsidRPr="00B01430" w:rsidRDefault="00A14602" w:rsidP="00B01430">
            <w:pPr>
              <w:spacing w:after="1200" w:line="276" w:lineRule="auto"/>
              <w:rPr>
                <w:lang w:val="en-US"/>
              </w:rPr>
            </w:pPr>
            <w:r>
              <w:t xml:space="preserve">Students reflect on their own performance in the context of adherence to the intended dynamics and tempos and consider the skill development required to </w:t>
            </w:r>
            <w:r w:rsidR="00B01430">
              <w:t>improve.</w:t>
            </w:r>
          </w:p>
        </w:tc>
        <w:tc>
          <w:tcPr>
            <w:tcW w:w="5570" w:type="dxa"/>
            <w:tcBorders>
              <w:top w:val="nil"/>
            </w:tcBorders>
            <w:tcMar>
              <w:top w:w="113" w:type="dxa"/>
              <w:bottom w:w="113" w:type="dxa"/>
            </w:tcMar>
          </w:tcPr>
          <w:p w14:paraId="6A8E9546" w14:textId="7A0D3741" w:rsidR="00B33224" w:rsidRDefault="00293DBC" w:rsidP="002300D0">
            <w:pPr>
              <w:spacing w:after="200" w:line="276" w:lineRule="auto"/>
              <w:rPr>
                <w:b/>
              </w:rPr>
            </w:pPr>
            <w:r>
              <w:rPr>
                <w:b/>
              </w:rPr>
              <w:t>R</w:t>
            </w:r>
            <w:r w:rsidR="00C97182">
              <w:rPr>
                <w:b/>
              </w:rPr>
              <w:t>eflection</w:t>
            </w:r>
          </w:p>
          <w:p w14:paraId="3F2A861E" w14:textId="11A66185" w:rsidR="00B33224" w:rsidRPr="00B01430" w:rsidRDefault="00C97182" w:rsidP="00B01430">
            <w:pPr>
              <w:spacing w:line="276" w:lineRule="auto"/>
            </w:pPr>
            <w:r>
              <w:t>Students</w:t>
            </w:r>
            <w:r w:rsidR="00293DBC">
              <w:t xml:space="preserve"> complete a </w:t>
            </w:r>
            <w:r>
              <w:t>reflection on the</w:t>
            </w:r>
            <w:r w:rsidR="00293DBC">
              <w:t xml:space="preserve"> group’s performance</w:t>
            </w:r>
            <w:r>
              <w:t xml:space="preserve"> </w:t>
            </w:r>
            <w:r w:rsidR="00293DBC">
              <w:t xml:space="preserve">and the use of the elements of </w:t>
            </w:r>
            <w:r w:rsidR="0089091D">
              <w:t>m</w:t>
            </w:r>
            <w:r w:rsidR="00293DBC">
              <w:t>usic</w:t>
            </w:r>
            <w:r>
              <w:t xml:space="preserve"> (Appendix C).</w:t>
            </w:r>
          </w:p>
        </w:tc>
      </w:tr>
      <w:tr w:rsidR="00293DBC" w14:paraId="5B16DEDB" w14:textId="77777777" w:rsidTr="00492574">
        <w:tc>
          <w:tcPr>
            <w:tcW w:w="3988" w:type="dxa"/>
            <w:tcMar>
              <w:top w:w="113" w:type="dxa"/>
              <w:bottom w:w="113" w:type="dxa"/>
            </w:tcMar>
          </w:tcPr>
          <w:p w14:paraId="313B3B96" w14:textId="77777777" w:rsidR="00293DBC" w:rsidRDefault="00293DBC" w:rsidP="002300D0">
            <w:pPr>
              <w:spacing w:after="200" w:line="276" w:lineRule="auto"/>
              <w:rPr>
                <w:b/>
              </w:rPr>
            </w:pPr>
          </w:p>
        </w:tc>
        <w:tc>
          <w:tcPr>
            <w:tcW w:w="5568" w:type="dxa"/>
            <w:tcMar>
              <w:top w:w="113" w:type="dxa"/>
              <w:bottom w:w="113" w:type="dxa"/>
            </w:tcMar>
          </w:tcPr>
          <w:p w14:paraId="4869B625" w14:textId="77777777" w:rsidR="00293DBC" w:rsidRDefault="00293DBC" w:rsidP="002300D0">
            <w:pPr>
              <w:spacing w:after="200" w:line="276" w:lineRule="auto"/>
              <w:rPr>
                <w:b/>
              </w:rPr>
            </w:pPr>
          </w:p>
        </w:tc>
        <w:tc>
          <w:tcPr>
            <w:tcW w:w="5570" w:type="dxa"/>
            <w:tcMar>
              <w:top w:w="113" w:type="dxa"/>
              <w:bottom w:w="113" w:type="dxa"/>
            </w:tcMar>
          </w:tcPr>
          <w:p w14:paraId="707EC792" w14:textId="77777777" w:rsidR="00293DBC" w:rsidRDefault="00293DBC" w:rsidP="00B01430">
            <w:pPr>
              <w:spacing w:after="200" w:line="276" w:lineRule="auto"/>
              <w:rPr>
                <w:b/>
              </w:rPr>
            </w:pPr>
            <w:r>
              <w:rPr>
                <w:b/>
              </w:rPr>
              <w:t>Performance possibility</w:t>
            </w:r>
          </w:p>
          <w:p w14:paraId="1A7D7C51" w14:textId="1DB52F42" w:rsidR="00293DBC" w:rsidRPr="00A01CB6" w:rsidRDefault="00293DBC" w:rsidP="00B01430">
            <w:pPr>
              <w:spacing w:line="276" w:lineRule="auto"/>
            </w:pPr>
            <w:r>
              <w:t xml:space="preserve">An opportunity exists for the student performances to be presented to a buddy class or an early childhood class using </w:t>
            </w:r>
            <w:r w:rsidR="003F2D07">
              <w:t>the images and text of the book</w:t>
            </w:r>
            <w:r>
              <w:t>, the audio recording of the introduction and the live performances o</w:t>
            </w:r>
            <w:r w:rsidR="00B01430">
              <w:t>f selected groups of students.</w:t>
            </w:r>
          </w:p>
        </w:tc>
      </w:tr>
    </w:tbl>
    <w:p w14:paraId="20A8507C" w14:textId="77777777" w:rsidR="00CC612D" w:rsidRDefault="00CC612D" w:rsidP="00A43A20">
      <w:pPr>
        <w:spacing w:line="276" w:lineRule="auto"/>
      </w:pPr>
      <w:r>
        <w:br w:type="page"/>
      </w:r>
    </w:p>
    <w:p w14:paraId="47C8F67A" w14:textId="08C3E7B7" w:rsidR="00CC612D" w:rsidRPr="00CC612D" w:rsidRDefault="00CC612D" w:rsidP="00A43A20">
      <w:pPr>
        <w:spacing w:line="276" w:lineRule="auto"/>
        <w:rPr>
          <w:lang w:eastAsia="en-AU"/>
        </w:rPr>
        <w:sectPr w:rsidR="00CC612D" w:rsidRPr="00CC612D" w:rsidSect="00D96119">
          <w:headerReference w:type="default" r:id="rId83"/>
          <w:footerReference w:type="default" r:id="rId84"/>
          <w:headerReference w:type="first" r:id="rId85"/>
          <w:footerReference w:type="first" r:id="rId86"/>
          <w:type w:val="oddPage"/>
          <w:pgSz w:w="16838" w:h="11906" w:orient="landscape" w:code="9"/>
          <w:pgMar w:top="1644" w:right="851" w:bottom="1276" w:left="851" w:header="680" w:footer="567" w:gutter="0"/>
          <w:cols w:space="708"/>
          <w:docGrid w:linePitch="360"/>
        </w:sectPr>
      </w:pPr>
    </w:p>
    <w:p w14:paraId="0A1F92C6" w14:textId="281CC394" w:rsidR="00F41982" w:rsidRDefault="00F41982" w:rsidP="00A43A20">
      <w:pPr>
        <w:spacing w:line="276" w:lineRule="auto"/>
        <w:rPr>
          <w:rFonts w:ascii="Montserrat" w:hAnsi="Montserrat"/>
          <w:b/>
          <w:smallCaps/>
          <w:sz w:val="56"/>
          <w:szCs w:val="56"/>
          <w:lang w:eastAsia="x-none"/>
        </w:rPr>
      </w:pPr>
      <w:r>
        <w:rPr>
          <w:rFonts w:cs="Times New Roman"/>
          <w:b/>
          <w:noProof/>
          <w:spacing w:val="15"/>
          <w:sz w:val="28"/>
          <w:szCs w:val="28"/>
          <w:lang w:eastAsia="en-AU"/>
        </w:rPr>
        <w:drawing>
          <wp:anchor distT="0" distB="0" distL="114300" distR="114300" simplePos="0" relativeHeight="251874304" behindDoc="1" locked="0" layoutInCell="1" allowOverlap="1" wp14:anchorId="7287BD2F" wp14:editId="675AE0AE">
            <wp:simplePos x="0" y="0"/>
            <wp:positionH relativeFrom="page">
              <wp:align>center</wp:align>
            </wp:positionH>
            <wp:positionV relativeFrom="page">
              <wp:align>center</wp:align>
            </wp:positionV>
            <wp:extent cx="10735200" cy="75888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pter splash page - landscap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6486B431" w:rsidR="009C2962" w:rsidRPr="00AF7EDB" w:rsidRDefault="009C2962" w:rsidP="00D96119">
      <w:pPr>
        <w:pStyle w:val="Termheading1"/>
        <w:spacing w:before="6000"/>
        <w:ind w:right="12159"/>
      </w:pPr>
      <w:bookmarkStart w:id="26" w:name="_Toc62719094"/>
      <w:bookmarkStart w:id="27" w:name="_Toc83994885"/>
      <w:r w:rsidRPr="00AF7EDB">
        <w:t xml:space="preserve">Term </w:t>
      </w:r>
      <w:r>
        <w:t>4</w:t>
      </w:r>
      <w:bookmarkEnd w:id="26"/>
      <w:bookmarkEnd w:id="27"/>
    </w:p>
    <w:p w14:paraId="3B660AFC" w14:textId="699204FD" w:rsidR="001873CF" w:rsidRDefault="009C2962" w:rsidP="00A43A20">
      <w:pPr>
        <w:pStyle w:val="Temheading2"/>
      </w:pPr>
      <w:r w:rsidRPr="00AF7EDB">
        <w:t>Weeks 1–8</w:t>
      </w:r>
      <w:r w:rsidR="00D76F7C">
        <w:t xml:space="preserve">: </w:t>
      </w:r>
      <w:r w:rsidR="003B59BE">
        <w:t>Music</w:t>
      </w:r>
    </w:p>
    <w:p w14:paraId="4BD0F9F0" w14:textId="77777777" w:rsidR="001873CF" w:rsidRDefault="001873CF">
      <w:pPr>
        <w:rPr>
          <w:rFonts w:cstheme="minorHAnsi"/>
          <w:sz w:val="40"/>
          <w:szCs w:val="36"/>
        </w:rPr>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CellMar>
          <w:top w:w="113" w:type="dxa"/>
          <w:bottom w:w="113" w:type="dxa"/>
        </w:tblCellMar>
        <w:tblLook w:val="04A0" w:firstRow="1" w:lastRow="0" w:firstColumn="1" w:lastColumn="0" w:noHBand="0" w:noVBand="1"/>
      </w:tblPr>
      <w:tblGrid>
        <w:gridCol w:w="7562"/>
        <w:gridCol w:w="7564"/>
      </w:tblGrid>
      <w:tr w:rsidR="001873CF" w14:paraId="05592F8B" w14:textId="77777777" w:rsidTr="0042492C">
        <w:trPr>
          <w:tblHeader/>
        </w:trPr>
        <w:tc>
          <w:tcPr>
            <w:tcW w:w="15126" w:type="dxa"/>
            <w:gridSpan w:val="2"/>
            <w:shd w:val="clear" w:color="auto" w:fill="E1DEEE"/>
          </w:tcPr>
          <w:p w14:paraId="0E58F26E" w14:textId="2D135F26" w:rsidR="001873CF" w:rsidRDefault="001873CF" w:rsidP="002D25D3">
            <w:pPr>
              <w:spacing w:line="276" w:lineRule="auto"/>
              <w:rPr>
                <w:b/>
              </w:rPr>
            </w:pPr>
            <w:r>
              <w:rPr>
                <w:b/>
              </w:rPr>
              <w:t>Term 4</w:t>
            </w:r>
          </w:p>
        </w:tc>
      </w:tr>
      <w:tr w:rsidR="001873CF" w14:paraId="60A650FD" w14:textId="77777777" w:rsidTr="0042492C">
        <w:tc>
          <w:tcPr>
            <w:tcW w:w="15126" w:type="dxa"/>
            <w:gridSpan w:val="2"/>
          </w:tcPr>
          <w:p w14:paraId="4981A935" w14:textId="77777777" w:rsidR="001873CF" w:rsidRDefault="001873CF" w:rsidP="002D25D3">
            <w:pPr>
              <w:spacing w:after="200" w:line="276" w:lineRule="auto"/>
              <w:rPr>
                <w:b/>
              </w:rPr>
            </w:pPr>
            <w:r>
              <w:rPr>
                <w:b/>
              </w:rPr>
              <w:t>Overview</w:t>
            </w:r>
          </w:p>
          <w:p w14:paraId="0E453B8F" w14:textId="1FB0F728" w:rsidR="001873CF" w:rsidRDefault="00DA2A21" w:rsidP="002D25D3">
            <w:pPr>
              <w:spacing w:after="200" w:line="276" w:lineRule="auto"/>
            </w:pPr>
            <w:r w:rsidRPr="00DA2A21">
              <w:t>The focus for lessons in Term 4</w:t>
            </w:r>
            <w:r>
              <w:t xml:space="preserve"> </w:t>
            </w:r>
            <w:r w:rsidR="00274D00">
              <w:t>is to experience music, songs and games from other cultures. Students have an opportunity to explore the similarities of games played by children in different parts of the world. They hear and learn other languages by singing simple songs and discover the similarity in tonality across children’s songs fr</w:t>
            </w:r>
            <w:r w:rsidR="002D25D3">
              <w:t>om other cultures (pentatonic).</w:t>
            </w:r>
          </w:p>
          <w:p w14:paraId="01DC34A9" w14:textId="17FFA35B" w:rsidR="00274D00" w:rsidRDefault="00274D00" w:rsidP="002D25D3">
            <w:pPr>
              <w:spacing w:after="200" w:line="276" w:lineRule="auto"/>
            </w:pPr>
            <w:r>
              <w:t>Students apply their understanding of the elements to further develop and consolidate skills in playing percussion instruments, beat and rhythm. They aurally discern pitch and accurately sing simple songs with repetition. They gain an appreciation for the music of different cultures and the purpose and meaning of t</w:t>
            </w:r>
            <w:r w:rsidR="002D25D3">
              <w:t>he games and songs experienced.</w:t>
            </w:r>
          </w:p>
          <w:p w14:paraId="0C668C87" w14:textId="765F94AE" w:rsidR="00274D00" w:rsidRDefault="00274D00" w:rsidP="002D25D3">
            <w:pPr>
              <w:spacing w:after="200" w:line="276" w:lineRule="auto"/>
            </w:pPr>
            <w:r>
              <w:t xml:space="preserve">Students experience and then explicitly discover concepts of </w:t>
            </w:r>
            <w:r w:rsidR="004B0D31">
              <w:t>m</w:t>
            </w:r>
            <w:r>
              <w:t>usic such as form, texture and timbre. Playing games offers a safe environment for students to deve</w:t>
            </w:r>
            <w:r w:rsidR="002D25D3">
              <w:t>lop their skills and knowledge.</w:t>
            </w:r>
          </w:p>
          <w:p w14:paraId="559EF25B" w14:textId="2894124A" w:rsidR="00274D00" w:rsidRPr="00DA2A21" w:rsidRDefault="00274D00" w:rsidP="002D25D3">
            <w:pPr>
              <w:spacing w:after="200" w:line="276" w:lineRule="auto"/>
            </w:pPr>
            <w:r>
              <w:t>Interdependent skills are developed thro</w:t>
            </w:r>
            <w:r w:rsidR="002D25D3">
              <w:t>ugh independent and group work.</w:t>
            </w:r>
          </w:p>
          <w:p w14:paraId="110AA69B" w14:textId="55BF64B9" w:rsidR="001873CF" w:rsidRPr="00232E82" w:rsidRDefault="001873CF" w:rsidP="002D25D3">
            <w:pPr>
              <w:spacing w:line="276" w:lineRule="auto"/>
            </w:pPr>
            <w:r>
              <w:t xml:space="preserve">Below is an overview of the resources required for Term 4 </w:t>
            </w:r>
          </w:p>
        </w:tc>
      </w:tr>
      <w:tr w:rsidR="001873CF" w14:paraId="70BAA70B" w14:textId="77777777" w:rsidTr="0042492C">
        <w:tc>
          <w:tcPr>
            <w:tcW w:w="7562" w:type="dxa"/>
          </w:tcPr>
          <w:p w14:paraId="677DDB17" w14:textId="3E139E5D" w:rsidR="001873CF" w:rsidRDefault="001873CF" w:rsidP="002D25D3">
            <w:pPr>
              <w:spacing w:after="200" w:line="276" w:lineRule="auto"/>
              <w:rPr>
                <w:b/>
              </w:rPr>
            </w:pPr>
            <w:r>
              <w:rPr>
                <w:b/>
              </w:rPr>
              <w:t>Week 1</w:t>
            </w:r>
          </w:p>
          <w:p w14:paraId="11AF3D6A" w14:textId="64BF67C7" w:rsidR="001873CF" w:rsidRDefault="001873CF" w:rsidP="002D25D3">
            <w:pPr>
              <w:spacing w:before="200" w:after="200" w:line="276" w:lineRule="auto"/>
            </w:pPr>
            <w:r>
              <w:t>Links (Appendix A)</w:t>
            </w:r>
          </w:p>
          <w:p w14:paraId="73871238" w14:textId="14FE3D29" w:rsidR="001873CF" w:rsidRPr="00FA1EEC" w:rsidRDefault="001873CF" w:rsidP="002D25D3">
            <w:pPr>
              <w:spacing w:before="200" w:after="200" w:line="276" w:lineRule="auto"/>
            </w:pPr>
            <w:r>
              <w:t>Stones suitable for use in a passing game</w:t>
            </w:r>
          </w:p>
        </w:tc>
        <w:tc>
          <w:tcPr>
            <w:tcW w:w="7564" w:type="dxa"/>
          </w:tcPr>
          <w:p w14:paraId="1FD2E0C3" w14:textId="77777777" w:rsidR="001873CF" w:rsidRDefault="001873CF" w:rsidP="002D25D3">
            <w:pPr>
              <w:spacing w:after="200" w:line="276" w:lineRule="auto"/>
              <w:rPr>
                <w:b/>
              </w:rPr>
            </w:pPr>
            <w:r>
              <w:rPr>
                <w:b/>
              </w:rPr>
              <w:t>Week 2</w:t>
            </w:r>
          </w:p>
          <w:p w14:paraId="7C32ECB7" w14:textId="77777777" w:rsidR="001873CF" w:rsidRDefault="001873CF" w:rsidP="002D25D3">
            <w:pPr>
              <w:spacing w:before="200" w:after="200" w:line="276" w:lineRule="auto"/>
            </w:pPr>
            <w:r>
              <w:t>Links (Appendix A)</w:t>
            </w:r>
          </w:p>
          <w:p w14:paraId="45DFEEDC" w14:textId="77777777" w:rsidR="001873CF" w:rsidRDefault="001873CF" w:rsidP="002D25D3">
            <w:pPr>
              <w:spacing w:before="200" w:after="200" w:line="276" w:lineRule="auto"/>
            </w:pPr>
            <w:r>
              <w:t>Stones suitable for use in a passing game</w:t>
            </w:r>
          </w:p>
          <w:p w14:paraId="7C7A0910" w14:textId="0FC2B72D" w:rsidR="001873CF" w:rsidRPr="00643230" w:rsidRDefault="001873CF" w:rsidP="002D25D3">
            <w:pPr>
              <w:spacing w:before="200" w:line="276" w:lineRule="auto"/>
            </w:pPr>
            <w:r>
              <w:t>Chopsticks (two per student)</w:t>
            </w:r>
          </w:p>
        </w:tc>
      </w:tr>
      <w:tr w:rsidR="001873CF" w14:paraId="2BC5FE55" w14:textId="77777777" w:rsidTr="0042492C">
        <w:tc>
          <w:tcPr>
            <w:tcW w:w="7562" w:type="dxa"/>
          </w:tcPr>
          <w:p w14:paraId="43A73F5E" w14:textId="77777777" w:rsidR="001873CF" w:rsidRDefault="001873CF" w:rsidP="002D25D3">
            <w:pPr>
              <w:keepNext/>
              <w:spacing w:after="200" w:line="276" w:lineRule="auto"/>
              <w:rPr>
                <w:b/>
              </w:rPr>
            </w:pPr>
            <w:r>
              <w:rPr>
                <w:b/>
              </w:rPr>
              <w:t>Week 3</w:t>
            </w:r>
          </w:p>
          <w:p w14:paraId="6E4F3AF4" w14:textId="221715E7" w:rsidR="00133FCA" w:rsidRDefault="00133FCA" w:rsidP="002D25D3">
            <w:pPr>
              <w:keepNext/>
              <w:spacing w:before="200" w:after="200" w:line="276" w:lineRule="auto"/>
            </w:pPr>
            <w:r>
              <w:t>Links (Appendix A)</w:t>
            </w:r>
          </w:p>
          <w:p w14:paraId="70959594" w14:textId="77777777" w:rsidR="00133FCA" w:rsidRDefault="00133FCA" w:rsidP="002D25D3">
            <w:pPr>
              <w:keepNext/>
              <w:spacing w:before="200" w:after="200" w:line="276" w:lineRule="auto"/>
            </w:pPr>
            <w:r>
              <w:t>Stones suitable for use in a passing game</w:t>
            </w:r>
          </w:p>
          <w:p w14:paraId="0F3D4BB7" w14:textId="3598412F" w:rsidR="001873CF" w:rsidRPr="0002750C" w:rsidRDefault="00133FCA" w:rsidP="002D25D3">
            <w:pPr>
              <w:keepNext/>
              <w:spacing w:before="200" w:line="276" w:lineRule="auto"/>
            </w:pPr>
            <w:r>
              <w:t>Chopsticks (two per student)</w:t>
            </w:r>
          </w:p>
        </w:tc>
        <w:tc>
          <w:tcPr>
            <w:tcW w:w="7564" w:type="dxa"/>
          </w:tcPr>
          <w:p w14:paraId="3D8E552E" w14:textId="77777777" w:rsidR="001873CF" w:rsidRDefault="001873CF" w:rsidP="002D25D3">
            <w:pPr>
              <w:keepNext/>
              <w:spacing w:after="200" w:line="276" w:lineRule="auto"/>
              <w:rPr>
                <w:b/>
              </w:rPr>
            </w:pPr>
            <w:r>
              <w:rPr>
                <w:b/>
              </w:rPr>
              <w:t>Week 4</w:t>
            </w:r>
          </w:p>
          <w:p w14:paraId="64C00C33" w14:textId="77777777" w:rsidR="00133FCA" w:rsidRDefault="00133FCA" w:rsidP="002D25D3">
            <w:pPr>
              <w:keepNext/>
              <w:spacing w:before="200" w:after="200" w:line="276" w:lineRule="auto"/>
            </w:pPr>
            <w:r>
              <w:t>Links (Appendix A)</w:t>
            </w:r>
          </w:p>
          <w:p w14:paraId="7DA4866D" w14:textId="049821CA" w:rsidR="001873CF" w:rsidRPr="008F4388" w:rsidRDefault="00133FCA" w:rsidP="002D25D3">
            <w:pPr>
              <w:keepNext/>
              <w:spacing w:before="200" w:line="276" w:lineRule="auto"/>
            </w:pPr>
            <w:r>
              <w:t>Newspaper batons or stick batons</w:t>
            </w:r>
          </w:p>
        </w:tc>
      </w:tr>
      <w:tr w:rsidR="001873CF" w14:paraId="76C77BD1" w14:textId="77777777" w:rsidTr="0042492C">
        <w:tc>
          <w:tcPr>
            <w:tcW w:w="7562" w:type="dxa"/>
          </w:tcPr>
          <w:p w14:paraId="65BACABC" w14:textId="77777777" w:rsidR="001873CF" w:rsidRDefault="001873CF" w:rsidP="002D25D3">
            <w:pPr>
              <w:spacing w:after="200" w:line="276" w:lineRule="auto"/>
              <w:rPr>
                <w:b/>
              </w:rPr>
            </w:pPr>
            <w:r>
              <w:rPr>
                <w:b/>
              </w:rPr>
              <w:t>Week 5</w:t>
            </w:r>
          </w:p>
          <w:p w14:paraId="50B87D01" w14:textId="77777777" w:rsidR="00133FCA" w:rsidRDefault="00133FCA" w:rsidP="002D25D3">
            <w:pPr>
              <w:spacing w:before="200" w:after="200" w:line="276" w:lineRule="auto"/>
            </w:pPr>
            <w:r>
              <w:t>Links (Appendix A)</w:t>
            </w:r>
          </w:p>
          <w:p w14:paraId="22A2B1CE" w14:textId="50A06E60" w:rsidR="001873CF" w:rsidRPr="00004D5E" w:rsidRDefault="00133FCA" w:rsidP="002D25D3">
            <w:pPr>
              <w:spacing w:before="200" w:after="200" w:line="276" w:lineRule="auto"/>
            </w:pPr>
            <w:r>
              <w:t>Newspaper batons or stick batons</w:t>
            </w:r>
          </w:p>
        </w:tc>
        <w:tc>
          <w:tcPr>
            <w:tcW w:w="7564" w:type="dxa"/>
          </w:tcPr>
          <w:p w14:paraId="568BF125" w14:textId="77777777" w:rsidR="001873CF" w:rsidRDefault="001873CF" w:rsidP="002D25D3">
            <w:pPr>
              <w:spacing w:after="200" w:line="276" w:lineRule="auto"/>
              <w:rPr>
                <w:b/>
              </w:rPr>
            </w:pPr>
            <w:r>
              <w:rPr>
                <w:b/>
              </w:rPr>
              <w:t>Week 6</w:t>
            </w:r>
          </w:p>
          <w:p w14:paraId="5027F3A5" w14:textId="77777777" w:rsidR="00274D00" w:rsidRDefault="00274D00" w:rsidP="002D25D3">
            <w:pPr>
              <w:spacing w:before="200" w:after="200" w:line="276" w:lineRule="auto"/>
            </w:pPr>
            <w:r>
              <w:t>Links (Appendix A)</w:t>
            </w:r>
          </w:p>
          <w:p w14:paraId="4D9E0E99" w14:textId="77777777" w:rsidR="001873CF" w:rsidRDefault="00274D00" w:rsidP="002D25D3">
            <w:pPr>
              <w:spacing w:before="200" w:after="200" w:line="276" w:lineRule="auto"/>
            </w:pPr>
            <w:r>
              <w:t>Newspaper batons or stick batons</w:t>
            </w:r>
          </w:p>
          <w:p w14:paraId="1C4AA5CD" w14:textId="0916467E" w:rsidR="00C55CDF" w:rsidRPr="00C527A9" w:rsidRDefault="00C55CDF" w:rsidP="002D25D3">
            <w:pPr>
              <w:spacing w:before="200" w:line="276" w:lineRule="auto"/>
            </w:pPr>
            <w:r>
              <w:t>Filming device</w:t>
            </w:r>
          </w:p>
        </w:tc>
      </w:tr>
      <w:tr w:rsidR="001873CF" w14:paraId="0FFB355C" w14:textId="77777777" w:rsidTr="0042492C">
        <w:tc>
          <w:tcPr>
            <w:tcW w:w="7562" w:type="dxa"/>
          </w:tcPr>
          <w:p w14:paraId="5DE5F2AA" w14:textId="77777777" w:rsidR="001873CF" w:rsidRDefault="001873CF" w:rsidP="002D25D3">
            <w:pPr>
              <w:spacing w:after="200" w:line="276" w:lineRule="auto"/>
              <w:rPr>
                <w:b/>
              </w:rPr>
            </w:pPr>
            <w:r>
              <w:rPr>
                <w:b/>
              </w:rPr>
              <w:t>Week 7</w:t>
            </w:r>
          </w:p>
          <w:p w14:paraId="73F87999" w14:textId="77777777" w:rsidR="00274D00" w:rsidRDefault="00274D00" w:rsidP="002D25D3">
            <w:pPr>
              <w:spacing w:before="200" w:after="200" w:line="276" w:lineRule="auto"/>
            </w:pPr>
            <w:r>
              <w:t>Links (Appendix A)</w:t>
            </w:r>
          </w:p>
          <w:p w14:paraId="1371E00B" w14:textId="77777777" w:rsidR="001873CF" w:rsidRDefault="00274D00" w:rsidP="002D25D3">
            <w:pPr>
              <w:spacing w:after="200" w:line="276" w:lineRule="auto"/>
            </w:pPr>
            <w:r>
              <w:t>Drumsticks or chopsticks</w:t>
            </w:r>
          </w:p>
          <w:p w14:paraId="0FBE035F" w14:textId="77777777" w:rsidR="00274D00" w:rsidRDefault="00274D00" w:rsidP="002D25D3">
            <w:pPr>
              <w:spacing w:after="200" w:line="276" w:lineRule="auto"/>
            </w:pPr>
            <w:r>
              <w:t>Long strip of fabric</w:t>
            </w:r>
          </w:p>
          <w:p w14:paraId="575A610D" w14:textId="77777777" w:rsidR="00274D00" w:rsidRDefault="00274D00" w:rsidP="002D25D3">
            <w:pPr>
              <w:spacing w:after="200" w:line="276" w:lineRule="auto"/>
            </w:pPr>
            <w:r>
              <w:t>Bead or stone for passing</w:t>
            </w:r>
          </w:p>
          <w:p w14:paraId="40FF9643" w14:textId="5CBFC5A4" w:rsidR="00C55CDF" w:rsidRPr="0099531C" w:rsidRDefault="00C55CDF" w:rsidP="002D25D3">
            <w:pPr>
              <w:spacing w:after="200" w:line="276" w:lineRule="auto"/>
            </w:pPr>
            <w:r>
              <w:t>Filming device</w:t>
            </w:r>
          </w:p>
        </w:tc>
        <w:tc>
          <w:tcPr>
            <w:tcW w:w="7564" w:type="dxa"/>
          </w:tcPr>
          <w:p w14:paraId="28346D0C" w14:textId="77777777" w:rsidR="001873CF" w:rsidRDefault="001873CF" w:rsidP="002D25D3">
            <w:pPr>
              <w:spacing w:after="200" w:line="276" w:lineRule="auto"/>
              <w:rPr>
                <w:b/>
              </w:rPr>
            </w:pPr>
            <w:r>
              <w:rPr>
                <w:b/>
              </w:rPr>
              <w:t>Week 8</w:t>
            </w:r>
          </w:p>
          <w:p w14:paraId="1FDE6369" w14:textId="224E4215" w:rsidR="00274D00" w:rsidRDefault="00274D00" w:rsidP="002D25D3">
            <w:pPr>
              <w:spacing w:after="200" w:line="269" w:lineRule="auto"/>
            </w:pPr>
            <w:r>
              <w:t>Links (Appendix A)</w:t>
            </w:r>
          </w:p>
          <w:p w14:paraId="31986BCB" w14:textId="77777777" w:rsidR="00274D00" w:rsidRDefault="00274D00" w:rsidP="002D25D3">
            <w:pPr>
              <w:spacing w:after="200" w:line="269" w:lineRule="auto"/>
            </w:pPr>
            <w:r>
              <w:t>Drumsticks or chopsticks</w:t>
            </w:r>
          </w:p>
          <w:p w14:paraId="3F6C0A83" w14:textId="77777777" w:rsidR="00274D00" w:rsidRDefault="00274D00" w:rsidP="002D25D3">
            <w:pPr>
              <w:spacing w:after="200" w:line="269" w:lineRule="auto"/>
            </w:pPr>
            <w:r>
              <w:t>Long strip of fabric</w:t>
            </w:r>
          </w:p>
          <w:p w14:paraId="56A5FFE1" w14:textId="77777777" w:rsidR="001873CF" w:rsidRDefault="00274D00" w:rsidP="002D25D3">
            <w:pPr>
              <w:spacing w:after="200" w:line="269" w:lineRule="auto"/>
            </w:pPr>
            <w:r>
              <w:t>Bead or stone for passing</w:t>
            </w:r>
          </w:p>
          <w:p w14:paraId="76CCC819" w14:textId="77777777" w:rsidR="00274D00" w:rsidRDefault="00274D00" w:rsidP="002D25D3">
            <w:pPr>
              <w:spacing w:after="200" w:line="269" w:lineRule="auto"/>
            </w:pPr>
            <w:r>
              <w:t>Non-tuned percussion instruments (tambours, maracas or similar)</w:t>
            </w:r>
          </w:p>
          <w:p w14:paraId="502BBA94" w14:textId="77777777" w:rsidR="00274D00" w:rsidRPr="0042492C" w:rsidRDefault="00274D00" w:rsidP="002D25D3">
            <w:pPr>
              <w:spacing w:after="200" w:line="269" w:lineRule="auto"/>
              <w:rPr>
                <w:spacing w:val="-2"/>
              </w:rPr>
            </w:pPr>
            <w:r w:rsidRPr="0042492C">
              <w:rPr>
                <w:spacing w:val="-2"/>
              </w:rPr>
              <w:t xml:space="preserve">Tuned percussion instruments (xylophones, </w:t>
            </w:r>
            <w:proofErr w:type="spellStart"/>
            <w:r w:rsidRPr="0042492C">
              <w:rPr>
                <w:spacing w:val="-2"/>
              </w:rPr>
              <w:t>Boomwhackers</w:t>
            </w:r>
            <w:proofErr w:type="spellEnd"/>
            <w:r w:rsidRPr="0042492C">
              <w:rPr>
                <w:spacing w:val="-2"/>
              </w:rPr>
              <w:t>, chime bars or similar)</w:t>
            </w:r>
          </w:p>
          <w:p w14:paraId="55B15AF4" w14:textId="1CDB3864" w:rsidR="00C55CDF" w:rsidRPr="00004D5E" w:rsidRDefault="00C55CDF" w:rsidP="002D25D3">
            <w:pPr>
              <w:spacing w:line="269" w:lineRule="auto"/>
            </w:pPr>
            <w:r>
              <w:t>Filming device</w:t>
            </w:r>
          </w:p>
        </w:tc>
      </w:tr>
    </w:tbl>
    <w:p w14:paraId="1A64555A" w14:textId="1F3909D9" w:rsidR="0042492C" w:rsidRPr="0042492C" w:rsidRDefault="0042492C">
      <w:pPr>
        <w:rPr>
          <w:sz w:val="12"/>
        </w:rPr>
      </w:pPr>
      <w:r w:rsidRPr="0042492C">
        <w:rPr>
          <w:sz w:val="12"/>
        </w:rP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3988"/>
        <w:gridCol w:w="5568"/>
        <w:gridCol w:w="5570"/>
      </w:tblGrid>
      <w:tr w:rsidR="00717F59" w14:paraId="413F8548" w14:textId="77777777" w:rsidTr="00492574">
        <w:trPr>
          <w:trHeight w:val="664"/>
          <w:tblHeader/>
        </w:trPr>
        <w:tc>
          <w:tcPr>
            <w:tcW w:w="3988" w:type="dxa"/>
            <w:shd w:val="clear" w:color="auto" w:fill="auto"/>
            <w:tcMar>
              <w:top w:w="113" w:type="dxa"/>
              <w:bottom w:w="113" w:type="dxa"/>
            </w:tcMar>
            <w:vAlign w:val="center"/>
          </w:tcPr>
          <w:p w14:paraId="62D37438" w14:textId="6A9B8AC5" w:rsidR="00717F59" w:rsidRPr="00EB376A" w:rsidRDefault="005420C1" w:rsidP="00D6479F">
            <w:pPr>
              <w:pStyle w:val="Heading5"/>
              <w:framePr w:hSpace="0" w:wrap="auto" w:hAnchor="text" w:xAlign="left" w:yAlign="inline"/>
              <w:spacing w:before="0"/>
              <w:suppressOverlap w:val="0"/>
              <w:outlineLvl w:val="4"/>
            </w:pPr>
            <w:r>
              <w:br w:type="page"/>
            </w:r>
            <w:r w:rsidR="00717F59">
              <w:t xml:space="preserve">Western Australian </w:t>
            </w:r>
            <w:r w:rsidR="00052D73">
              <w:t>curriculum</w:t>
            </w:r>
            <w:r w:rsidR="00717F59">
              <w:t xml:space="preserve"> content</w:t>
            </w:r>
          </w:p>
        </w:tc>
        <w:tc>
          <w:tcPr>
            <w:tcW w:w="5568" w:type="dxa"/>
            <w:tcMar>
              <w:top w:w="113" w:type="dxa"/>
              <w:bottom w:w="113" w:type="dxa"/>
            </w:tcMar>
            <w:vAlign w:val="center"/>
          </w:tcPr>
          <w:p w14:paraId="651E6E2B" w14:textId="77777777" w:rsidR="00717F59" w:rsidRPr="0009684F" w:rsidRDefault="00717F59" w:rsidP="00D6479F">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5B75620D" w14:textId="33101506" w:rsidR="00717F59" w:rsidRPr="0009684F" w:rsidRDefault="004A49C7" w:rsidP="00D6479F">
            <w:pPr>
              <w:pStyle w:val="Heading5"/>
              <w:framePr w:hSpace="0" w:wrap="auto" w:hAnchor="text" w:xAlign="left" w:yAlign="inline"/>
              <w:spacing w:before="0"/>
              <w:suppressOverlap w:val="0"/>
              <w:outlineLvl w:val="4"/>
            </w:pPr>
            <w:r>
              <w:t>L</w:t>
            </w:r>
            <w:r w:rsidR="00717F59">
              <w:t>earning experiences</w:t>
            </w:r>
          </w:p>
        </w:tc>
      </w:tr>
      <w:tr w:rsidR="00717F59" w14:paraId="4D0045C9" w14:textId="77777777" w:rsidTr="00D6479F">
        <w:trPr>
          <w:trHeight w:val="7365"/>
        </w:trPr>
        <w:tc>
          <w:tcPr>
            <w:tcW w:w="3988" w:type="dxa"/>
            <w:tcBorders>
              <w:bottom w:val="single" w:sz="4" w:space="0" w:color="6858A9"/>
            </w:tcBorders>
            <w:tcMar>
              <w:top w:w="113" w:type="dxa"/>
              <w:bottom w:w="113" w:type="dxa"/>
            </w:tcMar>
          </w:tcPr>
          <w:p w14:paraId="2CA84162" w14:textId="6C29CC86" w:rsidR="00A01CB6" w:rsidRPr="003F4002" w:rsidRDefault="00A01CB6" w:rsidP="00D6479F">
            <w:pPr>
              <w:spacing w:after="200" w:line="276" w:lineRule="auto"/>
              <w:rPr>
                <w:b/>
              </w:rPr>
            </w:pPr>
            <w:r>
              <w:rPr>
                <w:b/>
              </w:rPr>
              <w:t>Week 1</w:t>
            </w:r>
          </w:p>
          <w:p w14:paraId="5189FB1C" w14:textId="5E5F220C" w:rsidR="00717F59" w:rsidRPr="003F4002" w:rsidRDefault="00D658BA" w:rsidP="00D6479F">
            <w:pPr>
              <w:spacing w:after="200" w:line="276" w:lineRule="auto"/>
              <w:rPr>
                <w:b/>
              </w:rPr>
            </w:pPr>
            <w:r>
              <w:rPr>
                <w:b/>
              </w:rPr>
              <w:t>Making</w:t>
            </w:r>
          </w:p>
          <w:p w14:paraId="1E5D70F3" w14:textId="77777777" w:rsidR="00D658BA" w:rsidRPr="00020BFD" w:rsidRDefault="00D658BA" w:rsidP="00D6479F">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AE04554" w14:textId="501B7EF7" w:rsidR="00D658BA" w:rsidRPr="00D6479F" w:rsidRDefault="00D658BA" w:rsidP="00D6479F">
            <w:pPr>
              <w:pStyle w:val="Bulletstyle1"/>
              <w:rPr>
                <w:rFonts w:eastAsia="Times New Roman"/>
              </w:rPr>
            </w:pPr>
            <w:r w:rsidRPr="00020BFD">
              <w:t>rhythm (simple time signatures, standard notation:</w:t>
            </w:r>
            <w:r w:rsidR="00D6479F">
              <w:br/>
            </w:r>
            <w:r w:rsidRPr="00020BFD">
              <w:rPr>
                <w:noProof/>
                <w:lang w:eastAsia="en-AU"/>
              </w:rPr>
              <w:drawing>
                <wp:inline distT="0" distB="0" distL="0" distR="0" wp14:anchorId="0A6F6CBB" wp14:editId="2DD4004D">
                  <wp:extent cx="113406" cy="204221"/>
                  <wp:effectExtent l="0" t="0" r="1270" b="5715"/>
                  <wp:docPr id="288" name="Picture 28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D6479F">
              <w:t>,</w:t>
            </w:r>
            <w:r w:rsidRPr="00020BFD">
              <w:rPr>
                <w:noProof/>
                <w:lang w:eastAsia="en-AU"/>
              </w:rPr>
              <w:drawing>
                <wp:inline distT="0" distB="0" distL="0" distR="0" wp14:anchorId="0EDFF470" wp14:editId="391C4AA3">
                  <wp:extent cx="375733" cy="191386"/>
                  <wp:effectExtent l="0" t="0" r="5715" b="0"/>
                  <wp:docPr id="289" name="Picture 28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D6479F">
              <w:t xml:space="preserve">, </w:t>
            </w:r>
            <w:r w:rsidRPr="00020BFD">
              <w:rPr>
                <w:noProof/>
                <w:lang w:eastAsia="en-AU"/>
              </w:rPr>
              <w:drawing>
                <wp:inline distT="0" distB="0" distL="0" distR="0" wp14:anchorId="669EB7C1" wp14:editId="0D681FB1">
                  <wp:extent cx="637294" cy="201909"/>
                  <wp:effectExtent l="0" t="0" r="0" b="8255"/>
                  <wp:docPr id="290" name="Picture 29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D6479F">
              <w:t xml:space="preserve">, </w:t>
            </w:r>
            <w:r w:rsidRPr="00020BFD">
              <w:rPr>
                <w:noProof/>
                <w:lang w:eastAsia="en-AU"/>
              </w:rPr>
              <w:drawing>
                <wp:inline distT="0" distB="0" distL="0" distR="0" wp14:anchorId="794E3487" wp14:editId="6E947FEC">
                  <wp:extent cx="108369" cy="191386"/>
                  <wp:effectExtent l="0" t="0" r="6350" b="0"/>
                  <wp:docPr id="291" name="Picture 29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D6479F">
              <w:t>,</w:t>
            </w:r>
            <w:r w:rsidRPr="00020BFD">
              <w:rPr>
                <w:noProof/>
                <w:lang w:eastAsia="en-AU"/>
              </w:rPr>
              <w:drawing>
                <wp:inline distT="0" distB="0" distL="0" distR="0" wp14:anchorId="2B7C0839" wp14:editId="51FC6A88">
                  <wp:extent cx="171450" cy="104775"/>
                  <wp:effectExtent l="0" t="0" r="0" b="9525"/>
                  <wp:docPr id="292" name="Picture 29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8D06DA6" w14:textId="77777777" w:rsidR="00D658BA" w:rsidRPr="00020BFD" w:rsidRDefault="00D658BA" w:rsidP="00D6479F">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6F0B6ABE" w14:textId="77777777" w:rsidR="00D658BA" w:rsidRPr="00020BFD" w:rsidRDefault="00D658BA" w:rsidP="00D6479F">
            <w:pPr>
              <w:pStyle w:val="Bulletstyle1"/>
            </w:pPr>
            <w:r w:rsidRPr="00020BFD">
              <w:t>pitch (staff; treble clef; melodic shape)</w:t>
            </w:r>
          </w:p>
          <w:p w14:paraId="240AFB87" w14:textId="77777777" w:rsidR="00D658BA" w:rsidRPr="00020BFD" w:rsidRDefault="00D658BA" w:rsidP="00D6479F">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5460314D" w14:textId="77777777" w:rsidR="00D658BA" w:rsidRPr="00020BFD" w:rsidRDefault="00D658BA" w:rsidP="00D6479F">
            <w:pPr>
              <w:pStyle w:val="Bulletstyle1"/>
              <w:spacing w:after="200"/>
            </w:pPr>
            <w:r w:rsidRPr="00020BFD">
              <w:t>form (binary (AB); repeat sign (:</w:t>
            </w:r>
            <w:proofErr w:type="spellStart"/>
            <w:r w:rsidRPr="00020BFD">
              <w:t>ll</w:t>
            </w:r>
            <w:proofErr w:type="spellEnd"/>
            <w:r w:rsidRPr="00020BFD">
              <w:t>))</w:t>
            </w:r>
          </w:p>
          <w:p w14:paraId="3664CBA3" w14:textId="358450A6" w:rsidR="00D658BA" w:rsidRPr="00D6479F" w:rsidRDefault="00D658BA" w:rsidP="00D6479F">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tc>
        <w:tc>
          <w:tcPr>
            <w:tcW w:w="5568" w:type="dxa"/>
            <w:tcBorders>
              <w:bottom w:val="single" w:sz="4" w:space="0" w:color="6858A9"/>
            </w:tcBorders>
            <w:tcMar>
              <w:top w:w="113" w:type="dxa"/>
              <w:bottom w:w="113" w:type="dxa"/>
            </w:tcMar>
          </w:tcPr>
          <w:p w14:paraId="53E4F9B1" w14:textId="651BEC0D" w:rsidR="00717F59" w:rsidRDefault="001E0C07" w:rsidP="00D6479F">
            <w:pPr>
              <w:spacing w:after="200" w:line="276" w:lineRule="auto"/>
              <w:rPr>
                <w:b/>
              </w:rPr>
            </w:pPr>
            <w:r>
              <w:rPr>
                <w:b/>
              </w:rPr>
              <w:t>Learning intention</w:t>
            </w:r>
          </w:p>
          <w:p w14:paraId="124BCE1A" w14:textId="646BA50F" w:rsidR="00717F59" w:rsidRDefault="001E0C07" w:rsidP="00D6479F">
            <w:pPr>
              <w:spacing w:after="200" w:line="276" w:lineRule="auto"/>
            </w:pPr>
            <w:r>
              <w:t>Students revisit a song learnt in the previous year and familiari</w:t>
            </w:r>
            <w:r w:rsidR="004B0D31">
              <w:t>s</w:t>
            </w:r>
            <w:r>
              <w:t>e themselves again with the meaning and intent of the song. They discover new ways of using the s</w:t>
            </w:r>
            <w:r w:rsidR="00BD1FFB">
              <w:t xml:space="preserve">ong </w:t>
            </w:r>
            <w:r w:rsidR="00E54A33">
              <w:t xml:space="preserve">from </w:t>
            </w:r>
            <w:r w:rsidR="00BD1FFB">
              <w:t>its origina</w:t>
            </w:r>
            <w:r w:rsidR="00D6479F">
              <w:t>l intention as a greeting song.</w:t>
            </w:r>
          </w:p>
          <w:p w14:paraId="06670030" w14:textId="41E059BF" w:rsidR="00BD1FFB" w:rsidRDefault="00BD1FFB" w:rsidP="00D6479F">
            <w:pPr>
              <w:spacing w:after="200" w:line="276" w:lineRule="auto"/>
            </w:pPr>
            <w:r>
              <w:t xml:space="preserve">Students gain an appreciation of the cultural expressions of music </w:t>
            </w:r>
            <w:r w:rsidR="004B0D31">
              <w:t xml:space="preserve">from </w:t>
            </w:r>
            <w:r>
              <w:t>other countries and the meaning and purpose of what the music is used for. They experience how their understanding of the intent of the song can b</w:t>
            </w:r>
            <w:r w:rsidR="00D6479F">
              <w:t>e applied to their own context.</w:t>
            </w:r>
          </w:p>
          <w:p w14:paraId="1297A64F" w14:textId="649A96E6" w:rsidR="00BD1FFB" w:rsidRDefault="00BD1FFB" w:rsidP="00D6479F">
            <w:pPr>
              <w:spacing w:after="200" w:line="276" w:lineRule="auto"/>
            </w:pPr>
            <w:r>
              <w:t xml:space="preserve">Students consolidate their understanding of the elements of rhythm, dynamics and tempo kinaesthetically by responding to what they hear played. They experience different ways of using the elements of music to </w:t>
            </w:r>
            <w:r w:rsidR="00BC0446">
              <w:t>elicit</w:t>
            </w:r>
            <w:r w:rsidR="00D6479F">
              <w:t xml:space="preserve"> responses.</w:t>
            </w:r>
          </w:p>
          <w:p w14:paraId="16698D44" w14:textId="076747C1" w:rsidR="00BC0446" w:rsidRDefault="00BC0446" w:rsidP="00D6479F">
            <w:pPr>
              <w:spacing w:after="200" w:line="276" w:lineRule="auto"/>
              <w:rPr>
                <w:b/>
              </w:rPr>
            </w:pPr>
            <w:r>
              <w:rPr>
                <w:b/>
              </w:rPr>
              <w:t>Focus questions</w:t>
            </w:r>
          </w:p>
          <w:p w14:paraId="2038651F" w14:textId="20E4CAB5" w:rsidR="00D658BA" w:rsidRDefault="00D658BA" w:rsidP="00D6479F">
            <w:pPr>
              <w:pStyle w:val="ListParagraph"/>
              <w:numPr>
                <w:ilvl w:val="0"/>
                <w:numId w:val="88"/>
              </w:numPr>
              <w:spacing w:after="200" w:line="276" w:lineRule="auto"/>
            </w:pPr>
            <w:r>
              <w:t>Can you name some of the changes played that alerted you to finding a partner?</w:t>
            </w:r>
          </w:p>
          <w:p w14:paraId="6CBCD235" w14:textId="1F02417D" w:rsidR="00717F59" w:rsidRPr="00D6479F" w:rsidRDefault="00D658BA" w:rsidP="00D6479F">
            <w:pPr>
              <w:pStyle w:val="ListParagraph"/>
              <w:numPr>
                <w:ilvl w:val="0"/>
                <w:numId w:val="88"/>
              </w:numPr>
              <w:spacing w:after="200" w:line="276" w:lineRule="auto"/>
            </w:pPr>
            <w:r>
              <w:t>Were there changes that were easier to identify?</w:t>
            </w:r>
          </w:p>
        </w:tc>
        <w:tc>
          <w:tcPr>
            <w:tcW w:w="5570" w:type="dxa"/>
            <w:tcBorders>
              <w:bottom w:val="single" w:sz="4" w:space="0" w:color="6858A9"/>
            </w:tcBorders>
            <w:tcMar>
              <w:top w:w="113" w:type="dxa"/>
              <w:bottom w:w="113" w:type="dxa"/>
            </w:tcMar>
          </w:tcPr>
          <w:p w14:paraId="22D93D68" w14:textId="435D54FB" w:rsidR="00717F59" w:rsidRDefault="00A01CB6" w:rsidP="00D6479F">
            <w:pPr>
              <w:spacing w:after="200" w:line="276" w:lineRule="auto"/>
              <w:rPr>
                <w:b/>
              </w:rPr>
            </w:pPr>
            <w:r>
              <w:rPr>
                <w:b/>
              </w:rPr>
              <w:t>Welcome activity</w:t>
            </w:r>
          </w:p>
          <w:p w14:paraId="031585E4" w14:textId="414715BA" w:rsidR="00717F59" w:rsidRDefault="00934D31" w:rsidP="00D6479F">
            <w:pPr>
              <w:spacing w:after="200" w:line="276" w:lineRule="auto"/>
            </w:pPr>
            <w:r>
              <w:t>Sing ‘</w:t>
            </w:r>
            <w:proofErr w:type="spellStart"/>
            <w:r>
              <w:t>Funga</w:t>
            </w:r>
            <w:proofErr w:type="spellEnd"/>
            <w:r>
              <w:t xml:space="preserve"> </w:t>
            </w:r>
            <w:proofErr w:type="spellStart"/>
            <w:r>
              <w:t>alafia</w:t>
            </w:r>
            <w:proofErr w:type="spellEnd"/>
            <w:r>
              <w:t xml:space="preserve">’ with </w:t>
            </w:r>
            <w:r w:rsidR="001E0C07">
              <w:t>gestures</w:t>
            </w:r>
            <w:r>
              <w:t xml:space="preserve"> to the students as</w:t>
            </w:r>
            <w:r w:rsidR="003F08D5">
              <w:t xml:space="preserve"> a greeting song.</w:t>
            </w:r>
          </w:p>
          <w:p w14:paraId="7EB5992F" w14:textId="51C99709" w:rsidR="0019247B" w:rsidRDefault="00BB55B2" w:rsidP="00D6479F">
            <w:pPr>
              <w:spacing w:after="200" w:line="276" w:lineRule="auto"/>
            </w:pPr>
            <w:hyperlink r:id="rId87" w:history="1">
              <w:r w:rsidR="00161B19" w:rsidRPr="00515623">
                <w:rPr>
                  <w:rStyle w:val="Hyperlink"/>
                </w:rPr>
                <w:t>https://www.bethsnotesplus.com/2016/02/funga-alafia.html</w:t>
              </w:r>
            </w:hyperlink>
            <w:r w:rsidR="00161B19">
              <w:t xml:space="preserve"> </w:t>
            </w:r>
            <w:r w:rsidR="0019247B">
              <w:t>(the sheet music of this West African traditional song)</w:t>
            </w:r>
          </w:p>
          <w:p w14:paraId="77724F78" w14:textId="073DCB70" w:rsidR="00934D31" w:rsidRDefault="00934D31" w:rsidP="00D6479F">
            <w:pPr>
              <w:spacing w:after="200" w:line="276" w:lineRule="auto"/>
            </w:pPr>
            <w:r>
              <w:t xml:space="preserve">Teach the words of the song by rote, then teach each gesture in isolation. </w:t>
            </w:r>
            <w:r w:rsidR="00D658BA">
              <w:t>Identify the number of phrases (two with a changed ending on the second iteration).</w:t>
            </w:r>
          </w:p>
          <w:p w14:paraId="775F9697" w14:textId="3A5ABA5F" w:rsidR="00934D31" w:rsidRDefault="001E0C07" w:rsidP="00D6479F">
            <w:pPr>
              <w:spacing w:after="200" w:line="276" w:lineRule="auto"/>
            </w:pPr>
            <w:r>
              <w:t xml:space="preserve">Remind the students of the meaning of the </w:t>
            </w:r>
            <w:r w:rsidR="00934D31">
              <w:t>words</w:t>
            </w:r>
            <w:r>
              <w:t>,</w:t>
            </w:r>
            <w:r w:rsidR="00934D31">
              <w:t xml:space="preserve"> </w:t>
            </w:r>
            <w:r>
              <w:t xml:space="preserve">its country of origin and </w:t>
            </w:r>
            <w:r w:rsidR="00934D31">
              <w:t>how the gestures reflect the sentiment of the song rather than the direct translation of the words.</w:t>
            </w:r>
            <w:r w:rsidR="0019247B">
              <w:t xml:space="preserve"> </w:t>
            </w:r>
          </w:p>
          <w:p w14:paraId="69FE3203" w14:textId="7B32AA8F" w:rsidR="00717F59" w:rsidRDefault="00934D31" w:rsidP="00D6479F">
            <w:pPr>
              <w:spacing w:after="200" w:line="276" w:lineRule="auto"/>
            </w:pPr>
            <w:r>
              <w:t>Sing through the song several times</w:t>
            </w:r>
            <w:r w:rsidR="001E0C07">
              <w:t>, prompting student recall</w:t>
            </w:r>
            <w:r>
              <w:t xml:space="preserve">. </w:t>
            </w:r>
          </w:p>
          <w:p w14:paraId="7637929B" w14:textId="03EDF89B" w:rsidR="001E0C07" w:rsidRPr="001E0C07" w:rsidRDefault="0019247B" w:rsidP="00D6479F">
            <w:pPr>
              <w:spacing w:after="200" w:line="276" w:lineRule="auto"/>
            </w:pPr>
            <w:r>
              <w:t>Invite students to find a space in the room</w:t>
            </w:r>
            <w:r w:rsidR="00BD1FFB">
              <w:t>. Play a steady beat on a non-tuned percussion instrument</w:t>
            </w:r>
            <w:r w:rsidR="00161B19">
              <w:t>,</w:t>
            </w:r>
            <w:r w:rsidR="00BD1FFB">
              <w:t xml:space="preserve"> such as a tambour</w:t>
            </w:r>
            <w:r w:rsidR="00161B19">
              <w:t>,</w:t>
            </w:r>
            <w:r w:rsidR="00BD1FFB">
              <w:t xml:space="preserve"> and direct students to walk in a non-linear line around the room in time to the beat. Explain that when the </w:t>
            </w:r>
          </w:p>
        </w:tc>
      </w:tr>
      <w:tr w:rsidR="00D6479F" w14:paraId="7CB0EA2C" w14:textId="77777777" w:rsidTr="00D6479F">
        <w:tc>
          <w:tcPr>
            <w:tcW w:w="3988" w:type="dxa"/>
            <w:tcBorders>
              <w:bottom w:val="nil"/>
            </w:tcBorders>
            <w:tcMar>
              <w:top w:w="113" w:type="dxa"/>
              <w:bottom w:w="113" w:type="dxa"/>
            </w:tcMar>
          </w:tcPr>
          <w:p w14:paraId="0EFF45FD" w14:textId="30B39EE8" w:rsidR="00D6479F" w:rsidRDefault="00D6479F" w:rsidP="00D6479F">
            <w:pPr>
              <w:spacing w:after="200" w:line="276" w:lineRule="auto"/>
              <w:rPr>
                <w:rFonts w:cs="Calibri"/>
                <w:b/>
              </w:rPr>
            </w:pPr>
            <w:r>
              <w:rPr>
                <w:rFonts w:cs="Calibri"/>
                <w:b/>
              </w:rPr>
              <w:t>Responding</w:t>
            </w:r>
          </w:p>
          <w:p w14:paraId="00B0BFF6" w14:textId="722CA35E" w:rsidR="00D6479F" w:rsidRDefault="00D6479F" w:rsidP="00D6479F">
            <w:pPr>
              <w:spacing w:before="200" w:after="200" w:line="276" w:lineRule="auto"/>
              <w:rPr>
                <w:b/>
              </w:rPr>
            </w:pPr>
            <w:r w:rsidRPr="00020BFD">
              <w:rPr>
                <w:rFonts w:cs="Calibri"/>
              </w:rPr>
              <w:t>Reasons why people make music across differ</w:t>
            </w:r>
            <w:r>
              <w:rPr>
                <w:rFonts w:cs="Calibri"/>
              </w:rPr>
              <w:t>ent places, events or occasions</w:t>
            </w:r>
          </w:p>
        </w:tc>
        <w:tc>
          <w:tcPr>
            <w:tcW w:w="5568" w:type="dxa"/>
            <w:tcBorders>
              <w:bottom w:val="nil"/>
            </w:tcBorders>
            <w:tcMar>
              <w:top w:w="113" w:type="dxa"/>
              <w:bottom w:w="113" w:type="dxa"/>
            </w:tcMar>
          </w:tcPr>
          <w:p w14:paraId="17C0FC9D" w14:textId="77777777" w:rsidR="00D6479F" w:rsidRPr="00D6479F" w:rsidRDefault="00D6479F" w:rsidP="00D6479F">
            <w:pPr>
              <w:spacing w:after="200" w:line="276" w:lineRule="auto"/>
              <w:rPr>
                <w:b/>
              </w:rPr>
            </w:pPr>
          </w:p>
        </w:tc>
        <w:tc>
          <w:tcPr>
            <w:tcW w:w="5570" w:type="dxa"/>
            <w:tcBorders>
              <w:bottom w:val="nil"/>
            </w:tcBorders>
            <w:tcMar>
              <w:top w:w="113" w:type="dxa"/>
              <w:bottom w:w="113" w:type="dxa"/>
            </w:tcMar>
          </w:tcPr>
          <w:p w14:paraId="0013070E" w14:textId="77777777" w:rsidR="00D6479F" w:rsidRDefault="00D6479F" w:rsidP="00D6479F">
            <w:pPr>
              <w:spacing w:after="200" w:line="276" w:lineRule="auto"/>
            </w:pPr>
            <w:r>
              <w:t>beat changes in some way, that is the cue to find a partner ready to sing ‘</w:t>
            </w:r>
            <w:proofErr w:type="spellStart"/>
            <w:r>
              <w:t>Funga</w:t>
            </w:r>
            <w:proofErr w:type="spellEnd"/>
            <w:r>
              <w:t xml:space="preserve"> </w:t>
            </w:r>
            <w:proofErr w:type="spellStart"/>
            <w:r>
              <w:t>alafia</w:t>
            </w:r>
            <w:proofErr w:type="spellEnd"/>
            <w:r>
              <w:t>’ to each other.</w:t>
            </w:r>
          </w:p>
          <w:p w14:paraId="75025A55" w14:textId="77777777" w:rsidR="00D6479F" w:rsidRDefault="00D6479F" w:rsidP="00D6479F">
            <w:pPr>
              <w:spacing w:after="200" w:line="276" w:lineRule="auto"/>
            </w:pPr>
            <w:r>
              <w:t>Repeat the activity, altering the beat tempo or dynamic and creating different ways to change the beat as the cue to identify a partner to sing to. For example: gradually beating louder or faster or switching to a rhythm.</w:t>
            </w:r>
          </w:p>
          <w:p w14:paraId="61A7C802" w14:textId="76505C33" w:rsidR="00D6479F" w:rsidRDefault="00D6479F" w:rsidP="00D6479F">
            <w:pPr>
              <w:spacing w:line="276" w:lineRule="auto"/>
              <w:rPr>
                <w:b/>
              </w:rPr>
            </w:pPr>
            <w:r>
              <w:t>Gather the students into a seated circle.</w:t>
            </w:r>
          </w:p>
        </w:tc>
      </w:tr>
      <w:tr w:rsidR="00A01CB6" w14:paraId="26DBA50D" w14:textId="77777777" w:rsidTr="00023590">
        <w:tc>
          <w:tcPr>
            <w:tcW w:w="3988" w:type="dxa"/>
            <w:tcBorders>
              <w:top w:val="nil"/>
              <w:bottom w:val="single" w:sz="4" w:space="0" w:color="6858A9"/>
            </w:tcBorders>
            <w:tcMar>
              <w:top w:w="113" w:type="dxa"/>
              <w:bottom w:w="113" w:type="dxa"/>
            </w:tcMar>
          </w:tcPr>
          <w:p w14:paraId="1548B627" w14:textId="70DA7E43" w:rsidR="00A01CB6" w:rsidRPr="003F4002" w:rsidRDefault="00D658BA" w:rsidP="00D6479F">
            <w:pPr>
              <w:spacing w:after="200" w:line="276" w:lineRule="auto"/>
              <w:rPr>
                <w:b/>
              </w:rPr>
            </w:pPr>
            <w:r>
              <w:rPr>
                <w:b/>
              </w:rPr>
              <w:t>Making</w:t>
            </w:r>
          </w:p>
          <w:p w14:paraId="26841A6D" w14:textId="77777777" w:rsidR="00D658BA" w:rsidRPr="00020BFD" w:rsidRDefault="00D658BA" w:rsidP="00D6479F">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403D537" w14:textId="798A17B9" w:rsidR="00D658BA" w:rsidRPr="00023590" w:rsidRDefault="00D658BA" w:rsidP="00023590">
            <w:pPr>
              <w:pStyle w:val="Bulletstyle1"/>
              <w:rPr>
                <w:rFonts w:eastAsia="Times New Roman"/>
              </w:rPr>
            </w:pPr>
            <w:r w:rsidRPr="00020BFD">
              <w:t>rhythm (simple time signatures, standard notation:</w:t>
            </w:r>
            <w:r w:rsidR="00023590">
              <w:rPr>
                <w:rFonts w:eastAsia="Times New Roman"/>
              </w:rPr>
              <w:br/>
            </w:r>
            <w:r w:rsidRPr="00020BFD">
              <w:rPr>
                <w:noProof/>
                <w:lang w:eastAsia="en-AU"/>
              </w:rPr>
              <w:drawing>
                <wp:inline distT="0" distB="0" distL="0" distR="0" wp14:anchorId="34EC5038" wp14:editId="5B8FCF87">
                  <wp:extent cx="113406" cy="204221"/>
                  <wp:effectExtent l="0" t="0" r="1270" b="5715"/>
                  <wp:docPr id="293" name="Picture 29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CDC7B48" wp14:editId="37194C01">
                  <wp:extent cx="375733" cy="191386"/>
                  <wp:effectExtent l="0" t="0" r="5715" b="0"/>
                  <wp:docPr id="294" name="Picture 29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A59CD22" wp14:editId="608593A9">
                  <wp:extent cx="637294" cy="201909"/>
                  <wp:effectExtent l="0" t="0" r="0" b="8255"/>
                  <wp:docPr id="295" name="Picture 29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E599AB1" wp14:editId="7F7E974D">
                  <wp:extent cx="108369" cy="191386"/>
                  <wp:effectExtent l="0" t="0" r="6350" b="0"/>
                  <wp:docPr id="296" name="Picture 29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1728356" wp14:editId="367F6E2B">
                  <wp:extent cx="171450" cy="104775"/>
                  <wp:effectExtent l="0" t="0" r="0" b="9525"/>
                  <wp:docPr id="297" name="Picture 29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521789E7" w14:textId="77777777" w:rsidR="00D658BA" w:rsidRPr="00020BFD" w:rsidRDefault="00D658BA" w:rsidP="00023590">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6C12448C" w14:textId="77777777" w:rsidR="00D658BA" w:rsidRPr="00020BFD" w:rsidRDefault="00D658BA" w:rsidP="00023590">
            <w:pPr>
              <w:pStyle w:val="Bulletstyle1"/>
            </w:pPr>
            <w:r w:rsidRPr="00020BFD">
              <w:t>pitch (staff; treble clef; melodic shape)</w:t>
            </w:r>
          </w:p>
          <w:p w14:paraId="13DCA2B4" w14:textId="77777777" w:rsidR="00D658BA" w:rsidRPr="00020BFD" w:rsidRDefault="00D658BA" w:rsidP="00023590">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79860D26" w14:textId="77777777" w:rsidR="00D658BA" w:rsidRDefault="00D658BA" w:rsidP="00023590">
            <w:pPr>
              <w:pStyle w:val="Bulletstyle1"/>
              <w:spacing w:after="200"/>
            </w:pPr>
            <w:r w:rsidRPr="00020BFD">
              <w:t>form (binary (AB); repeat sign (:</w:t>
            </w:r>
            <w:proofErr w:type="spellStart"/>
            <w:r w:rsidRPr="00020BFD">
              <w:t>ll</w:t>
            </w:r>
            <w:proofErr w:type="spellEnd"/>
            <w:r w:rsidRPr="00020BFD">
              <w:t>))</w:t>
            </w:r>
          </w:p>
          <w:p w14:paraId="77A44961" w14:textId="77777777" w:rsidR="00A01CB6" w:rsidRDefault="00D658BA" w:rsidP="00D6479F">
            <w:pPr>
              <w:spacing w:after="200" w:line="276" w:lineRule="auto"/>
              <w:ind w:left="28"/>
              <w:rPr>
                <w:rFonts w:cs="Calibri"/>
              </w:rPr>
            </w:pPr>
            <w:r w:rsidRPr="00D658BA">
              <w:rPr>
                <w:rFonts w:cs="Calibri"/>
              </w:rPr>
              <w:t>Development of performance skills (singing in tune, playing classroom instruments with correct timing and technique, incorporating some dynamics)</w:t>
            </w:r>
          </w:p>
          <w:p w14:paraId="5AC513B9" w14:textId="252B4B6E" w:rsidR="00D658BA" w:rsidRPr="00D658BA" w:rsidRDefault="00023590" w:rsidP="00D6479F">
            <w:pPr>
              <w:spacing w:before="200" w:after="200" w:line="276" w:lineRule="auto"/>
              <w:rPr>
                <w:rFonts w:cs="Calibri"/>
                <w:b/>
              </w:rPr>
            </w:pPr>
            <w:r>
              <w:rPr>
                <w:rFonts w:cs="Calibri"/>
                <w:b/>
              </w:rPr>
              <w:t>Responding</w:t>
            </w:r>
          </w:p>
          <w:p w14:paraId="6A64D3AF" w14:textId="16DF0373" w:rsidR="00D658BA" w:rsidRPr="00023590" w:rsidRDefault="00D658BA" w:rsidP="00023590">
            <w:pPr>
              <w:spacing w:before="200" w:after="200" w:line="276" w:lineRule="auto"/>
              <w:rPr>
                <w:rFonts w:cs="Calibri"/>
              </w:rPr>
            </w:pPr>
            <w:r w:rsidRPr="00020BFD">
              <w:rPr>
                <w:rFonts w:cs="Calibri"/>
              </w:rPr>
              <w:t>Reasons why people make music across different pla</w:t>
            </w:r>
            <w:r w:rsidR="00023590">
              <w:rPr>
                <w:rFonts w:cs="Calibri"/>
              </w:rPr>
              <w:t>ces, events or occasions</w:t>
            </w:r>
          </w:p>
        </w:tc>
        <w:tc>
          <w:tcPr>
            <w:tcW w:w="5568" w:type="dxa"/>
            <w:tcBorders>
              <w:top w:val="nil"/>
              <w:bottom w:val="single" w:sz="4" w:space="0" w:color="6858A9"/>
            </w:tcBorders>
            <w:tcMar>
              <w:top w:w="113" w:type="dxa"/>
              <w:bottom w:w="113" w:type="dxa"/>
            </w:tcMar>
          </w:tcPr>
          <w:p w14:paraId="5C234B34" w14:textId="02CB0FE2" w:rsidR="00A01CB6" w:rsidRDefault="00B86476" w:rsidP="00D6479F">
            <w:pPr>
              <w:spacing w:after="200" w:line="276" w:lineRule="auto"/>
              <w:rPr>
                <w:b/>
              </w:rPr>
            </w:pPr>
            <w:r>
              <w:rPr>
                <w:b/>
              </w:rPr>
              <w:t>Learning intention</w:t>
            </w:r>
          </w:p>
          <w:p w14:paraId="4716CE3E" w14:textId="0A77621C" w:rsidR="00B86476" w:rsidRDefault="00B86476" w:rsidP="00D6479F">
            <w:pPr>
              <w:spacing w:after="200" w:line="276" w:lineRule="auto"/>
            </w:pPr>
            <w:r>
              <w:t xml:space="preserve">Students experience a traditional musical game from a different culture. They understand that the purpose of the game is to pass in time and that music concepts are the same across all cultures. </w:t>
            </w:r>
            <w:r w:rsidR="002E4134">
              <w:t>Students understand the reasons why songs, games and dances have been created in every culture. They begin to appreciate the inherent, integral part music holds in every culture in the world.</w:t>
            </w:r>
          </w:p>
          <w:p w14:paraId="17A48D07" w14:textId="7DAAC590" w:rsidR="00B86476" w:rsidRDefault="00B86476" w:rsidP="00D6479F">
            <w:pPr>
              <w:spacing w:after="200" w:line="276" w:lineRule="auto"/>
            </w:pPr>
            <w:r>
              <w:t>Students aurally discern changes in pitch and respond by singing accurately. They readily identify changes in pitch direction and can articulate those changes</w:t>
            </w:r>
            <w:r w:rsidR="00023590">
              <w:t xml:space="preserve"> using the correct terminology.</w:t>
            </w:r>
          </w:p>
          <w:p w14:paraId="5108F09E" w14:textId="2759EBD4" w:rsidR="00A01CB6" w:rsidRDefault="00B86476" w:rsidP="00D6479F">
            <w:pPr>
              <w:spacing w:after="200" w:line="276" w:lineRule="auto"/>
            </w:pPr>
            <w:r>
              <w:t xml:space="preserve">Students experience beat keeping in a variety of </w:t>
            </w:r>
            <w:r w:rsidR="008A4884">
              <w:t>kina</w:t>
            </w:r>
            <w:r>
              <w:t>esthetic ways and improve their level of accuracy</w:t>
            </w:r>
            <w:r w:rsidR="002E4134">
              <w:t xml:space="preserve"> across a range of activities. They critically think about the challenges of ensemble playing and suggest strategies</w:t>
            </w:r>
            <w:r w:rsidR="00023590">
              <w:t xml:space="preserve"> to improve their performance.</w:t>
            </w:r>
          </w:p>
          <w:p w14:paraId="69133C50" w14:textId="15ED3A55" w:rsidR="002E4134" w:rsidRDefault="002E4134" w:rsidP="00D6479F">
            <w:pPr>
              <w:spacing w:after="200" w:line="276" w:lineRule="auto"/>
              <w:rPr>
                <w:b/>
              </w:rPr>
            </w:pPr>
            <w:r>
              <w:rPr>
                <w:b/>
              </w:rPr>
              <w:t>Focus questions</w:t>
            </w:r>
          </w:p>
          <w:p w14:paraId="054C4B84" w14:textId="06D62A85" w:rsidR="008A4884" w:rsidRDefault="008A4884" w:rsidP="00023590">
            <w:pPr>
              <w:pStyle w:val="Bulletstyle1"/>
              <w:rPr>
                <w:lang w:val="en-US"/>
              </w:rPr>
            </w:pPr>
            <w:r>
              <w:rPr>
                <w:lang w:val="en-US"/>
              </w:rPr>
              <w:t>How many phrases (musical sentences) are there in ‘</w:t>
            </w:r>
            <w:proofErr w:type="spellStart"/>
            <w:r>
              <w:rPr>
                <w:lang w:val="en-US"/>
              </w:rPr>
              <w:t>Obwisana</w:t>
            </w:r>
            <w:proofErr w:type="spellEnd"/>
            <w:r>
              <w:rPr>
                <w:lang w:val="en-US"/>
              </w:rPr>
              <w:t>’?</w:t>
            </w:r>
          </w:p>
          <w:p w14:paraId="2AD36FA9" w14:textId="7B470B18" w:rsidR="008A4884" w:rsidRDefault="008A4884" w:rsidP="00023590">
            <w:pPr>
              <w:pStyle w:val="Bulletstyle1"/>
              <w:rPr>
                <w:lang w:val="en-US"/>
              </w:rPr>
            </w:pPr>
            <w:r>
              <w:rPr>
                <w:lang w:val="en-US"/>
              </w:rPr>
              <w:t>How are they the same and how are they different?</w:t>
            </w:r>
          </w:p>
          <w:p w14:paraId="48E393E3" w14:textId="09FD0D5D" w:rsidR="002E4134" w:rsidRDefault="008A4884" w:rsidP="00023590">
            <w:pPr>
              <w:pStyle w:val="Bulletstyle1"/>
              <w:rPr>
                <w:lang w:val="en-US"/>
              </w:rPr>
            </w:pPr>
            <w:r w:rsidRPr="008A4884">
              <w:rPr>
                <w:lang w:val="en-US"/>
              </w:rPr>
              <w:t xml:space="preserve">How is </w:t>
            </w:r>
            <w:r>
              <w:rPr>
                <w:lang w:val="en-US"/>
              </w:rPr>
              <w:t>‘</w:t>
            </w:r>
            <w:proofErr w:type="spellStart"/>
            <w:r>
              <w:rPr>
                <w:lang w:val="en-US"/>
              </w:rPr>
              <w:t>Obwisana</w:t>
            </w:r>
            <w:proofErr w:type="spellEnd"/>
            <w:r>
              <w:rPr>
                <w:lang w:val="en-US"/>
              </w:rPr>
              <w:t>’ similar to ‘</w:t>
            </w:r>
            <w:proofErr w:type="spellStart"/>
            <w:r>
              <w:rPr>
                <w:lang w:val="en-US"/>
              </w:rPr>
              <w:t>Funga</w:t>
            </w:r>
            <w:proofErr w:type="spellEnd"/>
            <w:r>
              <w:rPr>
                <w:lang w:val="en-US"/>
              </w:rPr>
              <w:t xml:space="preserve"> </w:t>
            </w:r>
            <w:proofErr w:type="spellStart"/>
            <w:r>
              <w:rPr>
                <w:lang w:val="en-US"/>
              </w:rPr>
              <w:t>alafia</w:t>
            </w:r>
            <w:proofErr w:type="spellEnd"/>
            <w:r>
              <w:rPr>
                <w:lang w:val="en-US"/>
              </w:rPr>
              <w:t>’?</w:t>
            </w:r>
          </w:p>
          <w:p w14:paraId="2B6AE999" w14:textId="57D006D6" w:rsidR="008A4884" w:rsidRDefault="008A4884" w:rsidP="00023590">
            <w:pPr>
              <w:pStyle w:val="Bulletstyle1"/>
              <w:rPr>
                <w:lang w:val="en-US"/>
              </w:rPr>
            </w:pPr>
            <w:r>
              <w:rPr>
                <w:lang w:val="en-US"/>
              </w:rPr>
              <w:t>Do we pass the stone on every beat? If no, when is the stone passed? (Every alternate beat)</w:t>
            </w:r>
          </w:p>
          <w:p w14:paraId="3919CFB2" w14:textId="6581A553" w:rsidR="00A01CB6" w:rsidRPr="00023590" w:rsidRDefault="001873CF" w:rsidP="00023590">
            <w:pPr>
              <w:pStyle w:val="Bulletstyle1"/>
              <w:rPr>
                <w:lang w:val="en-US"/>
              </w:rPr>
            </w:pPr>
            <w:r>
              <w:rPr>
                <w:lang w:val="en-US"/>
              </w:rPr>
              <w:t>What needs to happen for the class to keep the stones passing in time around the circle?</w:t>
            </w:r>
          </w:p>
        </w:tc>
        <w:tc>
          <w:tcPr>
            <w:tcW w:w="5570" w:type="dxa"/>
            <w:tcBorders>
              <w:top w:val="nil"/>
              <w:bottom w:val="single" w:sz="4" w:space="0" w:color="6858A9"/>
            </w:tcBorders>
            <w:tcMar>
              <w:top w:w="113" w:type="dxa"/>
              <w:bottom w:w="113" w:type="dxa"/>
            </w:tcMar>
          </w:tcPr>
          <w:p w14:paraId="1D984D35" w14:textId="77777777" w:rsidR="00A01CB6" w:rsidRDefault="00A01CB6" w:rsidP="00D6479F">
            <w:pPr>
              <w:spacing w:after="200" w:line="276" w:lineRule="auto"/>
              <w:rPr>
                <w:b/>
              </w:rPr>
            </w:pPr>
            <w:r>
              <w:rPr>
                <w:b/>
              </w:rPr>
              <w:t>Song/Game</w:t>
            </w:r>
          </w:p>
          <w:p w14:paraId="76D6AECF" w14:textId="2FCD2FAD" w:rsidR="00A01CB6" w:rsidRDefault="00A01CB6" w:rsidP="00D6479F">
            <w:pPr>
              <w:spacing w:after="200" w:line="276" w:lineRule="auto"/>
            </w:pPr>
            <w:r>
              <w:t xml:space="preserve">Introduce the </w:t>
            </w:r>
            <w:r w:rsidR="00BC0446">
              <w:t xml:space="preserve">traditional </w:t>
            </w:r>
            <w:r>
              <w:t>stone passing game from Ghana ‘</w:t>
            </w:r>
            <w:proofErr w:type="spellStart"/>
            <w:r>
              <w:t>Obwisana</w:t>
            </w:r>
            <w:proofErr w:type="spellEnd"/>
            <w:r>
              <w:t xml:space="preserve">’ by singing it. The music for the song is available on this link: </w:t>
            </w:r>
          </w:p>
          <w:p w14:paraId="24FD431F" w14:textId="384A8DE6" w:rsidR="00A01CB6" w:rsidRDefault="00BB55B2" w:rsidP="00D6479F">
            <w:pPr>
              <w:spacing w:after="200" w:line="276" w:lineRule="auto"/>
            </w:pPr>
            <w:hyperlink r:id="rId88" w:history="1">
              <w:r w:rsidR="00161B19" w:rsidRPr="00515623">
                <w:rPr>
                  <w:rStyle w:val="Hyperlink"/>
                </w:rPr>
                <w:t>https://www.bethsnotesplus.com/2015/10/obwisana.html</w:t>
              </w:r>
            </w:hyperlink>
          </w:p>
          <w:p w14:paraId="2304C2EC" w14:textId="512B4120" w:rsidR="00A01CB6" w:rsidRDefault="00A01CB6" w:rsidP="00D6479F">
            <w:pPr>
              <w:spacing w:after="200" w:line="276" w:lineRule="auto"/>
            </w:pPr>
            <w:r>
              <w:t>This is a passing game and can be played in a variety of ways using stones. Small sticks</w:t>
            </w:r>
            <w:r w:rsidR="00FD3253">
              <w:t>/batons</w:t>
            </w:r>
            <w:r w:rsidR="00223BE7">
              <w:t>, chopsticks</w:t>
            </w:r>
            <w:r>
              <w:t xml:space="preserve"> or rolled newspaper batons can be substituted for the stones. </w:t>
            </w:r>
          </w:p>
          <w:p w14:paraId="08B6963A" w14:textId="5512150C" w:rsidR="00A01CB6" w:rsidRDefault="00A01CB6" w:rsidP="00D6479F">
            <w:pPr>
              <w:spacing w:after="200" w:line="276" w:lineRule="auto"/>
            </w:pPr>
            <w:r>
              <w:t>Teach the lyrics and melody by rote.</w:t>
            </w:r>
            <w:r w:rsidR="00BC0446">
              <w:t xml:space="preserve"> Explain that it comes from a West African </w:t>
            </w:r>
            <w:r w:rsidR="00EE75E8">
              <w:t>c</w:t>
            </w:r>
            <w:r w:rsidR="00BC0446">
              <w:t xml:space="preserve">ountry called Ghana and the lyrics are </w:t>
            </w:r>
            <w:r w:rsidR="00023590">
              <w:t>in the language of the country.</w:t>
            </w:r>
          </w:p>
          <w:p w14:paraId="690DEA1D" w14:textId="2186A9DF" w:rsidR="00FD3253" w:rsidRDefault="00EE75E8" w:rsidP="00D6479F">
            <w:pPr>
              <w:spacing w:after="200" w:line="276" w:lineRule="auto"/>
            </w:pPr>
            <w:r>
              <w:t xml:space="preserve">Ask students to choose a body percussion action. </w:t>
            </w:r>
            <w:r w:rsidR="00BC0446">
              <w:t>Maintain</w:t>
            </w:r>
            <w:r w:rsidR="00A01CB6">
              <w:t xml:space="preserve"> the beat </w:t>
            </w:r>
            <w:r>
              <w:t xml:space="preserve">with </w:t>
            </w:r>
            <w:r w:rsidR="00A01CB6">
              <w:t xml:space="preserve">a body percussion action of student choice </w:t>
            </w:r>
            <w:r>
              <w:t xml:space="preserve">while the </w:t>
            </w:r>
            <w:r w:rsidR="00A01CB6">
              <w:t xml:space="preserve">song is sung. Determine the beat pattern of two beats in a bar. </w:t>
            </w:r>
            <w:r w:rsidR="00FD3253">
              <w:t xml:space="preserve">Determine the phrases of the song (two phrases with a changed ending in the second). </w:t>
            </w:r>
            <w:r w:rsidR="00D658BA">
              <w:t>Draw a phrasing comparison between ‘</w:t>
            </w:r>
            <w:proofErr w:type="spellStart"/>
            <w:r w:rsidR="00D658BA">
              <w:t>Funga</w:t>
            </w:r>
            <w:proofErr w:type="spellEnd"/>
            <w:r w:rsidR="00D658BA">
              <w:t xml:space="preserve"> </w:t>
            </w:r>
            <w:proofErr w:type="spellStart"/>
            <w:r w:rsidR="00D658BA">
              <w:t>alafia</w:t>
            </w:r>
            <w:proofErr w:type="spellEnd"/>
            <w:r w:rsidR="00D658BA">
              <w:t>’ and ‘</w:t>
            </w:r>
            <w:proofErr w:type="spellStart"/>
            <w:r w:rsidR="00D658BA">
              <w:t>Obwisana</w:t>
            </w:r>
            <w:proofErr w:type="spellEnd"/>
            <w:r w:rsidR="00D658BA">
              <w:t>’.</w:t>
            </w:r>
          </w:p>
          <w:p w14:paraId="5FADF547" w14:textId="55CCB594" w:rsidR="00A01CB6" w:rsidRDefault="00A01CB6" w:rsidP="00D6479F">
            <w:pPr>
              <w:spacing w:after="200" w:line="276" w:lineRule="auto"/>
            </w:pPr>
            <w:r>
              <w:t>Distribute two sto</w:t>
            </w:r>
            <w:r w:rsidR="00023590">
              <w:t>nes (or other) to each student.</w:t>
            </w:r>
          </w:p>
          <w:p w14:paraId="2FA78633" w14:textId="0A4B6BD0" w:rsidR="00A01CB6" w:rsidRDefault="00A01CB6" w:rsidP="00D6479F">
            <w:pPr>
              <w:spacing w:after="200" w:line="276" w:lineRule="auto"/>
            </w:pPr>
            <w:r>
              <w:t>Begin with a starting pattern such as placing the first beat on the ground</w:t>
            </w:r>
            <w:r w:rsidR="00EE75E8">
              <w:t>,</w:t>
            </w:r>
            <w:r>
              <w:t xml:space="preserve"> and then the second beat hitting the stones t</w:t>
            </w:r>
            <w:r w:rsidR="00023590">
              <w:t>ogether in front while singing.</w:t>
            </w:r>
          </w:p>
          <w:p w14:paraId="48D43176" w14:textId="3CF3AE7C" w:rsidR="00A01CB6" w:rsidRDefault="00A01CB6" w:rsidP="00D6479F">
            <w:pPr>
              <w:spacing w:after="200" w:line="276" w:lineRule="auto"/>
            </w:pPr>
            <w:r>
              <w:t>Sing the song with a student</w:t>
            </w:r>
            <w:r w:rsidR="00023590">
              <w:t xml:space="preserve"> suggested alternative pattern.</w:t>
            </w:r>
          </w:p>
          <w:p w14:paraId="6A65F9D9" w14:textId="704E5E7D" w:rsidR="00A01CB6" w:rsidRDefault="00A01CB6" w:rsidP="00D6479F">
            <w:pPr>
              <w:spacing w:after="200" w:line="276" w:lineRule="auto"/>
            </w:pPr>
            <w:r>
              <w:t>Repeat, selecting different students to o</w:t>
            </w:r>
            <w:r w:rsidR="00023590">
              <w:t>ffer suggestions of patterns.</w:t>
            </w:r>
          </w:p>
          <w:p w14:paraId="4253F2BA" w14:textId="4308536B" w:rsidR="00946BDE" w:rsidRDefault="00BC0446" w:rsidP="00D6479F">
            <w:pPr>
              <w:spacing w:after="200" w:line="276" w:lineRule="auto"/>
            </w:pPr>
            <w:r>
              <w:t xml:space="preserve">Instruct students to place one stone </w:t>
            </w:r>
            <w:r w:rsidR="001873CF">
              <w:t xml:space="preserve">on the floor </w:t>
            </w:r>
            <w:r>
              <w:t>behind</w:t>
            </w:r>
            <w:r w:rsidR="00946BDE">
              <w:t xml:space="preserve"> their backs and explain that ‘</w:t>
            </w:r>
            <w:proofErr w:type="spellStart"/>
            <w:r w:rsidR="00946BDE">
              <w:t>Obwisana</w:t>
            </w:r>
            <w:proofErr w:type="spellEnd"/>
            <w:r w:rsidR="00946BDE">
              <w:t>’</w:t>
            </w:r>
            <w:r>
              <w:t xml:space="preserve"> is a passing game.</w:t>
            </w:r>
          </w:p>
          <w:p w14:paraId="2E41A174" w14:textId="1E0C6876" w:rsidR="0090647E" w:rsidRPr="00BC0446" w:rsidRDefault="00946BDE" w:rsidP="00023590">
            <w:pPr>
              <w:spacing w:after="200" w:line="276" w:lineRule="auto"/>
            </w:pPr>
            <w:r>
              <w:t xml:space="preserve">Demonstrate the passing pattern: the stone is picked up from </w:t>
            </w:r>
            <w:r w:rsidR="0090647E">
              <w:t xml:space="preserve">the floor </w:t>
            </w:r>
            <w:r>
              <w:t xml:space="preserve">in front </w:t>
            </w:r>
            <w:r w:rsidR="0090647E">
              <w:t xml:space="preserve">of the student </w:t>
            </w:r>
            <w:r>
              <w:t>on the syllable ‘</w:t>
            </w:r>
            <w:proofErr w:type="spellStart"/>
            <w:r>
              <w:t>obwi</w:t>
            </w:r>
            <w:proofErr w:type="spellEnd"/>
            <w:r>
              <w:t>’ and placed</w:t>
            </w:r>
            <w:r w:rsidR="0090647E">
              <w:t xml:space="preserve"> on the floor</w:t>
            </w:r>
            <w:r>
              <w:t xml:space="preserve"> in front of the student on </w:t>
            </w:r>
            <w:r w:rsidR="00023590">
              <w:t>the right on the syllable ‘</w:t>
            </w:r>
            <w:proofErr w:type="spellStart"/>
            <w:r w:rsidR="00023590">
              <w:t>sa</w:t>
            </w:r>
            <w:proofErr w:type="spellEnd"/>
            <w:r w:rsidR="00023590">
              <w:t>’.</w:t>
            </w:r>
          </w:p>
        </w:tc>
      </w:tr>
      <w:tr w:rsidR="00023590" w14:paraId="305E81E8" w14:textId="77777777" w:rsidTr="00023590">
        <w:tc>
          <w:tcPr>
            <w:tcW w:w="3988" w:type="dxa"/>
            <w:tcBorders>
              <w:top w:val="single" w:sz="4" w:space="0" w:color="6858A9"/>
              <w:bottom w:val="nil"/>
            </w:tcBorders>
            <w:tcMar>
              <w:top w:w="113" w:type="dxa"/>
              <w:bottom w:w="113" w:type="dxa"/>
            </w:tcMar>
          </w:tcPr>
          <w:p w14:paraId="3DFE6505" w14:textId="77777777" w:rsidR="00023590" w:rsidRDefault="00023590" w:rsidP="00D6479F">
            <w:pPr>
              <w:spacing w:after="200" w:line="276" w:lineRule="auto"/>
              <w:rPr>
                <w:b/>
              </w:rPr>
            </w:pPr>
          </w:p>
        </w:tc>
        <w:tc>
          <w:tcPr>
            <w:tcW w:w="5568" w:type="dxa"/>
            <w:tcBorders>
              <w:top w:val="single" w:sz="4" w:space="0" w:color="6858A9"/>
              <w:bottom w:val="nil"/>
            </w:tcBorders>
            <w:tcMar>
              <w:top w:w="113" w:type="dxa"/>
              <w:bottom w:w="113" w:type="dxa"/>
            </w:tcMar>
          </w:tcPr>
          <w:p w14:paraId="63764B41" w14:textId="77777777" w:rsidR="00023590" w:rsidRDefault="00023590" w:rsidP="00D6479F">
            <w:pPr>
              <w:spacing w:after="200" w:line="276" w:lineRule="auto"/>
              <w:rPr>
                <w:b/>
              </w:rPr>
            </w:pPr>
          </w:p>
        </w:tc>
        <w:tc>
          <w:tcPr>
            <w:tcW w:w="5570" w:type="dxa"/>
            <w:tcBorders>
              <w:top w:val="single" w:sz="4" w:space="0" w:color="6858A9"/>
              <w:bottom w:val="nil"/>
            </w:tcBorders>
            <w:tcMar>
              <w:top w:w="113" w:type="dxa"/>
              <w:bottom w:w="113" w:type="dxa"/>
            </w:tcMar>
          </w:tcPr>
          <w:p w14:paraId="7459592F" w14:textId="77777777" w:rsidR="00023590" w:rsidRDefault="00023590" w:rsidP="00023590">
            <w:pPr>
              <w:spacing w:after="200" w:line="276" w:lineRule="auto"/>
            </w:pPr>
            <w:r>
              <w:t>Instruct students to have their hand away from the stone before the song begins and bring it down on the stone on the first syllable.</w:t>
            </w:r>
          </w:p>
          <w:p w14:paraId="4C31DFAB" w14:textId="22BF459B" w:rsidR="00023590" w:rsidRDefault="00023590" w:rsidP="00023590">
            <w:pPr>
              <w:spacing w:line="276" w:lineRule="auto"/>
              <w:rPr>
                <w:b/>
              </w:rPr>
            </w:pPr>
            <w:r>
              <w:t>Sing and play the game as a passing game, making sure that the syllables requiring an action are emphasised. A drum (tambour) beat on the action syllables will help students to keep in time. Creating two circles of students may help to ensure they pass the stone in time.</w:t>
            </w:r>
          </w:p>
        </w:tc>
      </w:tr>
      <w:tr w:rsidR="00A01CB6" w14:paraId="6254C7FB" w14:textId="77777777" w:rsidTr="00023590">
        <w:tc>
          <w:tcPr>
            <w:tcW w:w="3988" w:type="dxa"/>
            <w:tcBorders>
              <w:top w:val="nil"/>
            </w:tcBorders>
            <w:tcMar>
              <w:top w:w="113" w:type="dxa"/>
              <w:bottom w:w="113" w:type="dxa"/>
            </w:tcMar>
          </w:tcPr>
          <w:p w14:paraId="31698253" w14:textId="77777777" w:rsidR="00A01CB6" w:rsidRPr="003F4002" w:rsidRDefault="00A01CB6" w:rsidP="00D6479F">
            <w:pPr>
              <w:spacing w:after="200" w:line="276" w:lineRule="auto"/>
              <w:rPr>
                <w:b/>
              </w:rPr>
            </w:pPr>
          </w:p>
        </w:tc>
        <w:tc>
          <w:tcPr>
            <w:tcW w:w="5568" w:type="dxa"/>
            <w:tcBorders>
              <w:top w:val="nil"/>
            </w:tcBorders>
            <w:tcMar>
              <w:top w:w="113" w:type="dxa"/>
              <w:bottom w:w="113" w:type="dxa"/>
            </w:tcMar>
          </w:tcPr>
          <w:p w14:paraId="509E4985" w14:textId="6BE2DE2E" w:rsidR="00A01CB6" w:rsidRDefault="00987B8D" w:rsidP="00D6479F">
            <w:pPr>
              <w:spacing w:after="200" w:line="276" w:lineRule="auto"/>
              <w:rPr>
                <w:b/>
              </w:rPr>
            </w:pPr>
            <w:r>
              <w:rPr>
                <w:b/>
              </w:rPr>
              <w:t>Focus questions</w:t>
            </w:r>
          </w:p>
          <w:p w14:paraId="72A978D1" w14:textId="77777777" w:rsidR="00D658BA" w:rsidRDefault="005E28D4" w:rsidP="00023590">
            <w:pPr>
              <w:pStyle w:val="Bulletstyle1"/>
            </w:pPr>
            <w:r>
              <w:t xml:space="preserve">What are the two syllables we have to pay attention to in the song? </w:t>
            </w:r>
          </w:p>
          <w:p w14:paraId="63776222" w14:textId="1EB7223E" w:rsidR="00A01CB6" w:rsidRDefault="00987B8D" w:rsidP="00023590">
            <w:pPr>
              <w:pStyle w:val="Bulletstyle1"/>
            </w:pPr>
            <w:r>
              <w:t>What happens when we don’t pass accurately?</w:t>
            </w:r>
          </w:p>
          <w:p w14:paraId="70F2EAE7" w14:textId="03BF9DA5" w:rsidR="00987B8D" w:rsidRDefault="00987B8D" w:rsidP="00023590">
            <w:pPr>
              <w:pStyle w:val="Bulletstyle1"/>
            </w:pPr>
            <w:r>
              <w:t>Can you identify the challenges that need to be overcome?</w:t>
            </w:r>
          </w:p>
          <w:p w14:paraId="37B971B6" w14:textId="71EBD1DD" w:rsidR="00A01CB6" w:rsidRPr="005E28D4" w:rsidRDefault="005E28D4" w:rsidP="00023590">
            <w:pPr>
              <w:pStyle w:val="Bulletstyle1"/>
            </w:pPr>
            <w:r w:rsidRPr="005E28D4">
              <w:t xml:space="preserve">Can you identify potential </w:t>
            </w:r>
            <w:r w:rsidR="00023590">
              <w:t>solutions to the challenges?</w:t>
            </w:r>
          </w:p>
        </w:tc>
        <w:tc>
          <w:tcPr>
            <w:tcW w:w="5570" w:type="dxa"/>
            <w:tcBorders>
              <w:top w:val="nil"/>
            </w:tcBorders>
            <w:tcMar>
              <w:top w:w="113" w:type="dxa"/>
              <w:bottom w:w="113" w:type="dxa"/>
            </w:tcMar>
          </w:tcPr>
          <w:p w14:paraId="6F023E44" w14:textId="7D1F9D70" w:rsidR="00A01CB6" w:rsidRDefault="008F1E53" w:rsidP="00D6479F">
            <w:pPr>
              <w:spacing w:after="200" w:line="276" w:lineRule="auto"/>
              <w:rPr>
                <w:b/>
              </w:rPr>
            </w:pPr>
            <w:r>
              <w:rPr>
                <w:b/>
              </w:rPr>
              <w:t>Conclusion</w:t>
            </w:r>
          </w:p>
          <w:p w14:paraId="593B17AD" w14:textId="468D6000" w:rsidR="002548D7" w:rsidRDefault="008F1E53" w:rsidP="00D6479F">
            <w:pPr>
              <w:spacing w:after="200" w:line="276" w:lineRule="auto"/>
            </w:pPr>
            <w:r>
              <w:t xml:space="preserve">Gather the stones and recap the new information </w:t>
            </w:r>
            <w:r w:rsidR="00987B8D">
              <w:t>learnt today. Brainstorm what the challenges are</w:t>
            </w:r>
            <w:r w:rsidR="005E28D4">
              <w:t xml:space="preserve"> in passing as a group in t</w:t>
            </w:r>
            <w:r w:rsidR="00023590">
              <w:t>ime, and the possible solutions.</w:t>
            </w:r>
          </w:p>
          <w:p w14:paraId="441BBB1A" w14:textId="561FBFFB" w:rsidR="00A01CB6" w:rsidRPr="00133FCA" w:rsidRDefault="00133FCA" w:rsidP="00D6479F">
            <w:pPr>
              <w:spacing w:after="200" w:line="276" w:lineRule="auto"/>
            </w:pPr>
            <w:r>
              <w:t xml:space="preserve">Farewell students with the goodbye song from Ghana ‘Awa </w:t>
            </w:r>
            <w:proofErr w:type="spellStart"/>
            <w:r>
              <w:t>awa</w:t>
            </w:r>
            <w:proofErr w:type="spellEnd"/>
            <w:r w:rsidR="00BF4004">
              <w:t xml:space="preserve"> </w:t>
            </w:r>
            <w:proofErr w:type="spellStart"/>
            <w:r w:rsidR="00BF4004">
              <w:t>atu</w:t>
            </w:r>
            <w:proofErr w:type="spellEnd"/>
            <w:r w:rsidR="00BF4004">
              <w:t>’. The following link is a</w:t>
            </w:r>
            <w:r w:rsidR="00023590">
              <w:t xml:space="preserve"> teacher resource.</w:t>
            </w:r>
          </w:p>
          <w:p w14:paraId="604C1880" w14:textId="68922954" w:rsidR="003B325A" w:rsidRPr="00133FCA" w:rsidRDefault="00BB55B2" w:rsidP="00023590">
            <w:pPr>
              <w:spacing w:line="276" w:lineRule="auto"/>
            </w:pPr>
            <w:hyperlink r:id="rId89" w:history="1">
              <w:r w:rsidR="003B325A" w:rsidRPr="00515623">
                <w:rPr>
                  <w:rStyle w:val="Hyperlink"/>
                </w:rPr>
                <w:t>https://education.wolftrap.org/content/awa-awa-atu-cultural-ghanaian-hello-and-goodbye-chant</w:t>
              </w:r>
            </w:hyperlink>
          </w:p>
        </w:tc>
      </w:tr>
    </w:tbl>
    <w:p w14:paraId="1E820511"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5B5E5BEA" w14:textId="77777777" w:rsidTr="00492574">
        <w:trPr>
          <w:trHeight w:val="664"/>
          <w:tblHeader/>
        </w:trPr>
        <w:tc>
          <w:tcPr>
            <w:tcW w:w="3988" w:type="dxa"/>
            <w:shd w:val="clear" w:color="auto" w:fill="auto"/>
            <w:tcMar>
              <w:top w:w="113" w:type="dxa"/>
              <w:bottom w:w="113" w:type="dxa"/>
            </w:tcMar>
            <w:vAlign w:val="center"/>
          </w:tcPr>
          <w:p w14:paraId="7493B313" w14:textId="113BDDC6" w:rsidR="00717F59" w:rsidRPr="00EB376A" w:rsidRDefault="00717F59" w:rsidP="00492574">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6149D1A4" w14:textId="77777777" w:rsidR="00717F59" w:rsidRPr="0009684F" w:rsidRDefault="00717F59" w:rsidP="00492574">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7FC7697" w14:textId="357EC97E" w:rsidR="00717F59" w:rsidRPr="0009684F" w:rsidRDefault="003F08D5" w:rsidP="00492574">
            <w:pPr>
              <w:pStyle w:val="Heading5"/>
              <w:framePr w:hSpace="0" w:wrap="auto" w:hAnchor="text" w:xAlign="left" w:yAlign="inline"/>
              <w:spacing w:before="0"/>
              <w:suppressOverlap w:val="0"/>
              <w:outlineLvl w:val="4"/>
            </w:pPr>
            <w:r>
              <w:t>L</w:t>
            </w:r>
            <w:r w:rsidR="00717F59">
              <w:t>earning experiences</w:t>
            </w:r>
          </w:p>
        </w:tc>
      </w:tr>
      <w:tr w:rsidR="00717F59" w14:paraId="0546BE21" w14:textId="77777777" w:rsidTr="00492574">
        <w:tc>
          <w:tcPr>
            <w:tcW w:w="3988" w:type="dxa"/>
            <w:tcMar>
              <w:top w:w="113" w:type="dxa"/>
              <w:bottom w:w="113" w:type="dxa"/>
            </w:tcMar>
          </w:tcPr>
          <w:p w14:paraId="4DF910C6" w14:textId="3C55F811" w:rsidR="00717F59" w:rsidRPr="00F855C8" w:rsidRDefault="00DA2A21" w:rsidP="00F855C8">
            <w:pPr>
              <w:spacing w:after="200" w:line="276" w:lineRule="auto"/>
              <w:rPr>
                <w:b/>
              </w:rPr>
            </w:pPr>
            <w:r>
              <w:rPr>
                <w:b/>
              </w:rPr>
              <w:t>Week 2</w:t>
            </w:r>
          </w:p>
          <w:p w14:paraId="670563EE" w14:textId="16AC4E64" w:rsidR="00717F59" w:rsidRPr="003F4002" w:rsidRDefault="007D4921" w:rsidP="00492574">
            <w:pPr>
              <w:spacing w:after="200" w:line="276" w:lineRule="auto"/>
              <w:rPr>
                <w:b/>
              </w:rPr>
            </w:pPr>
            <w:r>
              <w:rPr>
                <w:b/>
              </w:rPr>
              <w:t>Making</w:t>
            </w:r>
          </w:p>
          <w:p w14:paraId="6C7F4411" w14:textId="77777777" w:rsidR="00F855C8" w:rsidRPr="00020BFD" w:rsidRDefault="00F855C8" w:rsidP="00F855C8">
            <w:pPr>
              <w:spacing w:before="200" w:after="200" w:line="274"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F36A029" w14:textId="6F19EB89" w:rsidR="00F855C8" w:rsidRPr="007D4921" w:rsidRDefault="00F855C8" w:rsidP="007D4921">
            <w:pPr>
              <w:pStyle w:val="Bulletstyle1"/>
              <w:rPr>
                <w:rFonts w:eastAsia="Times New Roman"/>
              </w:rPr>
            </w:pPr>
            <w:r w:rsidRPr="00020BFD">
              <w:t>rhythm (simple time signatures, standard notation:</w:t>
            </w:r>
            <w:r w:rsidR="007D4921">
              <w:rPr>
                <w:rFonts w:eastAsia="Times New Roman"/>
              </w:rPr>
              <w:br/>
            </w:r>
            <w:r w:rsidRPr="00020BFD">
              <w:rPr>
                <w:noProof/>
                <w:lang w:eastAsia="en-AU"/>
              </w:rPr>
              <w:drawing>
                <wp:inline distT="0" distB="0" distL="0" distR="0" wp14:anchorId="66605E72" wp14:editId="51B23193">
                  <wp:extent cx="113406" cy="204221"/>
                  <wp:effectExtent l="0" t="0" r="1270" b="5715"/>
                  <wp:docPr id="298" name="Picture 29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1129E2F" wp14:editId="3C24B8F5">
                  <wp:extent cx="375733" cy="191386"/>
                  <wp:effectExtent l="0" t="0" r="5715" b="0"/>
                  <wp:docPr id="299" name="Picture 29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77B4A41" wp14:editId="67D85FB3">
                  <wp:extent cx="637294" cy="201909"/>
                  <wp:effectExtent l="0" t="0" r="0" b="8255"/>
                  <wp:docPr id="300" name="Picture 30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CA9F515" wp14:editId="72DC47EA">
                  <wp:extent cx="108369" cy="191386"/>
                  <wp:effectExtent l="0" t="0" r="6350" b="0"/>
                  <wp:docPr id="301" name="Picture 30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63D4BB7" wp14:editId="07BFDFCF">
                  <wp:extent cx="171450" cy="104775"/>
                  <wp:effectExtent l="0" t="0" r="0" b="9525"/>
                  <wp:docPr id="302" name="Picture 30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DAB0A48" w14:textId="77777777" w:rsidR="00F855C8" w:rsidRPr="00020BFD" w:rsidRDefault="00F855C8" w:rsidP="007D4921">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5B62746" w14:textId="77777777" w:rsidR="00F855C8" w:rsidRPr="00020BFD" w:rsidRDefault="00F855C8" w:rsidP="007D4921">
            <w:pPr>
              <w:pStyle w:val="Bulletstyle1"/>
            </w:pPr>
            <w:r w:rsidRPr="00020BFD">
              <w:t>pitch (staff; treble clef; melodic shape)</w:t>
            </w:r>
          </w:p>
          <w:p w14:paraId="680D8E54" w14:textId="77777777" w:rsidR="00F855C8" w:rsidRPr="00020BFD" w:rsidRDefault="00F855C8" w:rsidP="007D4921">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59109845" w14:textId="491CEACF" w:rsidR="00717F59" w:rsidRPr="007D4921" w:rsidRDefault="00F855C8" w:rsidP="000F5D86">
            <w:pPr>
              <w:pStyle w:val="Bulletstyle1"/>
              <w:spacing w:after="1320"/>
            </w:pPr>
            <w:r w:rsidRPr="00020BFD">
              <w:t>form (binary (AB); repeat sign (:</w:t>
            </w:r>
            <w:proofErr w:type="spellStart"/>
            <w:r w:rsidRPr="00020BFD">
              <w:t>ll</w:t>
            </w:r>
            <w:proofErr w:type="spellEnd"/>
            <w:r w:rsidRPr="00020BFD">
              <w:t>))</w:t>
            </w:r>
          </w:p>
        </w:tc>
        <w:tc>
          <w:tcPr>
            <w:tcW w:w="5568" w:type="dxa"/>
            <w:tcMar>
              <w:top w:w="113" w:type="dxa"/>
              <w:bottom w:w="113" w:type="dxa"/>
            </w:tcMar>
          </w:tcPr>
          <w:p w14:paraId="6CAE6DB3" w14:textId="0146D6C3" w:rsidR="00717F59" w:rsidRDefault="00223BE7" w:rsidP="00492574">
            <w:pPr>
              <w:spacing w:after="200" w:line="276" w:lineRule="auto"/>
              <w:rPr>
                <w:b/>
              </w:rPr>
            </w:pPr>
            <w:r>
              <w:rPr>
                <w:b/>
              </w:rPr>
              <w:t>Learning intention</w:t>
            </w:r>
          </w:p>
          <w:p w14:paraId="345DCFBB" w14:textId="68F31253" w:rsidR="00717F59" w:rsidRPr="007D4921" w:rsidRDefault="00BB3AB8" w:rsidP="007D4921">
            <w:pPr>
              <w:spacing w:after="200" w:line="276" w:lineRule="auto"/>
            </w:pPr>
            <w:r>
              <w:t>Students consolidate their knowledge of a known song and respond more readily to changes in dynamics and tempo with practi</w:t>
            </w:r>
            <w:r w:rsidR="007D4921">
              <w:t>se.</w:t>
            </w:r>
          </w:p>
        </w:tc>
        <w:tc>
          <w:tcPr>
            <w:tcW w:w="5570" w:type="dxa"/>
            <w:tcMar>
              <w:top w:w="113" w:type="dxa"/>
              <w:bottom w:w="113" w:type="dxa"/>
            </w:tcMar>
          </w:tcPr>
          <w:p w14:paraId="0DF6F8B3" w14:textId="7D4DDD3E" w:rsidR="00717F59" w:rsidRDefault="001873CF" w:rsidP="00492574">
            <w:pPr>
              <w:spacing w:after="200" w:line="276" w:lineRule="auto"/>
              <w:rPr>
                <w:b/>
              </w:rPr>
            </w:pPr>
            <w:r>
              <w:rPr>
                <w:b/>
              </w:rPr>
              <w:t>Welcome activity</w:t>
            </w:r>
          </w:p>
          <w:p w14:paraId="56AFB49B" w14:textId="0C21FC90" w:rsidR="00717F59" w:rsidRDefault="001873CF" w:rsidP="00492574">
            <w:pPr>
              <w:spacing w:after="200" w:line="276" w:lineRule="auto"/>
            </w:pPr>
            <w:r>
              <w:t xml:space="preserve">Greet the students singing </w:t>
            </w:r>
            <w:r w:rsidR="00F855C8">
              <w:t>‘</w:t>
            </w:r>
            <w:proofErr w:type="spellStart"/>
            <w:r w:rsidR="00F855C8">
              <w:t>Funga</w:t>
            </w:r>
            <w:proofErr w:type="spellEnd"/>
            <w:r w:rsidR="00F855C8">
              <w:t xml:space="preserve"> </w:t>
            </w:r>
            <w:proofErr w:type="spellStart"/>
            <w:r w:rsidR="00F855C8">
              <w:t>alafia</w:t>
            </w:r>
            <w:proofErr w:type="spellEnd"/>
            <w:r w:rsidR="00F855C8">
              <w:t>’ and</w:t>
            </w:r>
            <w:r w:rsidR="003B325A">
              <w:t>,</w:t>
            </w:r>
            <w:r w:rsidR="00F855C8">
              <w:t xml:space="preserve"> while singing</w:t>
            </w:r>
            <w:r w:rsidR="003B325A">
              <w:t>,</w:t>
            </w:r>
            <w:r w:rsidR="00F855C8">
              <w:t xml:space="preserve"> demonstrate that they should repeat the activity with the song from last week. Use a different non-tuned percussion instrument to play the beat as the students walk to fin</w:t>
            </w:r>
            <w:r w:rsidR="007D4921">
              <w:t>d a new partner.</w:t>
            </w:r>
          </w:p>
          <w:p w14:paraId="3F6DB452" w14:textId="0015E0EC" w:rsidR="00F855C8" w:rsidRDefault="007D4921" w:rsidP="00492574">
            <w:pPr>
              <w:spacing w:after="200" w:line="276" w:lineRule="auto"/>
            </w:pPr>
            <w:r>
              <w:t>Repeat several times.</w:t>
            </w:r>
          </w:p>
          <w:p w14:paraId="6D202560" w14:textId="07E6DA2B" w:rsidR="00717F59" w:rsidRPr="00F855C8" w:rsidRDefault="00F855C8" w:rsidP="00F855C8">
            <w:pPr>
              <w:spacing w:after="200" w:line="276" w:lineRule="auto"/>
            </w:pPr>
            <w:r>
              <w:t xml:space="preserve">Sing </w:t>
            </w:r>
            <w:r w:rsidR="003B325A">
              <w:t xml:space="preserve">the song </w:t>
            </w:r>
            <w:r>
              <w:t>one more time as the students make a circle and invite them to find a body percussion beat as they sing.</w:t>
            </w:r>
          </w:p>
        </w:tc>
      </w:tr>
      <w:tr w:rsidR="00F855C8" w14:paraId="6FCE4FA6" w14:textId="77777777" w:rsidTr="00A10C65">
        <w:trPr>
          <w:trHeight w:val="7245"/>
        </w:trPr>
        <w:tc>
          <w:tcPr>
            <w:tcW w:w="3988" w:type="dxa"/>
            <w:tcBorders>
              <w:bottom w:val="single" w:sz="4" w:space="0" w:color="6858A9"/>
            </w:tcBorders>
            <w:tcMar>
              <w:top w:w="113" w:type="dxa"/>
              <w:bottom w:w="113" w:type="dxa"/>
            </w:tcMar>
          </w:tcPr>
          <w:p w14:paraId="0793C0A1" w14:textId="77777777" w:rsidR="00BB3AB8" w:rsidRPr="003F4002" w:rsidRDefault="00BB3AB8" w:rsidP="00BB3AB8">
            <w:pPr>
              <w:spacing w:after="200" w:line="276" w:lineRule="auto"/>
              <w:rPr>
                <w:b/>
              </w:rPr>
            </w:pPr>
            <w:r>
              <w:rPr>
                <w:b/>
              </w:rPr>
              <w:t>Making</w:t>
            </w:r>
          </w:p>
          <w:p w14:paraId="4A51935D" w14:textId="77777777" w:rsidR="00BB3AB8" w:rsidRPr="00020BFD" w:rsidRDefault="00BB3AB8" w:rsidP="00BB3AB8">
            <w:pPr>
              <w:spacing w:before="200" w:after="200" w:line="274" w:lineRule="auto"/>
              <w:rPr>
                <w:rFonts w:cs="Calibri"/>
                <w:bCs/>
              </w:rPr>
            </w:pPr>
            <w:r w:rsidRPr="00020BFD">
              <w:rPr>
                <w:rFonts w:cstheme="minorHAnsi"/>
              </w:rPr>
              <w:t>Development</w:t>
            </w:r>
            <w:r w:rsidRPr="00020BFD">
              <w:rPr>
                <w:rFonts w:cs="Calibri"/>
                <w:bCs/>
              </w:rPr>
              <w:t xml:space="preserve"> and consolidation of aural and theory skills, including:</w:t>
            </w:r>
          </w:p>
          <w:p w14:paraId="3034C5AF" w14:textId="7E4D3B4E" w:rsidR="00BB3AB8" w:rsidRPr="000F5D86" w:rsidRDefault="00BB3AB8" w:rsidP="000F5D86">
            <w:pPr>
              <w:pStyle w:val="Bulletstyle1"/>
              <w:rPr>
                <w:rFonts w:eastAsia="Times New Roman"/>
              </w:rPr>
            </w:pPr>
            <w:r w:rsidRPr="00020BFD">
              <w:t>rhythm (simple time signatures, standard notation:</w:t>
            </w:r>
            <w:r w:rsidR="000F5D86">
              <w:rPr>
                <w:rFonts w:eastAsia="Times New Roman"/>
              </w:rPr>
              <w:br/>
            </w:r>
            <w:r w:rsidRPr="00020BFD">
              <w:rPr>
                <w:noProof/>
                <w:lang w:eastAsia="en-AU"/>
              </w:rPr>
              <w:drawing>
                <wp:inline distT="0" distB="0" distL="0" distR="0" wp14:anchorId="41FFEB01" wp14:editId="66F9CF27">
                  <wp:extent cx="113406" cy="204221"/>
                  <wp:effectExtent l="0" t="0" r="1270" b="5715"/>
                  <wp:docPr id="303" name="Picture 30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720E78A6" wp14:editId="188D0BE6">
                  <wp:extent cx="375733" cy="191386"/>
                  <wp:effectExtent l="0" t="0" r="5715" b="0"/>
                  <wp:docPr id="304" name="Picture 30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A19F05A" wp14:editId="760E2C46">
                  <wp:extent cx="637294" cy="201909"/>
                  <wp:effectExtent l="0" t="0" r="0" b="8255"/>
                  <wp:docPr id="305" name="Picture 30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498FE2F" wp14:editId="18C582B3">
                  <wp:extent cx="108369" cy="191386"/>
                  <wp:effectExtent l="0" t="0" r="6350" b="0"/>
                  <wp:docPr id="306" name="Picture 30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B0BD4F5" wp14:editId="6C33DDDF">
                  <wp:extent cx="171450" cy="104775"/>
                  <wp:effectExtent l="0" t="0" r="0" b="9525"/>
                  <wp:docPr id="307" name="Picture 30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39095CD" w14:textId="77777777" w:rsidR="00BB3AB8" w:rsidRPr="00020BFD" w:rsidRDefault="00BB3AB8" w:rsidP="000F5D8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CCFC167" w14:textId="77777777" w:rsidR="00BB3AB8" w:rsidRPr="00020BFD" w:rsidRDefault="00BB3AB8" w:rsidP="000F5D86">
            <w:pPr>
              <w:pStyle w:val="Bulletstyle1"/>
            </w:pPr>
            <w:r w:rsidRPr="00020BFD">
              <w:t>pitch (staff; treble clef; melodic shape)</w:t>
            </w:r>
          </w:p>
          <w:p w14:paraId="193B3D80" w14:textId="77777777" w:rsidR="00BB3AB8" w:rsidRPr="00020BFD" w:rsidRDefault="00BB3AB8" w:rsidP="000F5D8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0B30A01" w14:textId="77777777" w:rsidR="00BB3AB8" w:rsidRDefault="00BB3AB8" w:rsidP="000F5D86">
            <w:pPr>
              <w:pStyle w:val="Bulletstyle1"/>
              <w:spacing w:after="200"/>
            </w:pPr>
            <w:r w:rsidRPr="00020BFD">
              <w:t>form (binary (AB); repeat sign (:</w:t>
            </w:r>
            <w:proofErr w:type="spellStart"/>
            <w:r w:rsidRPr="00020BFD">
              <w:t>ll</w:t>
            </w:r>
            <w:proofErr w:type="spellEnd"/>
            <w:r w:rsidRPr="00020BFD">
              <w:t>))</w:t>
            </w:r>
          </w:p>
          <w:p w14:paraId="3B0802CF" w14:textId="3F8BCA8D" w:rsidR="00F855C8" w:rsidRPr="00897509" w:rsidRDefault="00BB3AB8" w:rsidP="00A10C65">
            <w:pPr>
              <w:spacing w:after="600" w:line="274" w:lineRule="auto"/>
              <w:ind w:left="28"/>
              <w:rPr>
                <w:rFonts w:cs="Calibri"/>
              </w:rPr>
            </w:pPr>
            <w:r w:rsidRPr="00D658BA">
              <w:rPr>
                <w:rFonts w:cs="Calibri"/>
              </w:rPr>
              <w:t>Development of performance skills (singing in tune, playing classroom instruments with correct timing and technique, incorporating some dynamics)</w:t>
            </w:r>
          </w:p>
        </w:tc>
        <w:tc>
          <w:tcPr>
            <w:tcW w:w="5568" w:type="dxa"/>
            <w:tcBorders>
              <w:bottom w:val="single" w:sz="4" w:space="0" w:color="6858A9"/>
            </w:tcBorders>
            <w:tcMar>
              <w:top w:w="113" w:type="dxa"/>
              <w:bottom w:w="113" w:type="dxa"/>
            </w:tcMar>
          </w:tcPr>
          <w:p w14:paraId="43C5F524" w14:textId="5D424BF8" w:rsidR="00F855C8" w:rsidRDefault="00223BE7" w:rsidP="00F855C8">
            <w:pPr>
              <w:spacing w:after="200" w:line="276" w:lineRule="auto"/>
              <w:rPr>
                <w:b/>
              </w:rPr>
            </w:pPr>
            <w:r>
              <w:rPr>
                <w:b/>
              </w:rPr>
              <w:t>Learning intention</w:t>
            </w:r>
          </w:p>
          <w:p w14:paraId="587BD6AF" w14:textId="1318D700" w:rsidR="005843BD" w:rsidRDefault="00BB3AB8" w:rsidP="00F855C8">
            <w:pPr>
              <w:spacing w:after="200" w:line="276" w:lineRule="auto"/>
            </w:pPr>
            <w:r>
              <w:t xml:space="preserve">Students recognise that improvement occurs with practise and that repetition </w:t>
            </w:r>
            <w:r w:rsidR="003B325A">
              <w:t xml:space="preserve">helps </w:t>
            </w:r>
            <w:r>
              <w:t xml:space="preserve">in developing skills and understanding. </w:t>
            </w:r>
            <w:r w:rsidR="005843BD">
              <w:t xml:space="preserve">Familiarity with the song also enhances the ability to develop the specific skill of keeping in time. Students learn to develop the capacity to attend to several different skills at the same time involving the elements of pitch, rhythm, tempo as well as lyrics. </w:t>
            </w:r>
          </w:p>
          <w:p w14:paraId="260BD571" w14:textId="77777777" w:rsidR="00F855C8" w:rsidRDefault="00BB3AB8" w:rsidP="00F855C8">
            <w:pPr>
              <w:spacing w:after="200" w:line="276" w:lineRule="auto"/>
              <w:rPr>
                <w:b/>
              </w:rPr>
            </w:pPr>
            <w:r>
              <w:rPr>
                <w:b/>
              </w:rPr>
              <w:t>Focus questions</w:t>
            </w:r>
          </w:p>
          <w:p w14:paraId="43BD3E17" w14:textId="79F90F68" w:rsidR="000D783F" w:rsidRPr="000D783F" w:rsidRDefault="000D783F" w:rsidP="000F5D86">
            <w:pPr>
              <w:pStyle w:val="Bulletstyle1"/>
              <w:rPr>
                <w:b/>
              </w:rPr>
            </w:pPr>
            <w:r>
              <w:t xml:space="preserve">What did you do to pass </w:t>
            </w:r>
            <w:r w:rsidR="00E54A33">
              <w:t xml:space="preserve">the stones </w:t>
            </w:r>
            <w:r>
              <w:t>in time better this week?</w:t>
            </w:r>
          </w:p>
          <w:p w14:paraId="65CCA288" w14:textId="77777777" w:rsidR="000D783F" w:rsidRPr="000D783F" w:rsidRDefault="000D783F" w:rsidP="000F5D86">
            <w:pPr>
              <w:pStyle w:val="Bulletstyle1"/>
              <w:rPr>
                <w:b/>
              </w:rPr>
            </w:pPr>
            <w:r>
              <w:t>Did you find it easier this week to stay in time?</w:t>
            </w:r>
          </w:p>
          <w:p w14:paraId="377DA593" w14:textId="77777777" w:rsidR="000D783F" w:rsidRPr="000B4515" w:rsidRDefault="000D783F" w:rsidP="000F5D86">
            <w:pPr>
              <w:pStyle w:val="Bulletstyle1"/>
              <w:spacing w:after="200"/>
              <w:rPr>
                <w:b/>
              </w:rPr>
            </w:pPr>
            <w:r>
              <w:t>Can you identify something specific that helped you stay in time?</w:t>
            </w:r>
          </w:p>
          <w:p w14:paraId="2C05CF13" w14:textId="77777777" w:rsidR="000B4515" w:rsidRDefault="000B4515" w:rsidP="000B4515">
            <w:pPr>
              <w:spacing w:after="200" w:line="276" w:lineRule="auto"/>
              <w:rPr>
                <w:b/>
              </w:rPr>
            </w:pPr>
            <w:r>
              <w:rPr>
                <w:b/>
              </w:rPr>
              <w:t>Suggested assessment points</w:t>
            </w:r>
          </w:p>
          <w:p w14:paraId="2CE299F6" w14:textId="3AFCE4CE" w:rsidR="000B4515" w:rsidRDefault="000B4515" w:rsidP="000B4515">
            <w:pPr>
              <w:spacing w:after="200" w:line="276" w:lineRule="auto"/>
            </w:pPr>
            <w:r>
              <w:t>Assess</w:t>
            </w:r>
            <w:r w:rsidR="00746F40">
              <w:t xml:space="preserve"> students</w:t>
            </w:r>
            <w:r>
              <w:t xml:space="preserve">, using a tick list, </w:t>
            </w:r>
            <w:r w:rsidR="00746F40">
              <w:t xml:space="preserve">on their </w:t>
            </w:r>
            <w:r>
              <w:t>ability to:</w:t>
            </w:r>
          </w:p>
          <w:p w14:paraId="5B53CF78" w14:textId="4FE5086A" w:rsidR="000B4515" w:rsidRDefault="000B4515" w:rsidP="000F5D86">
            <w:pPr>
              <w:pStyle w:val="Bulletstyle1"/>
            </w:pPr>
            <w:r>
              <w:t>perform the two-stone patterns with accuracy</w:t>
            </w:r>
          </w:p>
          <w:p w14:paraId="3D608329" w14:textId="64F526E3" w:rsidR="000B4515" w:rsidRPr="000B4515" w:rsidRDefault="000B4515" w:rsidP="000F5D86">
            <w:pPr>
              <w:pStyle w:val="Bulletstyle1"/>
            </w:pPr>
            <w:r>
              <w:t>pass the stones in time</w:t>
            </w:r>
            <w:r w:rsidR="00BA7DCD">
              <w:t>.</w:t>
            </w:r>
          </w:p>
        </w:tc>
        <w:tc>
          <w:tcPr>
            <w:tcW w:w="5570" w:type="dxa"/>
            <w:tcBorders>
              <w:bottom w:val="single" w:sz="4" w:space="0" w:color="6858A9"/>
            </w:tcBorders>
            <w:tcMar>
              <w:top w:w="113" w:type="dxa"/>
              <w:bottom w:w="113" w:type="dxa"/>
            </w:tcMar>
          </w:tcPr>
          <w:p w14:paraId="62B60F30" w14:textId="0AE327B2" w:rsidR="00F855C8" w:rsidRDefault="00F855C8" w:rsidP="00F855C8">
            <w:pPr>
              <w:spacing w:after="200" w:line="276" w:lineRule="auto"/>
              <w:rPr>
                <w:b/>
              </w:rPr>
            </w:pPr>
            <w:r>
              <w:rPr>
                <w:b/>
              </w:rPr>
              <w:t>Song/game</w:t>
            </w:r>
          </w:p>
          <w:p w14:paraId="054E5CBA" w14:textId="36A9CC12" w:rsidR="00223BE7" w:rsidRDefault="00223BE7" w:rsidP="00223BE7">
            <w:pPr>
              <w:spacing w:after="200" w:line="276" w:lineRule="auto"/>
            </w:pPr>
            <w:r>
              <w:t>Recap the song/game ‘</w:t>
            </w:r>
            <w:proofErr w:type="spellStart"/>
            <w:r>
              <w:t>Obwisana</w:t>
            </w:r>
            <w:proofErr w:type="spellEnd"/>
            <w:r>
              <w:t xml:space="preserve">’ by singing it and through modelling indicate to students to place the beat as a body percussion action. </w:t>
            </w:r>
          </w:p>
          <w:p w14:paraId="2B069340" w14:textId="12E28975" w:rsidR="00223BE7" w:rsidRDefault="00223BE7" w:rsidP="00223BE7">
            <w:pPr>
              <w:spacing w:after="200" w:line="276" w:lineRule="auto"/>
            </w:pPr>
            <w:r>
              <w:t xml:space="preserve">Distribute two stones per student and sing the song through as the </w:t>
            </w:r>
            <w:r w:rsidR="00970C90">
              <w:t xml:space="preserve">students remember the </w:t>
            </w:r>
            <w:r w:rsidR="004F0EB6">
              <w:t xml:space="preserve">two-stone </w:t>
            </w:r>
            <w:r>
              <w:t xml:space="preserve">patterns from last week. </w:t>
            </w:r>
            <w:r w:rsidR="00C75A22">
              <w:t>Invite selected students to offer different patterns to rehearse</w:t>
            </w:r>
            <w:r w:rsidR="004F0EB6">
              <w:t xml:space="preserve"> while singing</w:t>
            </w:r>
            <w:r w:rsidR="00C75A22">
              <w:t>.</w:t>
            </w:r>
          </w:p>
          <w:p w14:paraId="3A0B06CA" w14:textId="6FDB921C" w:rsidR="00C75A22" w:rsidRDefault="00C75A22" w:rsidP="00223BE7">
            <w:pPr>
              <w:spacing w:after="200" w:line="276" w:lineRule="auto"/>
            </w:pPr>
            <w:r>
              <w:t>As per last week, students place one stone behind their back on the floor and practise passing the stones around the circle in the same pattern and manner</w:t>
            </w:r>
            <w:r w:rsidR="004F0EB6">
              <w:t xml:space="preserve"> while singing</w:t>
            </w:r>
            <w:r>
              <w:t xml:space="preserve">. </w:t>
            </w:r>
            <w:r w:rsidR="004F0EB6">
              <w:t xml:space="preserve">Remind students of the strategies that were discussed last week. </w:t>
            </w:r>
          </w:p>
          <w:p w14:paraId="3A948C12" w14:textId="5751420D" w:rsidR="007E4E77" w:rsidRPr="007E4E77" w:rsidRDefault="004F0EB6" w:rsidP="007E4E77">
            <w:pPr>
              <w:spacing w:after="200" w:line="276" w:lineRule="auto"/>
            </w:pPr>
            <w:r>
              <w:t xml:space="preserve">Note with the students any improvements that have occurred with practising the passing of the stones and the strategies that have </w:t>
            </w:r>
            <w:r w:rsidR="00BF4004">
              <w:t>increased accuracy. Emphasis</w:t>
            </w:r>
            <w:r>
              <w:t>e for the students that progress is made in developing skill levels</w:t>
            </w:r>
            <w:r w:rsidR="000F5D86">
              <w:t xml:space="preserve"> when challenges are practised.</w:t>
            </w:r>
          </w:p>
        </w:tc>
      </w:tr>
      <w:tr w:rsidR="00A10C65" w14:paraId="771BB399" w14:textId="77777777" w:rsidTr="00A10C65">
        <w:tc>
          <w:tcPr>
            <w:tcW w:w="3988" w:type="dxa"/>
            <w:tcBorders>
              <w:bottom w:val="nil"/>
            </w:tcBorders>
            <w:tcMar>
              <w:top w:w="113" w:type="dxa"/>
              <w:bottom w:w="113" w:type="dxa"/>
            </w:tcMar>
          </w:tcPr>
          <w:p w14:paraId="1E25A0F9" w14:textId="1AF7368E" w:rsidR="00A10C65" w:rsidRPr="00D658BA" w:rsidRDefault="00A10C65" w:rsidP="00A10C65">
            <w:pPr>
              <w:spacing w:line="274" w:lineRule="auto"/>
              <w:rPr>
                <w:rFonts w:cs="Calibri"/>
                <w:b/>
              </w:rPr>
            </w:pPr>
            <w:r>
              <w:rPr>
                <w:rFonts w:cs="Calibri"/>
                <w:b/>
              </w:rPr>
              <w:t>Responding</w:t>
            </w:r>
          </w:p>
          <w:p w14:paraId="5F2C97BF" w14:textId="249D3F22" w:rsidR="00A10C65" w:rsidRDefault="00A10C65" w:rsidP="00A10C65">
            <w:pPr>
              <w:spacing w:before="200" w:after="200" w:line="274" w:lineRule="auto"/>
              <w:rPr>
                <w:b/>
              </w:rPr>
            </w:pPr>
            <w:r w:rsidRPr="00020BFD">
              <w:rPr>
                <w:rFonts w:cs="Calibri"/>
              </w:rPr>
              <w:t>Reasons why people make music across different places, events or occasions</w:t>
            </w:r>
          </w:p>
        </w:tc>
        <w:tc>
          <w:tcPr>
            <w:tcW w:w="5568" w:type="dxa"/>
            <w:tcBorders>
              <w:bottom w:val="nil"/>
            </w:tcBorders>
            <w:tcMar>
              <w:top w:w="113" w:type="dxa"/>
              <w:bottom w:w="113" w:type="dxa"/>
            </w:tcMar>
          </w:tcPr>
          <w:p w14:paraId="4CC65786" w14:textId="77777777" w:rsidR="00A10C65" w:rsidRDefault="00A10C65" w:rsidP="00A10C65">
            <w:pPr>
              <w:pStyle w:val="Bulletstyle1"/>
              <w:numPr>
                <w:ilvl w:val="0"/>
                <w:numId w:val="0"/>
              </w:numPr>
              <w:rPr>
                <w:b/>
              </w:rPr>
            </w:pPr>
          </w:p>
        </w:tc>
        <w:tc>
          <w:tcPr>
            <w:tcW w:w="5570" w:type="dxa"/>
            <w:tcBorders>
              <w:bottom w:val="nil"/>
            </w:tcBorders>
            <w:tcMar>
              <w:top w:w="113" w:type="dxa"/>
              <w:bottom w:w="113" w:type="dxa"/>
            </w:tcMar>
          </w:tcPr>
          <w:p w14:paraId="7018810D" w14:textId="77777777" w:rsidR="00A10C65" w:rsidRDefault="00A10C65" w:rsidP="007E4E77">
            <w:pPr>
              <w:spacing w:after="200" w:line="276" w:lineRule="auto"/>
              <w:rPr>
                <w:b/>
              </w:rPr>
            </w:pPr>
          </w:p>
        </w:tc>
      </w:tr>
      <w:tr w:rsidR="00F855C8" w14:paraId="22B7A432" w14:textId="77777777" w:rsidTr="00A10C65">
        <w:trPr>
          <w:trHeight w:val="5730"/>
        </w:trPr>
        <w:tc>
          <w:tcPr>
            <w:tcW w:w="3988" w:type="dxa"/>
            <w:tcBorders>
              <w:top w:val="nil"/>
              <w:bottom w:val="single" w:sz="4" w:space="0" w:color="6858A9"/>
            </w:tcBorders>
            <w:tcMar>
              <w:top w:w="113" w:type="dxa"/>
              <w:bottom w:w="113" w:type="dxa"/>
            </w:tcMar>
          </w:tcPr>
          <w:p w14:paraId="50642FDE" w14:textId="7036A609" w:rsidR="00F855C8" w:rsidRDefault="00F855C8" w:rsidP="00F855C8">
            <w:pPr>
              <w:spacing w:after="200" w:line="276" w:lineRule="auto"/>
              <w:rPr>
                <w:b/>
              </w:rPr>
            </w:pPr>
          </w:p>
        </w:tc>
        <w:tc>
          <w:tcPr>
            <w:tcW w:w="5568" w:type="dxa"/>
            <w:tcBorders>
              <w:top w:val="nil"/>
              <w:bottom w:val="single" w:sz="4" w:space="0" w:color="6858A9"/>
            </w:tcBorders>
            <w:tcMar>
              <w:top w:w="113" w:type="dxa"/>
              <w:bottom w:w="113" w:type="dxa"/>
            </w:tcMar>
          </w:tcPr>
          <w:p w14:paraId="51130C1D" w14:textId="1856A419" w:rsidR="00F855C8" w:rsidRDefault="00BB3AB8" w:rsidP="00F855C8">
            <w:pPr>
              <w:spacing w:after="200" w:line="276" w:lineRule="auto"/>
              <w:rPr>
                <w:b/>
              </w:rPr>
            </w:pPr>
            <w:r>
              <w:rPr>
                <w:b/>
              </w:rPr>
              <w:t>Learning intention</w:t>
            </w:r>
          </w:p>
          <w:p w14:paraId="6E8A6A9D" w14:textId="165EE2D5" w:rsidR="00897509" w:rsidRPr="00970E14" w:rsidRDefault="00897509" w:rsidP="00897509">
            <w:pPr>
              <w:spacing w:after="200" w:line="276" w:lineRule="auto"/>
              <w:rPr>
                <w:lang w:val="en-US"/>
              </w:rPr>
            </w:pPr>
            <w:r>
              <w:t xml:space="preserve">Students respond kinaesthetically to the dynamics and </w:t>
            </w:r>
            <w:r w:rsidR="000D783F">
              <w:t>tempo of a piece of music by match</w:t>
            </w:r>
            <w:r>
              <w:t xml:space="preserve">ing movements that reflect </w:t>
            </w:r>
            <w:r w:rsidR="000D783F">
              <w:t>the changes</w:t>
            </w:r>
            <w:r>
              <w:t xml:space="preserve">. They identify how the composer has used the elements of music to create a mood or elicit a particular feeling. </w:t>
            </w:r>
          </w:p>
          <w:p w14:paraId="7D527CF5" w14:textId="77777777" w:rsidR="00BB3AB8" w:rsidRDefault="00BB3AB8" w:rsidP="00F855C8">
            <w:pPr>
              <w:spacing w:after="200" w:line="276" w:lineRule="auto"/>
              <w:rPr>
                <w:b/>
              </w:rPr>
            </w:pPr>
            <w:r>
              <w:rPr>
                <w:b/>
              </w:rPr>
              <w:t>Focus questions</w:t>
            </w:r>
          </w:p>
          <w:p w14:paraId="74B8DFD2" w14:textId="77777777" w:rsidR="00BB3AB8" w:rsidRDefault="000D783F" w:rsidP="00A10C65">
            <w:pPr>
              <w:pStyle w:val="Bulletstyle1"/>
            </w:pPr>
            <w:r>
              <w:t>What changed in the music?</w:t>
            </w:r>
          </w:p>
          <w:p w14:paraId="33AA7ABE" w14:textId="3F09CE72" w:rsidR="000D783F" w:rsidRDefault="000D783F" w:rsidP="00A10C65">
            <w:pPr>
              <w:pStyle w:val="Bulletstyle1"/>
            </w:pPr>
            <w:r>
              <w:t>How did our passing have to alter to match the changes in the music?</w:t>
            </w:r>
          </w:p>
          <w:p w14:paraId="25A70CF3" w14:textId="77777777" w:rsidR="000D783F" w:rsidRDefault="000D783F" w:rsidP="00A10C65">
            <w:pPr>
              <w:pStyle w:val="Bulletstyle1"/>
            </w:pPr>
            <w:r>
              <w:t>What musical words would you use for the start of the music?</w:t>
            </w:r>
          </w:p>
          <w:p w14:paraId="72292584" w14:textId="77777777" w:rsidR="000D783F" w:rsidRDefault="000D783F" w:rsidP="00A10C65">
            <w:pPr>
              <w:pStyle w:val="Bulletstyle1"/>
            </w:pPr>
            <w:r>
              <w:t>What musical words would you use for the end of the music?</w:t>
            </w:r>
          </w:p>
          <w:p w14:paraId="2E8D38E8" w14:textId="01FFDCE3" w:rsidR="000D783F" w:rsidRPr="00BB3AB8" w:rsidRDefault="000D783F" w:rsidP="00A10C65">
            <w:pPr>
              <w:pStyle w:val="Bulletstyle1"/>
            </w:pPr>
            <w:r>
              <w:t>What describing words would you use for the start/end of the music?</w:t>
            </w:r>
          </w:p>
        </w:tc>
        <w:tc>
          <w:tcPr>
            <w:tcW w:w="5570" w:type="dxa"/>
            <w:tcBorders>
              <w:top w:val="nil"/>
              <w:bottom w:val="single" w:sz="4" w:space="0" w:color="6858A9"/>
            </w:tcBorders>
            <w:tcMar>
              <w:top w:w="113" w:type="dxa"/>
              <w:bottom w:w="113" w:type="dxa"/>
            </w:tcMar>
          </w:tcPr>
          <w:p w14:paraId="2CDE7127" w14:textId="77777777" w:rsidR="00897509" w:rsidRDefault="00897509" w:rsidP="00897509">
            <w:pPr>
              <w:spacing w:after="200" w:line="276" w:lineRule="auto"/>
            </w:pPr>
            <w:r>
              <w:t>Explain that this time when the stones are passed, the music used will not be ‘</w:t>
            </w:r>
            <w:proofErr w:type="spellStart"/>
            <w:r>
              <w:t>Obwisana</w:t>
            </w:r>
            <w:proofErr w:type="spellEnd"/>
            <w:r>
              <w:t xml:space="preserve">’ but rather a piece of classical music. Explain that the music will change and they should listen very carefully to the beat of the music. </w:t>
            </w:r>
          </w:p>
          <w:p w14:paraId="6CA7B4D0" w14:textId="24B4A63C" w:rsidR="00897509" w:rsidRPr="00584180" w:rsidRDefault="00897509" w:rsidP="00897509">
            <w:pPr>
              <w:spacing w:after="200" w:line="276" w:lineRule="auto"/>
            </w:pPr>
            <w:r>
              <w:t xml:space="preserve">A recording of </w:t>
            </w:r>
            <w:proofErr w:type="gramStart"/>
            <w:r>
              <w:rPr>
                <w:i/>
              </w:rPr>
              <w:t>In</w:t>
            </w:r>
            <w:proofErr w:type="gramEnd"/>
            <w:r>
              <w:rPr>
                <w:i/>
              </w:rPr>
              <w:t xml:space="preserve"> the hall of the mountain king </w:t>
            </w:r>
            <w:r w:rsidR="00BF4004">
              <w:t>(</w:t>
            </w:r>
            <w:r>
              <w:t>Grieg</w:t>
            </w:r>
            <w:r w:rsidR="00BF4004">
              <w:t>)</w:t>
            </w:r>
            <w:r w:rsidR="00A10C65">
              <w:t xml:space="preserve"> can be heard here:</w:t>
            </w:r>
            <w:r w:rsidR="00A10C65">
              <w:br/>
            </w:r>
            <w:hyperlink r:id="rId90" w:history="1">
              <w:r w:rsidR="00970C90" w:rsidRPr="00515623">
                <w:rPr>
                  <w:rStyle w:val="Hyperlink"/>
                </w:rPr>
                <w:t>https://www.youtube.com/watch?v=pPLXNmKvLBQ</w:t>
              </w:r>
            </w:hyperlink>
            <w:r w:rsidR="00970C90">
              <w:t xml:space="preserve"> </w:t>
            </w:r>
            <w:r>
              <w:t>or choose an alternative recording.</w:t>
            </w:r>
          </w:p>
          <w:p w14:paraId="78D092FC" w14:textId="1B8AA059" w:rsidR="00897509" w:rsidRDefault="00897509" w:rsidP="00897509">
            <w:pPr>
              <w:spacing w:after="200" w:line="276" w:lineRule="auto"/>
            </w:pPr>
            <w:r>
              <w:t xml:space="preserve">As the music starts, model the passing beat pattern to the students and invite them to join the passing beat </w:t>
            </w:r>
            <w:r w:rsidR="00A10C65">
              <w:t>pattern on the teacher led cue.</w:t>
            </w:r>
          </w:p>
          <w:p w14:paraId="7ACCED47" w14:textId="53E5A791" w:rsidR="007E4E77" w:rsidRDefault="00897509" w:rsidP="00897509">
            <w:pPr>
              <w:spacing w:after="200" w:line="276" w:lineRule="auto"/>
              <w:rPr>
                <w:b/>
              </w:rPr>
            </w:pPr>
            <w:r>
              <w:t>Continue through the piece of music until approximately the two minute mark when the music becomes more dramatic and unpredictable in relation to the beat. Listen to the remainder of the music record</w:t>
            </w:r>
            <w:r w:rsidR="00A10C65">
              <w:t>ing without passing the stones.</w:t>
            </w:r>
          </w:p>
        </w:tc>
      </w:tr>
      <w:tr w:rsidR="00A10C65" w14:paraId="0990E414" w14:textId="77777777" w:rsidTr="00A10C65">
        <w:tc>
          <w:tcPr>
            <w:tcW w:w="3988" w:type="dxa"/>
            <w:tcBorders>
              <w:top w:val="single" w:sz="4" w:space="0" w:color="6858A9"/>
              <w:bottom w:val="nil"/>
            </w:tcBorders>
            <w:tcMar>
              <w:top w:w="113" w:type="dxa"/>
              <w:bottom w:w="113" w:type="dxa"/>
            </w:tcMar>
          </w:tcPr>
          <w:p w14:paraId="793301E5" w14:textId="77777777" w:rsidR="00A10C65" w:rsidRDefault="00A10C65" w:rsidP="00F855C8">
            <w:pPr>
              <w:spacing w:after="200" w:line="276" w:lineRule="auto"/>
              <w:rPr>
                <w:b/>
              </w:rPr>
            </w:pPr>
          </w:p>
        </w:tc>
        <w:tc>
          <w:tcPr>
            <w:tcW w:w="5568" w:type="dxa"/>
            <w:tcBorders>
              <w:top w:val="single" w:sz="4" w:space="0" w:color="6858A9"/>
              <w:bottom w:val="nil"/>
            </w:tcBorders>
            <w:tcMar>
              <w:top w:w="113" w:type="dxa"/>
              <w:bottom w:w="113" w:type="dxa"/>
            </w:tcMar>
          </w:tcPr>
          <w:p w14:paraId="34DCAAF3" w14:textId="77777777" w:rsidR="00A10C65" w:rsidRDefault="00A10C65" w:rsidP="00A10C65">
            <w:pPr>
              <w:pStyle w:val="Bulletstyle1"/>
              <w:numPr>
                <w:ilvl w:val="0"/>
                <w:numId w:val="0"/>
              </w:numPr>
              <w:ind w:left="357" w:hanging="357"/>
              <w:rPr>
                <w:b/>
              </w:rPr>
            </w:pPr>
          </w:p>
        </w:tc>
        <w:tc>
          <w:tcPr>
            <w:tcW w:w="5570" w:type="dxa"/>
            <w:tcBorders>
              <w:top w:val="single" w:sz="4" w:space="0" w:color="6858A9"/>
              <w:bottom w:val="nil"/>
            </w:tcBorders>
            <w:tcMar>
              <w:top w:w="113" w:type="dxa"/>
              <w:bottom w:w="113" w:type="dxa"/>
            </w:tcMar>
          </w:tcPr>
          <w:p w14:paraId="70C77727" w14:textId="77777777" w:rsidR="00A10C65" w:rsidRDefault="00A10C65" w:rsidP="00A10C65">
            <w:pPr>
              <w:spacing w:after="200" w:line="276" w:lineRule="auto"/>
            </w:pPr>
            <w:r>
              <w:t>Lead a class discussion on the music and what they noticed about it in relation to the elements of music. Ask students about the feelings they had as they listened and the possible mood the composer intended.</w:t>
            </w:r>
          </w:p>
          <w:p w14:paraId="1096F064" w14:textId="2F3308CF" w:rsidR="00A10C65" w:rsidRDefault="00A10C65" w:rsidP="00A10C65">
            <w:pPr>
              <w:spacing w:line="276" w:lineRule="auto"/>
            </w:pPr>
            <w:r>
              <w:t>Collect the stones and direct students to find a space in the room.</w:t>
            </w:r>
          </w:p>
        </w:tc>
      </w:tr>
      <w:tr w:rsidR="00897509" w14:paraId="03224081" w14:textId="77777777" w:rsidTr="00A10C65">
        <w:tc>
          <w:tcPr>
            <w:tcW w:w="3988" w:type="dxa"/>
            <w:tcBorders>
              <w:top w:val="nil"/>
              <w:bottom w:val="single" w:sz="4" w:space="0" w:color="6858A9"/>
            </w:tcBorders>
            <w:tcMar>
              <w:top w:w="113" w:type="dxa"/>
              <w:bottom w:w="113" w:type="dxa"/>
            </w:tcMar>
          </w:tcPr>
          <w:p w14:paraId="7A48A168" w14:textId="77777777" w:rsidR="00897509" w:rsidRPr="003F4002" w:rsidRDefault="00897509" w:rsidP="00897509">
            <w:pPr>
              <w:spacing w:after="200" w:line="276" w:lineRule="auto"/>
              <w:rPr>
                <w:b/>
              </w:rPr>
            </w:pPr>
            <w:r>
              <w:rPr>
                <w:b/>
              </w:rPr>
              <w:t xml:space="preserve">Responding </w:t>
            </w:r>
          </w:p>
          <w:p w14:paraId="1539428F" w14:textId="4F64FE9A" w:rsidR="00897509" w:rsidRDefault="00897509" w:rsidP="00897509">
            <w:pPr>
              <w:spacing w:after="200" w:line="276" w:lineRule="auto"/>
              <w:rPr>
                <w:b/>
              </w:rPr>
            </w:pPr>
            <w:r w:rsidRPr="00020BFD">
              <w:rPr>
                <w:rFonts w:cs="Calibri"/>
              </w:rPr>
              <w:t>Responses that identify how the elements of music combine to communicate ideas, mood and meaning</w:t>
            </w:r>
          </w:p>
        </w:tc>
        <w:tc>
          <w:tcPr>
            <w:tcW w:w="5568" w:type="dxa"/>
            <w:tcBorders>
              <w:top w:val="nil"/>
              <w:bottom w:val="single" w:sz="4" w:space="0" w:color="6858A9"/>
            </w:tcBorders>
            <w:tcMar>
              <w:top w:w="113" w:type="dxa"/>
              <w:bottom w:w="113" w:type="dxa"/>
            </w:tcMar>
          </w:tcPr>
          <w:p w14:paraId="54FCE4F5" w14:textId="77777777" w:rsidR="00897509" w:rsidRDefault="000D783F" w:rsidP="00F855C8">
            <w:pPr>
              <w:spacing w:after="200" w:line="276" w:lineRule="auto"/>
              <w:rPr>
                <w:b/>
              </w:rPr>
            </w:pPr>
            <w:r>
              <w:rPr>
                <w:b/>
              </w:rPr>
              <w:t>Learning intention</w:t>
            </w:r>
          </w:p>
          <w:p w14:paraId="16156C02" w14:textId="3FCD0EE7" w:rsidR="000D783F" w:rsidRDefault="000D783F" w:rsidP="00F855C8">
            <w:pPr>
              <w:spacing w:after="200" w:line="276" w:lineRule="auto"/>
            </w:pPr>
            <w:r>
              <w:t xml:space="preserve">Students </w:t>
            </w:r>
            <w:r w:rsidR="00906DAD">
              <w:t>experience changes in the elements of music</w:t>
            </w:r>
            <w:r w:rsidR="00970C90">
              <w:t>,</w:t>
            </w:r>
            <w:r w:rsidR="00906DAD">
              <w:t xml:space="preserve"> such as tempo and dynamics</w:t>
            </w:r>
            <w:r w:rsidR="00970C90">
              <w:t>,</w:t>
            </w:r>
            <w:r w:rsidR="00906DAD">
              <w:t xml:space="preserve"> in a different kinaesthetic way and begin to predict what happens </w:t>
            </w:r>
            <w:r w:rsidR="00970C90">
              <w:t xml:space="preserve">when they listen to it </w:t>
            </w:r>
            <w:r w:rsidR="00906DAD">
              <w:t>repeated</w:t>
            </w:r>
            <w:r w:rsidR="00970C90">
              <w:t>ly</w:t>
            </w:r>
            <w:r w:rsidR="00906DAD">
              <w:t xml:space="preserve">. </w:t>
            </w:r>
            <w:r w:rsidR="00FB4042">
              <w:t xml:space="preserve">They respond with body movements that reflect the music and the composer’s intent. </w:t>
            </w:r>
          </w:p>
          <w:p w14:paraId="0DEFC4F9" w14:textId="565E6988" w:rsidR="00FB4042" w:rsidRDefault="00FB4042" w:rsidP="00F855C8">
            <w:pPr>
              <w:spacing w:after="200" w:line="276" w:lineRule="auto"/>
            </w:pPr>
            <w:r>
              <w:t xml:space="preserve">Students begin to identify how the composer’s ideas are translated into the music using the elements of music in a specific way. </w:t>
            </w:r>
          </w:p>
          <w:p w14:paraId="1EBD9FA2" w14:textId="77777777" w:rsidR="00FB4042" w:rsidRDefault="00FB4042" w:rsidP="00F855C8">
            <w:pPr>
              <w:spacing w:after="200" w:line="276" w:lineRule="auto"/>
              <w:rPr>
                <w:b/>
              </w:rPr>
            </w:pPr>
            <w:r>
              <w:rPr>
                <w:b/>
              </w:rPr>
              <w:t>Focus questions</w:t>
            </w:r>
          </w:p>
          <w:p w14:paraId="5AA3FFAF" w14:textId="7941FE81" w:rsidR="00FB4042" w:rsidRDefault="00254095" w:rsidP="00A10C65">
            <w:pPr>
              <w:pStyle w:val="Bulletstyle1"/>
            </w:pPr>
            <w:r w:rsidRPr="00254095">
              <w:t>How did you</w:t>
            </w:r>
            <w:r>
              <w:t xml:space="preserve"> change you</w:t>
            </w:r>
            <w:r w:rsidR="00A10C65">
              <w:t>r movements to match the music?</w:t>
            </w:r>
          </w:p>
          <w:p w14:paraId="50BB18A7" w14:textId="41C6B1C8" w:rsidR="00254095" w:rsidRPr="00254095" w:rsidRDefault="00254095" w:rsidP="00A10C65">
            <w:pPr>
              <w:pStyle w:val="Bulletstyle1"/>
            </w:pPr>
            <w:r>
              <w:t>How did you know wh</w:t>
            </w:r>
            <w:r w:rsidR="00A10C65">
              <w:t>en you had to freeze in a pose?</w:t>
            </w:r>
          </w:p>
        </w:tc>
        <w:tc>
          <w:tcPr>
            <w:tcW w:w="5570" w:type="dxa"/>
            <w:tcBorders>
              <w:top w:val="nil"/>
              <w:bottom w:val="single" w:sz="4" w:space="0" w:color="6858A9"/>
            </w:tcBorders>
            <w:tcMar>
              <w:top w:w="113" w:type="dxa"/>
              <w:bottom w:w="113" w:type="dxa"/>
            </w:tcMar>
          </w:tcPr>
          <w:p w14:paraId="66A9F25C" w14:textId="77777777" w:rsidR="00897509" w:rsidRDefault="00897509" w:rsidP="00897509">
            <w:pPr>
              <w:spacing w:after="200" w:line="276" w:lineRule="auto"/>
              <w:rPr>
                <w:b/>
              </w:rPr>
            </w:pPr>
            <w:r>
              <w:rPr>
                <w:b/>
              </w:rPr>
              <w:t>Movement to music</w:t>
            </w:r>
          </w:p>
          <w:p w14:paraId="20C39E7F" w14:textId="51575306" w:rsidR="00897509" w:rsidRDefault="00897509" w:rsidP="00897509">
            <w:pPr>
              <w:spacing w:after="200" w:line="276" w:lineRule="auto"/>
            </w:pPr>
            <w:r>
              <w:t>Explain to students that the music they have just heard will be played again and, in their places, they move to the beat of the music representing the changes of dynamics and tempo with their movements. Students are encouraged to use their whole bodies for this activity and not limit</w:t>
            </w:r>
            <w:r w:rsidR="00A10C65">
              <w:t xml:space="preserve"> their movements to their feet.</w:t>
            </w:r>
          </w:p>
          <w:p w14:paraId="0BA43745" w14:textId="1FDFC8CA" w:rsidR="00897509" w:rsidRDefault="00897509" w:rsidP="00897509">
            <w:pPr>
              <w:spacing w:after="200" w:line="276" w:lineRule="auto"/>
            </w:pPr>
            <w:r>
              <w:t>Play the music again. Students respond to the music and i</w:t>
            </w:r>
            <w:r w:rsidR="00A10C65">
              <w:t>ts changing tempo and dynamics.</w:t>
            </w:r>
          </w:p>
          <w:p w14:paraId="2C0B5FBD" w14:textId="3EA4079A" w:rsidR="00906DAD" w:rsidRDefault="00906DAD" w:rsidP="00897509">
            <w:pPr>
              <w:spacing w:after="200" w:line="276" w:lineRule="auto"/>
            </w:pPr>
            <w:r>
              <w:t>When the music changes after the two</w:t>
            </w:r>
            <w:r w:rsidR="00970C90">
              <w:t>-</w:t>
            </w:r>
            <w:r>
              <w:t>minute mark, suggest students freeze and make a pose with the chords before moving again when th</w:t>
            </w:r>
            <w:r w:rsidR="00A10C65">
              <w:t>e music restarts.</w:t>
            </w:r>
          </w:p>
          <w:p w14:paraId="34AD9B0E" w14:textId="2E1B133C" w:rsidR="00897509" w:rsidRPr="00A10C65" w:rsidRDefault="00897509" w:rsidP="00A10C65">
            <w:pPr>
              <w:spacing w:after="200" w:line="276" w:lineRule="auto"/>
            </w:pPr>
            <w:r>
              <w:t>Gather the students and lead a discussion on their movement responses</w:t>
            </w:r>
            <w:r w:rsidR="00FB4042">
              <w:t xml:space="preserve"> and the feelings the music evokes</w:t>
            </w:r>
            <w:r w:rsidR="00EC5C89">
              <w:t xml:space="preserve">. </w:t>
            </w:r>
          </w:p>
        </w:tc>
      </w:tr>
      <w:tr w:rsidR="00A10C65" w14:paraId="6901CDD1" w14:textId="77777777" w:rsidTr="00A10C65">
        <w:tc>
          <w:tcPr>
            <w:tcW w:w="3988" w:type="dxa"/>
            <w:tcBorders>
              <w:top w:val="single" w:sz="4" w:space="0" w:color="6858A9"/>
              <w:bottom w:val="nil"/>
            </w:tcBorders>
            <w:tcMar>
              <w:top w:w="113" w:type="dxa"/>
              <w:bottom w:w="113" w:type="dxa"/>
            </w:tcMar>
          </w:tcPr>
          <w:p w14:paraId="5F3B602C" w14:textId="77777777" w:rsidR="00A10C65" w:rsidRDefault="00A10C65" w:rsidP="00B4738B">
            <w:pPr>
              <w:spacing w:line="276" w:lineRule="auto"/>
              <w:rPr>
                <w:b/>
              </w:rPr>
            </w:pPr>
          </w:p>
        </w:tc>
        <w:tc>
          <w:tcPr>
            <w:tcW w:w="5568" w:type="dxa"/>
            <w:tcBorders>
              <w:top w:val="single" w:sz="4" w:space="0" w:color="6858A9"/>
              <w:bottom w:val="nil"/>
            </w:tcBorders>
            <w:tcMar>
              <w:top w:w="113" w:type="dxa"/>
              <w:bottom w:w="113" w:type="dxa"/>
            </w:tcMar>
          </w:tcPr>
          <w:p w14:paraId="5A433465" w14:textId="77777777" w:rsidR="00A10C65" w:rsidRDefault="00A10C65" w:rsidP="00B4738B">
            <w:pPr>
              <w:pStyle w:val="Bulletstyle1"/>
            </w:pPr>
            <w:r>
              <w:t>How did you feel when you were listening to the music?</w:t>
            </w:r>
          </w:p>
          <w:p w14:paraId="5F3DFBE1" w14:textId="77777777" w:rsidR="00A10C65" w:rsidRDefault="00A10C65" w:rsidP="00B4738B">
            <w:pPr>
              <w:pStyle w:val="Bulletstyle1"/>
            </w:pPr>
            <w:r>
              <w:t>What do you think the music is about?</w:t>
            </w:r>
          </w:p>
          <w:p w14:paraId="03E566E2" w14:textId="67F4C3DF" w:rsidR="00A10C65" w:rsidRDefault="00A10C65" w:rsidP="00B4738B">
            <w:pPr>
              <w:pStyle w:val="Bulletstyle1"/>
              <w:rPr>
                <w:b/>
              </w:rPr>
            </w:pPr>
            <w:r>
              <w:t>Can you describe a story that might fit the title and the music?</w:t>
            </w:r>
          </w:p>
        </w:tc>
        <w:tc>
          <w:tcPr>
            <w:tcW w:w="5570" w:type="dxa"/>
            <w:tcBorders>
              <w:top w:val="single" w:sz="4" w:space="0" w:color="6858A9"/>
              <w:bottom w:val="nil"/>
            </w:tcBorders>
            <w:tcMar>
              <w:top w:w="113" w:type="dxa"/>
              <w:bottom w:w="113" w:type="dxa"/>
            </w:tcMar>
          </w:tcPr>
          <w:p w14:paraId="12A898FD" w14:textId="4AB59E3D" w:rsidR="00A10C65" w:rsidRDefault="00A10C65" w:rsidP="00B4738B">
            <w:pPr>
              <w:spacing w:line="276" w:lineRule="auto"/>
              <w:rPr>
                <w:b/>
              </w:rPr>
            </w:pPr>
            <w:r>
              <w:t>Provide an opportunity for selected students to share their ideas about what the music might be about.</w:t>
            </w:r>
          </w:p>
        </w:tc>
      </w:tr>
      <w:tr w:rsidR="00254095" w14:paraId="7BEAA762" w14:textId="77777777" w:rsidTr="00A10C65">
        <w:tc>
          <w:tcPr>
            <w:tcW w:w="3988" w:type="dxa"/>
            <w:tcBorders>
              <w:top w:val="nil"/>
            </w:tcBorders>
            <w:tcMar>
              <w:top w:w="113" w:type="dxa"/>
              <w:bottom w:w="113" w:type="dxa"/>
            </w:tcMar>
          </w:tcPr>
          <w:p w14:paraId="2B60FE3F" w14:textId="77777777" w:rsidR="00254095" w:rsidRDefault="00254095" w:rsidP="00897509">
            <w:pPr>
              <w:spacing w:after="200" w:line="276" w:lineRule="auto"/>
              <w:rPr>
                <w:b/>
              </w:rPr>
            </w:pPr>
          </w:p>
        </w:tc>
        <w:tc>
          <w:tcPr>
            <w:tcW w:w="5568" w:type="dxa"/>
            <w:tcBorders>
              <w:top w:val="nil"/>
            </w:tcBorders>
            <w:tcMar>
              <w:top w:w="113" w:type="dxa"/>
              <w:bottom w:w="113" w:type="dxa"/>
            </w:tcMar>
          </w:tcPr>
          <w:p w14:paraId="43067A79" w14:textId="77777777" w:rsidR="00254095" w:rsidRDefault="00254095" w:rsidP="00F855C8">
            <w:pPr>
              <w:spacing w:after="200" w:line="276" w:lineRule="auto"/>
              <w:rPr>
                <w:b/>
              </w:rPr>
            </w:pPr>
          </w:p>
        </w:tc>
        <w:tc>
          <w:tcPr>
            <w:tcW w:w="5570" w:type="dxa"/>
            <w:tcBorders>
              <w:top w:val="nil"/>
            </w:tcBorders>
            <w:tcMar>
              <w:top w:w="113" w:type="dxa"/>
              <w:bottom w:w="113" w:type="dxa"/>
            </w:tcMar>
          </w:tcPr>
          <w:p w14:paraId="5807785C" w14:textId="77777777" w:rsidR="00254095" w:rsidRDefault="00254095" w:rsidP="00897509">
            <w:pPr>
              <w:spacing w:after="200" w:line="276" w:lineRule="auto"/>
              <w:rPr>
                <w:b/>
              </w:rPr>
            </w:pPr>
            <w:r>
              <w:rPr>
                <w:b/>
              </w:rPr>
              <w:t>Conclusion</w:t>
            </w:r>
          </w:p>
          <w:p w14:paraId="6A9547A6" w14:textId="2A6207D4" w:rsidR="00254095" w:rsidRPr="00254095" w:rsidRDefault="00254095" w:rsidP="00B4738B">
            <w:pPr>
              <w:spacing w:line="276" w:lineRule="auto"/>
            </w:pPr>
            <w:r>
              <w:t xml:space="preserve">Play the music again as students walk to the beat of </w:t>
            </w:r>
            <w:r w:rsidR="00B4738B">
              <w:t>the music out of the classroom.</w:t>
            </w:r>
          </w:p>
        </w:tc>
      </w:tr>
    </w:tbl>
    <w:p w14:paraId="05F89AFC" w14:textId="5FD1807F" w:rsidR="00A10C65" w:rsidRDefault="00A10C65"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63786A97" w14:textId="77777777" w:rsidTr="00B4738B">
        <w:trPr>
          <w:trHeight w:val="664"/>
          <w:tblHeader/>
        </w:trPr>
        <w:tc>
          <w:tcPr>
            <w:tcW w:w="3988" w:type="dxa"/>
            <w:shd w:val="clear" w:color="auto" w:fill="auto"/>
            <w:tcMar>
              <w:top w:w="113" w:type="dxa"/>
              <w:bottom w:w="113" w:type="dxa"/>
            </w:tcMar>
            <w:vAlign w:val="center"/>
          </w:tcPr>
          <w:p w14:paraId="4B074620" w14:textId="674F85E9" w:rsidR="00717F59" w:rsidRPr="00EB376A" w:rsidRDefault="00717F59" w:rsidP="00492574">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711A2272" w14:textId="77777777" w:rsidR="00717F59" w:rsidRPr="0009684F" w:rsidRDefault="00717F59" w:rsidP="00492574">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2A8740A" w14:textId="7EDFA2FF" w:rsidR="00717F59" w:rsidRPr="0009684F" w:rsidRDefault="003F08D5" w:rsidP="00492574">
            <w:pPr>
              <w:pStyle w:val="Heading5"/>
              <w:framePr w:hSpace="0" w:wrap="auto" w:hAnchor="text" w:xAlign="left" w:yAlign="inline"/>
              <w:spacing w:before="0"/>
              <w:suppressOverlap w:val="0"/>
              <w:outlineLvl w:val="4"/>
            </w:pPr>
            <w:r>
              <w:t>L</w:t>
            </w:r>
            <w:r w:rsidR="00717F59">
              <w:t>earning experiences</w:t>
            </w:r>
          </w:p>
        </w:tc>
      </w:tr>
      <w:tr w:rsidR="00717F59" w14:paraId="508BCCBD" w14:textId="77777777" w:rsidTr="00B4738B">
        <w:tc>
          <w:tcPr>
            <w:tcW w:w="3988" w:type="dxa"/>
            <w:tcMar>
              <w:top w:w="113" w:type="dxa"/>
              <w:bottom w:w="113" w:type="dxa"/>
            </w:tcMar>
          </w:tcPr>
          <w:p w14:paraId="2C43EF39" w14:textId="6D5FD84B" w:rsidR="00254095" w:rsidRPr="003F4002" w:rsidRDefault="00254095" w:rsidP="00254095">
            <w:pPr>
              <w:spacing w:after="200" w:line="276" w:lineRule="auto"/>
              <w:rPr>
                <w:b/>
              </w:rPr>
            </w:pPr>
            <w:r>
              <w:rPr>
                <w:b/>
              </w:rPr>
              <w:t>Week 3</w:t>
            </w:r>
          </w:p>
          <w:p w14:paraId="5108296E" w14:textId="121AF4DE" w:rsidR="00717F59" w:rsidRPr="003F4002" w:rsidRDefault="00254095" w:rsidP="00492574">
            <w:pPr>
              <w:spacing w:after="200" w:line="276" w:lineRule="auto"/>
              <w:rPr>
                <w:b/>
              </w:rPr>
            </w:pPr>
            <w:r>
              <w:rPr>
                <w:b/>
              </w:rPr>
              <w:t>Making</w:t>
            </w:r>
          </w:p>
          <w:p w14:paraId="3D1770B0" w14:textId="77777777" w:rsidR="001C38B3" w:rsidRPr="00020BFD" w:rsidRDefault="001C38B3" w:rsidP="001C38B3">
            <w:pPr>
              <w:spacing w:before="200" w:after="200" w:line="274"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D006B1C" w14:textId="6E7E3080" w:rsidR="001C38B3" w:rsidRPr="00B4738B" w:rsidRDefault="001C38B3" w:rsidP="00B4738B">
            <w:pPr>
              <w:pStyle w:val="Bulletstyle1"/>
              <w:rPr>
                <w:rFonts w:eastAsia="Times New Roman"/>
              </w:rPr>
            </w:pPr>
            <w:r w:rsidRPr="00020BFD">
              <w:t>rhythm (simple time signatures, standard notation:</w:t>
            </w:r>
            <w:r w:rsidR="00B4738B">
              <w:rPr>
                <w:rFonts w:eastAsia="Times New Roman"/>
              </w:rPr>
              <w:br/>
            </w:r>
            <w:r w:rsidRPr="00020BFD">
              <w:rPr>
                <w:noProof/>
                <w:lang w:eastAsia="en-AU"/>
              </w:rPr>
              <w:drawing>
                <wp:inline distT="0" distB="0" distL="0" distR="0" wp14:anchorId="2B8F7008" wp14:editId="1CD3B3D8">
                  <wp:extent cx="113406" cy="204221"/>
                  <wp:effectExtent l="0" t="0" r="1270" b="5715"/>
                  <wp:docPr id="308" name="Picture 30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2DA2C556" wp14:editId="00A71474">
                  <wp:extent cx="375733" cy="191386"/>
                  <wp:effectExtent l="0" t="0" r="5715" b="0"/>
                  <wp:docPr id="309" name="Picture 30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FEC165B" wp14:editId="24C85559">
                  <wp:extent cx="637294" cy="201909"/>
                  <wp:effectExtent l="0" t="0" r="0" b="8255"/>
                  <wp:docPr id="310" name="Picture 31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5FD3BD1" wp14:editId="347EFB72">
                  <wp:extent cx="108369" cy="191386"/>
                  <wp:effectExtent l="0" t="0" r="6350" b="0"/>
                  <wp:docPr id="311" name="Picture 31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6505EFE" wp14:editId="068107AB">
                  <wp:extent cx="171450" cy="104775"/>
                  <wp:effectExtent l="0" t="0" r="0" b="9525"/>
                  <wp:docPr id="312" name="Picture 31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419D1FC" w14:textId="77777777" w:rsidR="001C38B3" w:rsidRPr="00020BFD" w:rsidRDefault="001C38B3" w:rsidP="00B4738B">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5D998EF4" w14:textId="77777777" w:rsidR="001C38B3" w:rsidRPr="00020BFD" w:rsidRDefault="001C38B3" w:rsidP="00B4738B">
            <w:pPr>
              <w:pStyle w:val="Bulletstyle1"/>
            </w:pPr>
            <w:r w:rsidRPr="00020BFD">
              <w:t>pitch (staff; treble clef; melodic shape)</w:t>
            </w:r>
          </w:p>
          <w:p w14:paraId="670E21BF" w14:textId="77777777" w:rsidR="001C38B3" w:rsidRPr="00020BFD" w:rsidRDefault="001C38B3" w:rsidP="00B4738B">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50BC7646" w14:textId="77777777" w:rsidR="001C38B3" w:rsidRDefault="001C38B3" w:rsidP="00B4738B">
            <w:pPr>
              <w:pStyle w:val="Bulletstyle1"/>
            </w:pPr>
            <w:r w:rsidRPr="00020BFD">
              <w:t>form (binary (AB); repeat sign (:</w:t>
            </w:r>
            <w:proofErr w:type="spellStart"/>
            <w:r w:rsidRPr="00020BFD">
              <w:t>ll</w:t>
            </w:r>
            <w:proofErr w:type="spellEnd"/>
            <w:r w:rsidRPr="00020BFD">
              <w:t>))</w:t>
            </w:r>
          </w:p>
          <w:p w14:paraId="3BF97224" w14:textId="554EF291" w:rsidR="00717F59" w:rsidRPr="001C38B3" w:rsidRDefault="001C38B3" w:rsidP="00B4738B">
            <w:pPr>
              <w:pStyle w:val="Bulletstyle1"/>
              <w:spacing w:after="120"/>
            </w:pPr>
            <w:r w:rsidRPr="00020BFD">
              <w:t>timbre (how sounds are produced on different instruments, differentiate between two instruments when played together)</w:t>
            </w:r>
          </w:p>
        </w:tc>
        <w:tc>
          <w:tcPr>
            <w:tcW w:w="5568" w:type="dxa"/>
            <w:tcMar>
              <w:top w:w="113" w:type="dxa"/>
              <w:bottom w:w="113" w:type="dxa"/>
            </w:tcMar>
          </w:tcPr>
          <w:p w14:paraId="6B9C96B5" w14:textId="319F9C81" w:rsidR="00717F59" w:rsidRDefault="0027443A" w:rsidP="00492574">
            <w:pPr>
              <w:spacing w:after="200" w:line="276" w:lineRule="auto"/>
              <w:rPr>
                <w:b/>
              </w:rPr>
            </w:pPr>
            <w:r>
              <w:rPr>
                <w:b/>
              </w:rPr>
              <w:t>Learning intention</w:t>
            </w:r>
          </w:p>
          <w:p w14:paraId="7AD4D1F3" w14:textId="77777777" w:rsidR="0027443A" w:rsidRDefault="0027443A" w:rsidP="00492574">
            <w:pPr>
              <w:spacing w:after="200" w:line="276" w:lineRule="auto"/>
            </w:pPr>
            <w:r>
              <w:t xml:space="preserve">Students explore ways to move their bodies to music. They devise ways to match their movements to the tempo and dynamics of music. Movement to music enhances coordination skills and encourages students to develop their creativity in physical ways. </w:t>
            </w:r>
          </w:p>
          <w:p w14:paraId="7819354B" w14:textId="77777777" w:rsidR="0027443A" w:rsidRDefault="0027443A" w:rsidP="00492574">
            <w:pPr>
              <w:spacing w:after="200" w:line="276" w:lineRule="auto"/>
              <w:rPr>
                <w:b/>
              </w:rPr>
            </w:pPr>
            <w:r>
              <w:rPr>
                <w:b/>
              </w:rPr>
              <w:t>Focus questions</w:t>
            </w:r>
          </w:p>
          <w:p w14:paraId="714E9077" w14:textId="79127642" w:rsidR="00717F59" w:rsidRDefault="0027443A" w:rsidP="00B4738B">
            <w:pPr>
              <w:pStyle w:val="Bulletstyle1"/>
            </w:pPr>
            <w:r>
              <w:t>Were some of the movements you chose/created easier to move to the beat with?</w:t>
            </w:r>
          </w:p>
          <w:p w14:paraId="544FC9F8" w14:textId="7F8B19E1" w:rsidR="0027443A" w:rsidRDefault="0027443A" w:rsidP="00B4738B">
            <w:pPr>
              <w:pStyle w:val="Bulletstyle1"/>
            </w:pPr>
            <w:r>
              <w:t>Were</w:t>
            </w:r>
            <w:r w:rsidR="00B4738B">
              <w:t xml:space="preserve"> some movements harder?</w:t>
            </w:r>
          </w:p>
          <w:p w14:paraId="20F982FF" w14:textId="5D3FF2F4" w:rsidR="00717F59" w:rsidRPr="0027443A" w:rsidRDefault="0027443A" w:rsidP="00B4738B">
            <w:pPr>
              <w:pStyle w:val="Bulletstyle1"/>
            </w:pPr>
            <w:r>
              <w:t xml:space="preserve">Why and what could you do to make the movement easier to keep in time? </w:t>
            </w:r>
          </w:p>
        </w:tc>
        <w:tc>
          <w:tcPr>
            <w:tcW w:w="5570" w:type="dxa"/>
            <w:tcMar>
              <w:top w:w="113" w:type="dxa"/>
              <w:bottom w:w="113" w:type="dxa"/>
            </w:tcMar>
          </w:tcPr>
          <w:p w14:paraId="1F233DBE" w14:textId="24A27DE2" w:rsidR="00717F59" w:rsidRDefault="00254095" w:rsidP="00492574">
            <w:pPr>
              <w:spacing w:after="200" w:line="276" w:lineRule="auto"/>
              <w:rPr>
                <w:b/>
              </w:rPr>
            </w:pPr>
            <w:r>
              <w:rPr>
                <w:b/>
              </w:rPr>
              <w:t>Welcome activity</w:t>
            </w:r>
          </w:p>
          <w:p w14:paraId="260451FB" w14:textId="3C082F7D" w:rsidR="00717F59" w:rsidRDefault="00254095" w:rsidP="00492574">
            <w:pPr>
              <w:spacing w:after="200" w:line="276" w:lineRule="auto"/>
            </w:pPr>
            <w:r>
              <w:t>Greet the students with ‘</w:t>
            </w:r>
            <w:proofErr w:type="spellStart"/>
            <w:r>
              <w:t>Funga</w:t>
            </w:r>
            <w:proofErr w:type="spellEnd"/>
            <w:r>
              <w:t xml:space="preserve"> </w:t>
            </w:r>
            <w:proofErr w:type="spellStart"/>
            <w:r>
              <w:t>alafia</w:t>
            </w:r>
            <w:proofErr w:type="spellEnd"/>
            <w:r>
              <w:t>’ as they enter the room and students immediately begin the</w:t>
            </w:r>
            <w:r w:rsidR="00B4738B">
              <w:t xml:space="preserve"> activity as in previous weeks.</w:t>
            </w:r>
          </w:p>
          <w:p w14:paraId="2AB65C0A" w14:textId="358F469F" w:rsidR="00254095" w:rsidRDefault="00254095" w:rsidP="00492574">
            <w:pPr>
              <w:spacing w:after="200" w:line="276" w:lineRule="auto"/>
            </w:pPr>
            <w:r>
              <w:t>Choose a different non-tuned percussion instrument to play a beat for the students to move to and signa</w:t>
            </w:r>
            <w:r w:rsidR="00B4738B">
              <w:t>l the moment to find a partner.</w:t>
            </w:r>
          </w:p>
          <w:p w14:paraId="67A323D5" w14:textId="191E519C" w:rsidR="00254095" w:rsidRDefault="00254095" w:rsidP="00492574">
            <w:pPr>
              <w:spacing w:after="200" w:line="276" w:lineRule="auto"/>
            </w:pPr>
            <w:r>
              <w:t>After the first time singing through, direct students to use a different way to move instead of walking to the beat. They may use any action</w:t>
            </w:r>
            <w:r w:rsidR="000320CB">
              <w:t>,</w:t>
            </w:r>
            <w:r>
              <w:t xml:space="preserve"> but it must be in time to the bea</w:t>
            </w:r>
            <w:r w:rsidR="00B4738B">
              <w:t>t of the percussion instrument.</w:t>
            </w:r>
          </w:p>
          <w:p w14:paraId="72C27AE4" w14:textId="21938F89" w:rsidR="00717F59" w:rsidRDefault="00B4738B" w:rsidP="00254095">
            <w:pPr>
              <w:spacing w:after="200" w:line="276" w:lineRule="auto"/>
            </w:pPr>
            <w:r>
              <w:t>Repeat.</w:t>
            </w:r>
          </w:p>
          <w:p w14:paraId="45FB30CC" w14:textId="2EBE383E" w:rsidR="001C38B3" w:rsidRPr="00ED0201" w:rsidRDefault="001C38B3" w:rsidP="001C38B3">
            <w:pPr>
              <w:spacing w:after="200" w:line="276" w:lineRule="auto"/>
              <w:rPr>
                <w:b/>
              </w:rPr>
            </w:pPr>
            <w:r>
              <w:t>After the last turn of the song, students are directed to stay with the partner they finished with and collect two stones (</w:t>
            </w:r>
            <w:r w:rsidR="00E54A33">
              <w:t>or similar object</w:t>
            </w:r>
            <w:r>
              <w:t>) each. They find a place in the ro</w:t>
            </w:r>
            <w:r w:rsidR="00B4738B">
              <w:t>om and sit opposite each other.</w:t>
            </w:r>
          </w:p>
        </w:tc>
      </w:tr>
      <w:tr w:rsidR="00254095" w14:paraId="73836D47" w14:textId="77777777" w:rsidTr="00B4738B">
        <w:trPr>
          <w:trHeight w:val="5475"/>
        </w:trPr>
        <w:tc>
          <w:tcPr>
            <w:tcW w:w="3988" w:type="dxa"/>
            <w:tcBorders>
              <w:bottom w:val="single" w:sz="4" w:space="0" w:color="6858A9"/>
            </w:tcBorders>
            <w:tcMar>
              <w:top w:w="113" w:type="dxa"/>
              <w:bottom w:w="113" w:type="dxa"/>
            </w:tcMar>
          </w:tcPr>
          <w:p w14:paraId="6AF7305C" w14:textId="77777777" w:rsidR="00254095" w:rsidRPr="003F4002" w:rsidRDefault="00254095" w:rsidP="00254095">
            <w:pPr>
              <w:spacing w:after="200" w:line="276" w:lineRule="auto"/>
              <w:rPr>
                <w:b/>
              </w:rPr>
            </w:pPr>
            <w:r>
              <w:rPr>
                <w:b/>
              </w:rPr>
              <w:t>Making</w:t>
            </w:r>
          </w:p>
          <w:p w14:paraId="67489918" w14:textId="6CDFA8FA" w:rsidR="00254095" w:rsidRPr="00B4738B" w:rsidRDefault="002F2AE4" w:rsidP="00B4738B">
            <w:pPr>
              <w:spacing w:after="200" w:line="274" w:lineRule="auto"/>
              <w:ind w:left="28"/>
              <w:rPr>
                <w:rFonts w:cs="Calibri"/>
              </w:rPr>
            </w:pPr>
            <w:r w:rsidRPr="00D658BA">
              <w:rPr>
                <w:rFonts w:cs="Calibri"/>
              </w:rPr>
              <w:t>Development of performance skills (singing in tune, playing classroom instruments with correct timing and technique, incorporating some dynamics)</w:t>
            </w:r>
          </w:p>
        </w:tc>
        <w:tc>
          <w:tcPr>
            <w:tcW w:w="5568" w:type="dxa"/>
            <w:tcBorders>
              <w:bottom w:val="single" w:sz="4" w:space="0" w:color="6858A9"/>
            </w:tcBorders>
            <w:tcMar>
              <w:top w:w="113" w:type="dxa"/>
              <w:bottom w:w="113" w:type="dxa"/>
            </w:tcMar>
          </w:tcPr>
          <w:p w14:paraId="261BF2EE" w14:textId="636AD2DA" w:rsidR="00254095" w:rsidRDefault="001C38B3" w:rsidP="00254095">
            <w:pPr>
              <w:spacing w:after="200" w:line="276" w:lineRule="auto"/>
              <w:rPr>
                <w:b/>
              </w:rPr>
            </w:pPr>
            <w:r>
              <w:rPr>
                <w:b/>
              </w:rPr>
              <w:t>Learning intention</w:t>
            </w:r>
          </w:p>
          <w:p w14:paraId="19434B03" w14:textId="05A193BC" w:rsidR="00254095" w:rsidRDefault="004838FB" w:rsidP="00254095">
            <w:pPr>
              <w:spacing w:after="200" w:line="276" w:lineRule="auto"/>
            </w:pPr>
            <w:r>
              <w:t xml:space="preserve">Students build on known activities and songs to explore their creativity. They devise patterns of movement and rhythm to add a layer of creativity. Students develop and further consolidate their ability to pattern movements in time to a known song. </w:t>
            </w:r>
          </w:p>
          <w:p w14:paraId="22AD34CB" w14:textId="0D80A263" w:rsidR="004838FB" w:rsidRDefault="004838FB" w:rsidP="00254095">
            <w:pPr>
              <w:spacing w:after="200" w:line="276" w:lineRule="auto"/>
            </w:pPr>
            <w:r>
              <w:t xml:space="preserve">Students collaborate in small groups to achieve the required outcome. </w:t>
            </w:r>
          </w:p>
          <w:p w14:paraId="1AE25E20" w14:textId="640A06D1" w:rsidR="004838FB" w:rsidRDefault="004838FB" w:rsidP="00254095">
            <w:pPr>
              <w:spacing w:after="200" w:line="276" w:lineRule="auto"/>
              <w:rPr>
                <w:b/>
              </w:rPr>
            </w:pPr>
            <w:r>
              <w:rPr>
                <w:b/>
              </w:rPr>
              <w:t>Focus questions</w:t>
            </w:r>
          </w:p>
          <w:p w14:paraId="6FB45B09" w14:textId="7DE3D2C9" w:rsidR="004838FB" w:rsidRDefault="00257ED9" w:rsidP="00B4738B">
            <w:pPr>
              <w:pStyle w:val="Bulletstyle1"/>
              <w:rPr>
                <w:lang w:val="en-US"/>
              </w:rPr>
            </w:pPr>
            <w:r>
              <w:rPr>
                <w:lang w:val="en-US"/>
              </w:rPr>
              <w:t>What do you think is more important – the difficulty of your pattern or keeping in time with the singing of ‘</w:t>
            </w:r>
            <w:proofErr w:type="spellStart"/>
            <w:r>
              <w:rPr>
                <w:lang w:val="en-US"/>
              </w:rPr>
              <w:t>Obwisana</w:t>
            </w:r>
            <w:proofErr w:type="spellEnd"/>
            <w:r>
              <w:rPr>
                <w:lang w:val="en-US"/>
              </w:rPr>
              <w:t>’?</w:t>
            </w:r>
          </w:p>
          <w:p w14:paraId="281A7643" w14:textId="5130E161" w:rsidR="00257ED9" w:rsidRDefault="00257ED9" w:rsidP="00B4738B">
            <w:pPr>
              <w:pStyle w:val="Bulletstyle1"/>
              <w:rPr>
                <w:lang w:val="en-US"/>
              </w:rPr>
            </w:pPr>
            <w:r>
              <w:rPr>
                <w:lang w:val="en-US"/>
              </w:rPr>
              <w:t>How well did you keep in time with your partner?</w:t>
            </w:r>
          </w:p>
          <w:p w14:paraId="67262DD8" w14:textId="67A93D54" w:rsidR="00254095" w:rsidRPr="00257ED9" w:rsidRDefault="00257ED9" w:rsidP="00B4738B">
            <w:pPr>
              <w:pStyle w:val="Bulletstyle1"/>
              <w:spacing w:after="1560"/>
              <w:rPr>
                <w:lang w:val="en-US"/>
              </w:rPr>
            </w:pPr>
            <w:r>
              <w:rPr>
                <w:lang w:val="en-US"/>
              </w:rPr>
              <w:t>What could you do to be more successful at keeping i</w:t>
            </w:r>
            <w:r w:rsidR="00B4738B">
              <w:rPr>
                <w:lang w:val="en-US"/>
              </w:rPr>
              <w:t>n time?</w:t>
            </w:r>
          </w:p>
        </w:tc>
        <w:tc>
          <w:tcPr>
            <w:tcW w:w="5570" w:type="dxa"/>
            <w:tcBorders>
              <w:bottom w:val="single" w:sz="4" w:space="0" w:color="6858A9"/>
            </w:tcBorders>
            <w:tcMar>
              <w:top w:w="113" w:type="dxa"/>
              <w:bottom w:w="113" w:type="dxa"/>
            </w:tcMar>
          </w:tcPr>
          <w:p w14:paraId="3AB909B3" w14:textId="040EA9E5" w:rsidR="001C38B3" w:rsidRDefault="001C38B3" w:rsidP="00254095">
            <w:pPr>
              <w:spacing w:after="200" w:line="276" w:lineRule="auto"/>
              <w:rPr>
                <w:b/>
              </w:rPr>
            </w:pPr>
            <w:r>
              <w:rPr>
                <w:b/>
              </w:rPr>
              <w:t>Song/game</w:t>
            </w:r>
          </w:p>
          <w:p w14:paraId="27D410EB" w14:textId="3F14A897" w:rsidR="00254095" w:rsidRDefault="001C38B3" w:rsidP="001C38B3">
            <w:pPr>
              <w:spacing w:after="200" w:line="276" w:lineRule="auto"/>
            </w:pPr>
            <w:r>
              <w:t>Sing through ‘</w:t>
            </w:r>
            <w:proofErr w:type="spellStart"/>
            <w:r>
              <w:t>Obwisana</w:t>
            </w:r>
            <w:proofErr w:type="spellEnd"/>
            <w:r>
              <w:t xml:space="preserve">’ once as a reminder of the song. Direct student to create a pattern with their stones that they can perform together. It must include one passing action with one or both of their stones. </w:t>
            </w:r>
          </w:p>
          <w:p w14:paraId="3EB9A889" w14:textId="1C6BEFA4" w:rsidR="001C38B3" w:rsidRPr="001C38B3" w:rsidRDefault="001C38B3" w:rsidP="00254095">
            <w:pPr>
              <w:spacing w:after="200" w:line="276" w:lineRule="auto"/>
            </w:pPr>
            <w:r>
              <w:t>For example: stones tapped on floor, then together. Stones tapped on the floor and the same side stone passed to their partner. Repeat</w:t>
            </w:r>
            <w:r w:rsidR="00695E22">
              <w:t>,</w:t>
            </w:r>
            <w:r w:rsidR="00A81219">
              <w:t xml:space="preserve"> but pass the diagonal </w:t>
            </w:r>
            <w:r>
              <w:t>si</w:t>
            </w:r>
            <w:r w:rsidR="00B4738B">
              <w:t>de stone across to the partner.</w:t>
            </w:r>
          </w:p>
        </w:tc>
      </w:tr>
      <w:tr w:rsidR="00B4738B" w14:paraId="26C41C32" w14:textId="77777777" w:rsidTr="00B4738B">
        <w:tc>
          <w:tcPr>
            <w:tcW w:w="3988" w:type="dxa"/>
            <w:tcBorders>
              <w:bottom w:val="nil"/>
            </w:tcBorders>
            <w:tcMar>
              <w:top w:w="113" w:type="dxa"/>
              <w:bottom w:w="113" w:type="dxa"/>
            </w:tcMar>
          </w:tcPr>
          <w:p w14:paraId="4C4C05A9" w14:textId="77777777" w:rsidR="00B4738B" w:rsidRPr="003F4002" w:rsidRDefault="00B4738B" w:rsidP="00B4738B">
            <w:pPr>
              <w:spacing w:after="200" w:line="276" w:lineRule="auto"/>
              <w:rPr>
                <w:b/>
              </w:rPr>
            </w:pPr>
            <w:r>
              <w:rPr>
                <w:b/>
              </w:rPr>
              <w:t>Making</w:t>
            </w:r>
          </w:p>
          <w:p w14:paraId="23775322" w14:textId="1B82026F" w:rsidR="00B4738B" w:rsidRDefault="00B4738B" w:rsidP="00B4738B">
            <w:pPr>
              <w:spacing w:after="200" w:line="274" w:lineRule="auto"/>
              <w:ind w:left="28"/>
              <w:rPr>
                <w:b/>
              </w:rPr>
            </w:pPr>
            <w:r w:rsidRPr="00020BFD">
              <w:rPr>
                <w:rFonts w:cstheme="minorHAnsi"/>
              </w:rPr>
              <w:t>Improvisation with the elements</w:t>
            </w:r>
            <w:r>
              <w:rPr>
                <w:rFonts w:cstheme="minorHAnsi"/>
              </w:rPr>
              <w:t xml:space="preserve"> of music to create music ideas</w:t>
            </w:r>
          </w:p>
        </w:tc>
        <w:tc>
          <w:tcPr>
            <w:tcW w:w="5568" w:type="dxa"/>
            <w:tcBorders>
              <w:bottom w:val="nil"/>
            </w:tcBorders>
            <w:tcMar>
              <w:top w:w="113" w:type="dxa"/>
              <w:bottom w:w="113" w:type="dxa"/>
            </w:tcMar>
          </w:tcPr>
          <w:p w14:paraId="65A40E39" w14:textId="77777777" w:rsidR="00B4738B" w:rsidRDefault="00B4738B" w:rsidP="00B4738B">
            <w:pPr>
              <w:spacing w:after="200" w:line="276" w:lineRule="auto"/>
              <w:rPr>
                <w:b/>
              </w:rPr>
            </w:pPr>
            <w:r>
              <w:rPr>
                <w:b/>
              </w:rPr>
              <w:t>Focus questions</w:t>
            </w:r>
          </w:p>
          <w:p w14:paraId="61C29FDC" w14:textId="77777777" w:rsidR="00B4738B" w:rsidRDefault="00B4738B" w:rsidP="00B4738B">
            <w:pPr>
              <w:pStyle w:val="Bulletstyle1"/>
            </w:pPr>
            <w:r>
              <w:t>Is it easier to pass your stones in a large group or a small group?</w:t>
            </w:r>
          </w:p>
          <w:p w14:paraId="027B9E22" w14:textId="31006261" w:rsidR="00B4738B" w:rsidRDefault="00B4738B" w:rsidP="00B4738B">
            <w:pPr>
              <w:pStyle w:val="Bulletstyle1"/>
              <w:spacing w:after="200"/>
            </w:pPr>
            <w:r>
              <w:t>Why?</w:t>
            </w:r>
          </w:p>
          <w:p w14:paraId="5B6E1E58" w14:textId="77777777" w:rsidR="00B4738B" w:rsidRDefault="00B4738B" w:rsidP="00B4738B">
            <w:pPr>
              <w:spacing w:after="200" w:line="276" w:lineRule="auto"/>
              <w:rPr>
                <w:b/>
              </w:rPr>
            </w:pPr>
            <w:r>
              <w:rPr>
                <w:b/>
              </w:rPr>
              <w:t>Suggested assessment point</w:t>
            </w:r>
          </w:p>
          <w:p w14:paraId="2A8F0551" w14:textId="77777777" w:rsidR="00B4738B" w:rsidRDefault="00B4738B" w:rsidP="00B4738B">
            <w:pPr>
              <w:spacing w:after="200" w:line="276" w:lineRule="auto"/>
            </w:pPr>
            <w:r>
              <w:t>Assess students, using a tick list, on their ability to:</w:t>
            </w:r>
          </w:p>
          <w:p w14:paraId="33BCFFF1" w14:textId="4BCBBBC2" w:rsidR="00B4738B" w:rsidRDefault="00B4738B" w:rsidP="00B4738B">
            <w:pPr>
              <w:pStyle w:val="Bulletstyle1"/>
              <w:rPr>
                <w:b/>
              </w:rPr>
            </w:pPr>
            <w:r>
              <w:t>respond to changes in tempo and maintain accurate passing on the beat.</w:t>
            </w:r>
          </w:p>
        </w:tc>
        <w:tc>
          <w:tcPr>
            <w:tcW w:w="5570" w:type="dxa"/>
            <w:tcBorders>
              <w:bottom w:val="nil"/>
            </w:tcBorders>
            <w:tcMar>
              <w:top w:w="113" w:type="dxa"/>
              <w:bottom w:w="113" w:type="dxa"/>
            </w:tcMar>
          </w:tcPr>
          <w:p w14:paraId="61EED851" w14:textId="77777777" w:rsidR="00B4738B" w:rsidRDefault="00B4738B" w:rsidP="00B4738B">
            <w:pPr>
              <w:spacing w:after="200" w:line="276" w:lineRule="auto"/>
              <w:rPr>
                <w:b/>
              </w:rPr>
            </w:pPr>
            <w:r>
              <w:rPr>
                <w:b/>
              </w:rPr>
              <w:t>Listening to music</w:t>
            </w:r>
          </w:p>
          <w:p w14:paraId="74B38A0D" w14:textId="10BE7DE0" w:rsidR="00B4738B" w:rsidRDefault="00B4738B" w:rsidP="00254095">
            <w:pPr>
              <w:spacing w:after="200" w:line="276" w:lineRule="auto"/>
              <w:rPr>
                <w:b/>
              </w:rPr>
            </w:pPr>
            <w:r>
              <w:t xml:space="preserve">Remind students of the music </w:t>
            </w:r>
            <w:r>
              <w:rPr>
                <w:i/>
              </w:rPr>
              <w:t>In the hall of the mountain king</w:t>
            </w:r>
            <w:r>
              <w:t xml:space="preserve"> that was played last week. Join two pairs together to make groups of four and instruct students to place one stone behind their back and out of play. Play the music again as the students pass their stone in time to the music around their group of four.</w:t>
            </w:r>
          </w:p>
        </w:tc>
      </w:tr>
      <w:tr w:rsidR="00B4738B" w14:paraId="15C338E8" w14:textId="77777777" w:rsidTr="003933D6">
        <w:tc>
          <w:tcPr>
            <w:tcW w:w="3988" w:type="dxa"/>
            <w:tcBorders>
              <w:top w:val="nil"/>
              <w:bottom w:val="single" w:sz="4" w:space="0" w:color="6858A9"/>
            </w:tcBorders>
            <w:tcMar>
              <w:top w:w="113" w:type="dxa"/>
              <w:bottom w:w="113" w:type="dxa"/>
            </w:tcMar>
          </w:tcPr>
          <w:p w14:paraId="67054412" w14:textId="77777777" w:rsidR="00B4738B" w:rsidRPr="003F4002" w:rsidRDefault="00B4738B" w:rsidP="002F2AE4">
            <w:pPr>
              <w:spacing w:after="200" w:line="276" w:lineRule="auto"/>
              <w:rPr>
                <w:b/>
              </w:rPr>
            </w:pPr>
            <w:r>
              <w:rPr>
                <w:b/>
              </w:rPr>
              <w:t>Making</w:t>
            </w:r>
          </w:p>
          <w:p w14:paraId="50114C11" w14:textId="77777777" w:rsidR="00B4738B" w:rsidRPr="00020BFD" w:rsidRDefault="00B4738B" w:rsidP="002F2AE4">
            <w:pPr>
              <w:spacing w:before="200" w:after="200" w:line="274"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02F3CFB" w14:textId="4CF4ED23" w:rsidR="00B4738B" w:rsidRPr="00B4738B" w:rsidRDefault="00B4738B" w:rsidP="00B4738B">
            <w:pPr>
              <w:pStyle w:val="Bulletstyle1"/>
              <w:rPr>
                <w:rFonts w:eastAsia="Times New Roman"/>
              </w:rPr>
            </w:pPr>
            <w:r w:rsidRPr="00020BFD">
              <w:t>rhythm (simple time signatures, standard notation:</w:t>
            </w:r>
            <w:r>
              <w:rPr>
                <w:rFonts w:eastAsia="Times New Roman"/>
              </w:rPr>
              <w:br/>
            </w:r>
            <w:r w:rsidRPr="00020BFD">
              <w:rPr>
                <w:noProof/>
                <w:lang w:eastAsia="en-AU"/>
              </w:rPr>
              <w:drawing>
                <wp:inline distT="0" distB="0" distL="0" distR="0" wp14:anchorId="53D77217" wp14:editId="0B40CD93">
                  <wp:extent cx="113406" cy="204221"/>
                  <wp:effectExtent l="0" t="0" r="1270" b="5715"/>
                  <wp:docPr id="421" name="Picture 42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01B457C" wp14:editId="41459205">
                  <wp:extent cx="375733" cy="191386"/>
                  <wp:effectExtent l="0" t="0" r="5715" b="0"/>
                  <wp:docPr id="422" name="Picture 422"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4FF99D8" wp14:editId="7CBDA6A4">
                  <wp:extent cx="637294" cy="201909"/>
                  <wp:effectExtent l="0" t="0" r="0" b="8255"/>
                  <wp:docPr id="459" name="Picture 459"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2AEE41B" wp14:editId="5A71A378">
                  <wp:extent cx="108369" cy="191386"/>
                  <wp:effectExtent l="0" t="0" r="6350" b="0"/>
                  <wp:docPr id="460" name="Picture 460"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4990D42" wp14:editId="0E9E6E94">
                  <wp:extent cx="171450" cy="104775"/>
                  <wp:effectExtent l="0" t="0" r="0" b="9525"/>
                  <wp:docPr id="461" name="Picture 461"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F43251F" w14:textId="77777777" w:rsidR="00B4738B" w:rsidRPr="00020BFD" w:rsidRDefault="00B4738B" w:rsidP="00B4738B">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A5FCB73" w14:textId="74C0F80C" w:rsidR="00B4738B" w:rsidRPr="003933D6" w:rsidRDefault="00B4738B" w:rsidP="003933D6">
            <w:pPr>
              <w:pStyle w:val="Bulletstyle1"/>
            </w:pPr>
            <w:r w:rsidRPr="00020BFD">
              <w:t>pitch (staff; treble clef; melodic shape)</w:t>
            </w:r>
          </w:p>
        </w:tc>
        <w:tc>
          <w:tcPr>
            <w:tcW w:w="5568" w:type="dxa"/>
            <w:tcBorders>
              <w:top w:val="nil"/>
              <w:bottom w:val="single" w:sz="4" w:space="0" w:color="6858A9"/>
            </w:tcBorders>
            <w:tcMar>
              <w:top w:w="113" w:type="dxa"/>
              <w:bottom w:w="113" w:type="dxa"/>
            </w:tcMar>
          </w:tcPr>
          <w:p w14:paraId="26A5A400" w14:textId="77777777" w:rsidR="00B4738B" w:rsidRDefault="00B4738B" w:rsidP="002F2AE4">
            <w:pPr>
              <w:spacing w:after="200" w:line="276" w:lineRule="auto"/>
              <w:rPr>
                <w:b/>
              </w:rPr>
            </w:pPr>
            <w:r>
              <w:rPr>
                <w:b/>
              </w:rPr>
              <w:t>Learning intention</w:t>
            </w:r>
          </w:p>
          <w:p w14:paraId="3B915F74" w14:textId="77777777" w:rsidR="00B4738B" w:rsidRDefault="00B4738B" w:rsidP="002F2AE4">
            <w:pPr>
              <w:spacing w:after="200" w:line="276" w:lineRule="auto"/>
            </w:pPr>
            <w:r>
              <w:t>Students develop an understanding that individuals have different ways of thinking about music and how they respond. Using the senses of sight, sound and movement helps students to understand how music is created and how the elements are specifically used to create an effect.</w:t>
            </w:r>
          </w:p>
          <w:p w14:paraId="480CFDC0" w14:textId="0DA2251D" w:rsidR="00B4738B" w:rsidRPr="000B4515" w:rsidRDefault="00B4738B" w:rsidP="003933D6">
            <w:pPr>
              <w:spacing w:after="200" w:line="276" w:lineRule="auto"/>
            </w:pPr>
            <w:r>
              <w:t>Students understand that music can be re</w:t>
            </w:r>
            <w:r w:rsidR="003933D6">
              <w:t>presented in a variety of ways.</w:t>
            </w:r>
          </w:p>
        </w:tc>
        <w:tc>
          <w:tcPr>
            <w:tcW w:w="5570" w:type="dxa"/>
            <w:tcBorders>
              <w:top w:val="nil"/>
              <w:bottom w:val="single" w:sz="4" w:space="0" w:color="6858A9"/>
            </w:tcBorders>
            <w:tcMar>
              <w:top w:w="113" w:type="dxa"/>
              <w:bottom w:w="113" w:type="dxa"/>
            </w:tcMar>
          </w:tcPr>
          <w:p w14:paraId="0C40E776" w14:textId="77777777" w:rsidR="00B4738B" w:rsidRPr="002F2AE4" w:rsidRDefault="00B4738B" w:rsidP="002F2AE4">
            <w:pPr>
              <w:spacing w:after="200" w:line="276" w:lineRule="auto"/>
              <w:rPr>
                <w:b/>
              </w:rPr>
            </w:pPr>
            <w:r>
              <w:rPr>
                <w:b/>
              </w:rPr>
              <w:t>Listening to music</w:t>
            </w:r>
          </w:p>
          <w:p w14:paraId="30FC4361" w14:textId="77777777" w:rsidR="00B4738B" w:rsidRDefault="00B4738B" w:rsidP="002F2AE4">
            <w:pPr>
              <w:spacing w:after="200" w:line="276" w:lineRule="auto"/>
            </w:pPr>
            <w:r>
              <w:t>Gather the stones and children and recap the discussion points from last week about the music and the elements that were identified as the changed elements.</w:t>
            </w:r>
          </w:p>
          <w:p w14:paraId="58B1ABD7" w14:textId="77777777" w:rsidR="00B4738B" w:rsidRDefault="00B4738B" w:rsidP="002F2AE4">
            <w:pPr>
              <w:spacing w:after="200" w:line="276" w:lineRule="auto"/>
            </w:pPr>
            <w:r>
              <w:t xml:space="preserve">Explain that on this next listening, the focus is on the form and texture of the music. </w:t>
            </w:r>
          </w:p>
          <w:p w14:paraId="331A3B83" w14:textId="77777777" w:rsidR="00B4738B" w:rsidRDefault="00B4738B" w:rsidP="002F2AE4">
            <w:pPr>
              <w:spacing w:after="200" w:line="276" w:lineRule="auto"/>
            </w:pPr>
            <w:r>
              <w:t>Play the ‘Line Rider – Mountain King’ video from the link:</w:t>
            </w:r>
          </w:p>
          <w:p w14:paraId="1069D35B" w14:textId="77777777" w:rsidR="00B4738B" w:rsidRDefault="00BB55B2" w:rsidP="002F2AE4">
            <w:pPr>
              <w:spacing w:after="200" w:line="276" w:lineRule="auto"/>
            </w:pPr>
            <w:hyperlink r:id="rId91" w:history="1">
              <w:r w:rsidR="00B4738B" w:rsidRPr="00515623">
                <w:rPr>
                  <w:rStyle w:val="Hyperlink"/>
                </w:rPr>
                <w:t>https://www.youtube.com/watch?v=RIz3klPET3o</w:t>
              </w:r>
            </w:hyperlink>
          </w:p>
          <w:p w14:paraId="356F9C12" w14:textId="034CAFBF" w:rsidR="00B4738B" w:rsidRPr="002F2AE4" w:rsidRDefault="00B4738B" w:rsidP="003933D6">
            <w:pPr>
              <w:spacing w:line="276" w:lineRule="auto"/>
            </w:pPr>
            <w:r>
              <w:t xml:space="preserve">Lead a class discussion on how the creator of the animation matched the movement of the rider with the tempo, </w:t>
            </w:r>
          </w:p>
        </w:tc>
      </w:tr>
      <w:tr w:rsidR="003933D6" w14:paraId="1E65EBFB" w14:textId="77777777" w:rsidTr="003933D6">
        <w:tc>
          <w:tcPr>
            <w:tcW w:w="3988" w:type="dxa"/>
            <w:tcBorders>
              <w:top w:val="single" w:sz="4" w:space="0" w:color="6858A9"/>
              <w:bottom w:val="nil"/>
            </w:tcBorders>
            <w:tcMar>
              <w:top w:w="113" w:type="dxa"/>
              <w:bottom w:w="113" w:type="dxa"/>
            </w:tcMar>
          </w:tcPr>
          <w:p w14:paraId="1577F305" w14:textId="77777777" w:rsidR="003933D6" w:rsidRPr="00020BFD" w:rsidRDefault="003933D6" w:rsidP="003933D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5B2BC77" w14:textId="77777777" w:rsidR="003933D6" w:rsidRDefault="003933D6" w:rsidP="003933D6">
            <w:pPr>
              <w:pStyle w:val="Bulletstyle1"/>
              <w:spacing w:after="200"/>
            </w:pPr>
            <w:r w:rsidRPr="00020BFD">
              <w:t>form (binary (AB); repeat sign (:</w:t>
            </w:r>
            <w:proofErr w:type="spellStart"/>
            <w:r w:rsidRPr="00020BFD">
              <w:t>ll</w:t>
            </w:r>
            <w:proofErr w:type="spellEnd"/>
            <w:r w:rsidRPr="00020BFD">
              <w:t>))</w:t>
            </w:r>
          </w:p>
          <w:p w14:paraId="2DA5C0F4" w14:textId="24F4FD2B" w:rsidR="003933D6" w:rsidRDefault="003933D6" w:rsidP="003933D6">
            <w:pPr>
              <w:spacing w:after="200" w:line="276" w:lineRule="auto"/>
              <w:rPr>
                <w:b/>
              </w:rPr>
            </w:pPr>
            <w:r w:rsidRPr="00020BFD">
              <w:t>timbre (how sounds are produced on different instruments, differentiate between two instruments when played together)</w:t>
            </w:r>
          </w:p>
        </w:tc>
        <w:tc>
          <w:tcPr>
            <w:tcW w:w="5568" w:type="dxa"/>
            <w:tcBorders>
              <w:top w:val="single" w:sz="4" w:space="0" w:color="6858A9"/>
              <w:bottom w:val="nil"/>
            </w:tcBorders>
            <w:tcMar>
              <w:top w:w="113" w:type="dxa"/>
              <w:bottom w:w="113" w:type="dxa"/>
            </w:tcMar>
          </w:tcPr>
          <w:p w14:paraId="3F968C51" w14:textId="77777777" w:rsidR="003933D6" w:rsidRDefault="003933D6" w:rsidP="003933D6">
            <w:pPr>
              <w:keepNext/>
              <w:spacing w:after="200" w:line="276" w:lineRule="auto"/>
              <w:rPr>
                <w:b/>
              </w:rPr>
            </w:pPr>
            <w:r>
              <w:rPr>
                <w:b/>
              </w:rPr>
              <w:t>Focus questions</w:t>
            </w:r>
          </w:p>
          <w:p w14:paraId="0D91C8B6" w14:textId="77777777" w:rsidR="003933D6" w:rsidRDefault="003933D6" w:rsidP="003933D6">
            <w:pPr>
              <w:pStyle w:val="Bulletstyle1"/>
            </w:pPr>
            <w:r>
              <w:t>Can you describe some places in the animation video where the music and the animated action you see matches?</w:t>
            </w:r>
          </w:p>
          <w:p w14:paraId="2CCD93F5" w14:textId="77777777" w:rsidR="003933D6" w:rsidRDefault="003933D6" w:rsidP="003933D6">
            <w:pPr>
              <w:pStyle w:val="Bulletstyle1"/>
            </w:pPr>
            <w:r>
              <w:t>What is happening at the point in the music? In the animation?</w:t>
            </w:r>
          </w:p>
          <w:p w14:paraId="65B1ED6D" w14:textId="77777777" w:rsidR="003933D6" w:rsidRDefault="003933D6" w:rsidP="003933D6">
            <w:pPr>
              <w:pStyle w:val="Bulletstyle1"/>
            </w:pPr>
            <w:r>
              <w:t>How well does the animation and the music match?</w:t>
            </w:r>
          </w:p>
          <w:p w14:paraId="4AE8296E" w14:textId="75EE5D1D" w:rsidR="003933D6" w:rsidRDefault="003933D6" w:rsidP="003933D6">
            <w:pPr>
              <w:pStyle w:val="Bulletstyle1"/>
              <w:rPr>
                <w:b/>
              </w:rPr>
            </w:pPr>
            <w:r>
              <w:t>What instruments of the orchestra do you think the animator was trying to match? (Select a specific section of the animation.)</w:t>
            </w:r>
          </w:p>
        </w:tc>
        <w:tc>
          <w:tcPr>
            <w:tcW w:w="5570" w:type="dxa"/>
            <w:tcBorders>
              <w:top w:val="single" w:sz="4" w:space="0" w:color="6858A9"/>
              <w:bottom w:val="nil"/>
            </w:tcBorders>
            <w:tcMar>
              <w:top w:w="113" w:type="dxa"/>
              <w:bottom w:w="113" w:type="dxa"/>
            </w:tcMar>
          </w:tcPr>
          <w:p w14:paraId="478A442A" w14:textId="66E83F14" w:rsidR="003933D6" w:rsidRDefault="003933D6" w:rsidP="002F2AE4">
            <w:pPr>
              <w:spacing w:after="200" w:line="276" w:lineRule="auto"/>
              <w:rPr>
                <w:b/>
              </w:rPr>
            </w:pPr>
            <w:r>
              <w:t>dynamics and form of the music. Ask students about the animator’s success at matching the rider with the music and their opinion on the representation</w:t>
            </w:r>
          </w:p>
        </w:tc>
      </w:tr>
      <w:tr w:rsidR="00B4738B" w14:paraId="0C70C74D" w14:textId="77777777" w:rsidTr="003933D6">
        <w:tc>
          <w:tcPr>
            <w:tcW w:w="3988" w:type="dxa"/>
            <w:tcBorders>
              <w:top w:val="nil"/>
            </w:tcBorders>
            <w:tcMar>
              <w:top w:w="113" w:type="dxa"/>
              <w:bottom w:w="113" w:type="dxa"/>
            </w:tcMar>
          </w:tcPr>
          <w:p w14:paraId="503E414C" w14:textId="77777777" w:rsidR="00B4738B" w:rsidRDefault="00B4738B" w:rsidP="002F2AE4">
            <w:pPr>
              <w:spacing w:after="200" w:line="276" w:lineRule="auto"/>
              <w:rPr>
                <w:b/>
              </w:rPr>
            </w:pPr>
            <w:r>
              <w:rPr>
                <w:b/>
              </w:rPr>
              <w:t>Responding</w:t>
            </w:r>
          </w:p>
          <w:p w14:paraId="787B05D8" w14:textId="044D965F" w:rsidR="00B4738B" w:rsidRPr="00B4738B" w:rsidRDefault="00B4738B" w:rsidP="00B4738B">
            <w:pPr>
              <w:spacing w:before="200" w:after="200" w:line="274" w:lineRule="auto"/>
              <w:rPr>
                <w:rFonts w:cs="Calibri"/>
              </w:rPr>
            </w:pPr>
            <w:r w:rsidRPr="00020BFD">
              <w:rPr>
                <w:rFonts w:cs="Calibri"/>
              </w:rPr>
              <w:t>Reasons why people make music across different places, events or occasions</w:t>
            </w:r>
          </w:p>
        </w:tc>
        <w:tc>
          <w:tcPr>
            <w:tcW w:w="5568" w:type="dxa"/>
            <w:tcBorders>
              <w:top w:val="nil"/>
            </w:tcBorders>
            <w:tcMar>
              <w:top w:w="113" w:type="dxa"/>
              <w:bottom w:w="113" w:type="dxa"/>
            </w:tcMar>
          </w:tcPr>
          <w:p w14:paraId="32D31D91" w14:textId="77777777" w:rsidR="00B4738B" w:rsidRDefault="00B4738B" w:rsidP="002F2AE4">
            <w:pPr>
              <w:spacing w:after="200" w:line="276" w:lineRule="auto"/>
              <w:rPr>
                <w:b/>
              </w:rPr>
            </w:pPr>
            <w:r w:rsidRPr="00EC5C89">
              <w:rPr>
                <w:b/>
              </w:rPr>
              <w:t>Learning intention</w:t>
            </w:r>
          </w:p>
          <w:p w14:paraId="229C1560" w14:textId="1CBF1A33" w:rsidR="00B4738B" w:rsidRPr="002F2AE4" w:rsidRDefault="00B4738B" w:rsidP="00B4738B">
            <w:pPr>
              <w:pStyle w:val="Bulletstyle1"/>
            </w:pPr>
            <w:r>
              <w:t>Students explore a piece of music in a variety of ways and apply their knowledge of the elements of music to imagine the composer intent of the music. Their imagined intent is checked against the actual intent of mood and meaning. Students draw parallels between their understanding of the music from listening to it and the composer’s interpretation of the intended mood and meaning.</w:t>
            </w:r>
          </w:p>
        </w:tc>
        <w:tc>
          <w:tcPr>
            <w:tcW w:w="5570" w:type="dxa"/>
            <w:tcBorders>
              <w:top w:val="nil"/>
            </w:tcBorders>
            <w:tcMar>
              <w:top w:w="113" w:type="dxa"/>
              <w:bottom w:w="113" w:type="dxa"/>
            </w:tcMar>
          </w:tcPr>
          <w:p w14:paraId="7D7A6927" w14:textId="77777777" w:rsidR="00B4738B" w:rsidRDefault="00B4738B" w:rsidP="002F2AE4">
            <w:pPr>
              <w:spacing w:after="200" w:line="276" w:lineRule="auto"/>
              <w:rPr>
                <w:b/>
              </w:rPr>
            </w:pPr>
            <w:r>
              <w:rPr>
                <w:b/>
              </w:rPr>
              <w:t>Conclusion</w:t>
            </w:r>
          </w:p>
          <w:p w14:paraId="5C20F68D" w14:textId="77777777" w:rsidR="00B4738B" w:rsidRDefault="00B4738B" w:rsidP="00EC5C89">
            <w:pPr>
              <w:spacing w:after="200" w:line="276" w:lineRule="auto"/>
            </w:pPr>
            <w:r>
              <w:t xml:space="preserve">Relate the story of the music (from </w:t>
            </w:r>
            <w:r>
              <w:rPr>
                <w:i/>
              </w:rPr>
              <w:t xml:space="preserve">Peer </w:t>
            </w:r>
            <w:proofErr w:type="spellStart"/>
            <w:r>
              <w:rPr>
                <w:i/>
              </w:rPr>
              <w:t>Gynt</w:t>
            </w:r>
            <w:proofErr w:type="spellEnd"/>
            <w:r>
              <w:rPr>
                <w:i/>
              </w:rPr>
              <w:t xml:space="preserve"> suite</w:t>
            </w:r>
            <w:r>
              <w:t>,</w:t>
            </w:r>
            <w:r>
              <w:rPr>
                <w:i/>
              </w:rPr>
              <w:t xml:space="preserve"> </w:t>
            </w:r>
            <w:r>
              <w:t xml:space="preserve">Grieg) and frame it in the context of the wider story/play by Henrik Ibsen (Norwegian writer) about an adventurer called Peer </w:t>
            </w:r>
            <w:proofErr w:type="spellStart"/>
            <w:r>
              <w:t>Gynt</w:t>
            </w:r>
            <w:proofErr w:type="spellEnd"/>
            <w:r>
              <w:t xml:space="preserve"> who set out into the world to make his fortune.</w:t>
            </w:r>
          </w:p>
          <w:p w14:paraId="58ECB88C" w14:textId="3AD11C78" w:rsidR="00B4738B" w:rsidRDefault="00B4738B" w:rsidP="00254095">
            <w:pPr>
              <w:spacing w:after="200" w:line="276" w:lineRule="auto"/>
              <w:rPr>
                <w:b/>
              </w:rPr>
            </w:pPr>
            <w:r>
              <w:t>Play the music as students leave the classroom.</w:t>
            </w:r>
          </w:p>
        </w:tc>
      </w:tr>
    </w:tbl>
    <w:p w14:paraId="1E3A4534"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BC88D22" w14:textId="77777777" w:rsidTr="00492574">
        <w:trPr>
          <w:trHeight w:val="664"/>
          <w:tblHeader/>
        </w:trPr>
        <w:tc>
          <w:tcPr>
            <w:tcW w:w="3988" w:type="dxa"/>
            <w:shd w:val="clear" w:color="auto" w:fill="auto"/>
            <w:tcMar>
              <w:top w:w="113" w:type="dxa"/>
              <w:bottom w:w="113" w:type="dxa"/>
            </w:tcMar>
            <w:vAlign w:val="center"/>
          </w:tcPr>
          <w:p w14:paraId="644C26F2" w14:textId="1E593048" w:rsidR="00717F59" w:rsidRPr="00EB376A" w:rsidRDefault="00717F59" w:rsidP="003933D6">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587EEE00" w14:textId="77777777" w:rsidR="00717F59" w:rsidRPr="0009684F" w:rsidRDefault="00717F59" w:rsidP="003933D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87D58E8" w14:textId="3A8C4905" w:rsidR="00717F59" w:rsidRPr="0009684F" w:rsidRDefault="003F08D5" w:rsidP="003933D6">
            <w:pPr>
              <w:pStyle w:val="Heading5"/>
              <w:framePr w:hSpace="0" w:wrap="auto" w:hAnchor="text" w:xAlign="left" w:yAlign="inline"/>
              <w:spacing w:before="0"/>
              <w:suppressOverlap w:val="0"/>
              <w:outlineLvl w:val="4"/>
            </w:pPr>
            <w:r>
              <w:t>L</w:t>
            </w:r>
            <w:r w:rsidR="00717F59">
              <w:t>earning experiences</w:t>
            </w:r>
          </w:p>
        </w:tc>
      </w:tr>
      <w:tr w:rsidR="00717F59" w14:paraId="42B489E0" w14:textId="77777777" w:rsidTr="00492574">
        <w:tc>
          <w:tcPr>
            <w:tcW w:w="3988" w:type="dxa"/>
            <w:tcMar>
              <w:top w:w="113" w:type="dxa"/>
              <w:bottom w:w="113" w:type="dxa"/>
            </w:tcMar>
          </w:tcPr>
          <w:p w14:paraId="37CD5441" w14:textId="0D32E609" w:rsidR="00A15865" w:rsidRPr="003F4002" w:rsidRDefault="00A15865" w:rsidP="003933D6">
            <w:pPr>
              <w:spacing w:after="200" w:line="276" w:lineRule="auto"/>
              <w:rPr>
                <w:b/>
              </w:rPr>
            </w:pPr>
            <w:r>
              <w:rPr>
                <w:b/>
              </w:rPr>
              <w:t>Week 4</w:t>
            </w:r>
          </w:p>
          <w:p w14:paraId="2846AB56" w14:textId="28F64976" w:rsidR="00717F59" w:rsidRPr="003F4002" w:rsidRDefault="00F26FCA" w:rsidP="003933D6">
            <w:pPr>
              <w:spacing w:after="200" w:line="276" w:lineRule="auto"/>
              <w:rPr>
                <w:b/>
              </w:rPr>
            </w:pPr>
            <w:r>
              <w:rPr>
                <w:b/>
              </w:rPr>
              <w:t>Making</w:t>
            </w:r>
          </w:p>
          <w:p w14:paraId="4DE66B53" w14:textId="77777777" w:rsidR="000F6BD7" w:rsidRPr="00020BFD" w:rsidRDefault="000F6BD7" w:rsidP="003933D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4EBA1A1C" w14:textId="4C736C5B" w:rsidR="000F6BD7" w:rsidRPr="003933D6" w:rsidRDefault="000F6BD7" w:rsidP="003933D6">
            <w:pPr>
              <w:pStyle w:val="Bulletstyle1"/>
              <w:rPr>
                <w:rFonts w:eastAsia="Times New Roman"/>
              </w:rPr>
            </w:pPr>
            <w:r w:rsidRPr="00020BFD">
              <w:t>rhythm (simple time signatures, standard notation:</w:t>
            </w:r>
            <w:r w:rsidR="003933D6">
              <w:rPr>
                <w:rFonts w:eastAsia="Times New Roman"/>
              </w:rPr>
              <w:br/>
            </w:r>
            <w:r w:rsidRPr="00020BFD">
              <w:rPr>
                <w:noProof/>
                <w:lang w:eastAsia="en-AU"/>
              </w:rPr>
              <w:drawing>
                <wp:inline distT="0" distB="0" distL="0" distR="0" wp14:anchorId="1C2995BF" wp14:editId="7CFBB2F7">
                  <wp:extent cx="113406" cy="204221"/>
                  <wp:effectExtent l="0" t="0" r="1270" b="5715"/>
                  <wp:docPr id="318" name="Picture 31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75CA771" wp14:editId="5F0DB786">
                  <wp:extent cx="375733" cy="191386"/>
                  <wp:effectExtent l="0" t="0" r="5715" b="0"/>
                  <wp:docPr id="319" name="Picture 31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38AD641" wp14:editId="2C4681F2">
                  <wp:extent cx="637294" cy="201909"/>
                  <wp:effectExtent l="0" t="0" r="0" b="8255"/>
                  <wp:docPr id="320" name="Picture 32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B2DDDCE" wp14:editId="27F3FAD4">
                  <wp:extent cx="108369" cy="191386"/>
                  <wp:effectExtent l="0" t="0" r="6350" b="0"/>
                  <wp:docPr id="321" name="Picture 32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3831688" wp14:editId="55EA6FA8">
                  <wp:extent cx="171450" cy="104775"/>
                  <wp:effectExtent l="0" t="0" r="0" b="9525"/>
                  <wp:docPr id="322" name="Picture 32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54888DF8" w14:textId="77777777" w:rsidR="000F6BD7" w:rsidRPr="00020BFD" w:rsidRDefault="000F6BD7" w:rsidP="003933D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5BB4F38" w14:textId="77777777" w:rsidR="000F6BD7" w:rsidRPr="00020BFD" w:rsidRDefault="000F6BD7" w:rsidP="003933D6">
            <w:pPr>
              <w:pStyle w:val="Bulletstyle1"/>
            </w:pPr>
            <w:r w:rsidRPr="00020BFD">
              <w:t>pitch (staff; treble clef; melodic shape)</w:t>
            </w:r>
          </w:p>
          <w:p w14:paraId="4DDACEF1" w14:textId="77777777" w:rsidR="000F6BD7" w:rsidRPr="00020BFD" w:rsidRDefault="000F6BD7" w:rsidP="003933D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60101EF0" w14:textId="00465A36" w:rsidR="00717F59" w:rsidRPr="000F6BD7" w:rsidRDefault="000F6BD7" w:rsidP="003933D6">
            <w:pPr>
              <w:pStyle w:val="Bulletstyle1"/>
              <w:spacing w:after="1320"/>
            </w:pPr>
            <w:r w:rsidRPr="00020BFD">
              <w:t>form (binary (AB); repeat sign (:</w:t>
            </w:r>
            <w:proofErr w:type="spellStart"/>
            <w:r w:rsidRPr="00020BFD">
              <w:t>ll</w:t>
            </w:r>
            <w:proofErr w:type="spellEnd"/>
            <w:r w:rsidRPr="00020BFD">
              <w:t>))</w:t>
            </w:r>
          </w:p>
        </w:tc>
        <w:tc>
          <w:tcPr>
            <w:tcW w:w="5568" w:type="dxa"/>
            <w:tcMar>
              <w:top w:w="113" w:type="dxa"/>
              <w:bottom w:w="113" w:type="dxa"/>
            </w:tcMar>
          </w:tcPr>
          <w:p w14:paraId="657FD78B" w14:textId="71D6D410" w:rsidR="00717F59" w:rsidRDefault="00F26FCA" w:rsidP="003933D6">
            <w:pPr>
              <w:spacing w:after="200" w:line="276" w:lineRule="auto"/>
              <w:rPr>
                <w:b/>
              </w:rPr>
            </w:pPr>
            <w:r>
              <w:rPr>
                <w:b/>
              </w:rPr>
              <w:t>Learning intention</w:t>
            </w:r>
          </w:p>
          <w:p w14:paraId="747CE116" w14:textId="58BA5EE1" w:rsidR="00717F59" w:rsidRDefault="000F6BD7" w:rsidP="003933D6">
            <w:pPr>
              <w:spacing w:after="200" w:line="276" w:lineRule="auto"/>
            </w:pPr>
            <w:r>
              <w:t>Students learn some simple phrases of language from another country and identify the country. They respond to a call and echo</w:t>
            </w:r>
            <w:r w:rsidR="0069065B">
              <w:t xml:space="preserve"> the</w:t>
            </w:r>
            <w:r>
              <w:t xml:space="preserve"> song with pitch accuracy and follow the </w:t>
            </w:r>
            <w:proofErr w:type="spellStart"/>
            <w:r>
              <w:t>Auslan</w:t>
            </w:r>
            <w:proofErr w:type="spellEnd"/>
            <w:r>
              <w:t xml:space="preserve"> signing gestures which adds w</w:t>
            </w:r>
            <w:r w:rsidR="003933D6">
              <w:t>eight and meaning to the words.</w:t>
            </w:r>
          </w:p>
          <w:p w14:paraId="46894D13" w14:textId="580851B1" w:rsidR="000F6BD7" w:rsidRDefault="000F6BD7" w:rsidP="003933D6">
            <w:pPr>
              <w:spacing w:after="200" w:line="276" w:lineRule="auto"/>
            </w:pPr>
            <w:r>
              <w:t>Students identify the song as a welcome song as is ‘</w:t>
            </w:r>
            <w:proofErr w:type="spellStart"/>
            <w:r>
              <w:t>Funga</w:t>
            </w:r>
            <w:proofErr w:type="spellEnd"/>
            <w:r>
              <w:t xml:space="preserve"> </w:t>
            </w:r>
            <w:proofErr w:type="spellStart"/>
            <w:r>
              <w:t>alafia</w:t>
            </w:r>
            <w:proofErr w:type="spellEnd"/>
            <w:r>
              <w:t xml:space="preserve">’ and that many cultural traditions have musical </w:t>
            </w:r>
            <w:r w:rsidR="003933D6">
              <w:t>greetings.</w:t>
            </w:r>
          </w:p>
          <w:p w14:paraId="3CD43B3D" w14:textId="083FE38D" w:rsidR="000F6BD7" w:rsidRDefault="000F6BD7" w:rsidP="003933D6">
            <w:pPr>
              <w:spacing w:after="200" w:line="276" w:lineRule="auto"/>
              <w:rPr>
                <w:b/>
              </w:rPr>
            </w:pPr>
            <w:r>
              <w:rPr>
                <w:b/>
              </w:rPr>
              <w:t>Focus questions</w:t>
            </w:r>
          </w:p>
          <w:p w14:paraId="1609536B" w14:textId="2239443C" w:rsidR="000F6BD7" w:rsidRDefault="002638AC" w:rsidP="003933D6">
            <w:pPr>
              <w:pStyle w:val="Bulletstyle1"/>
            </w:pPr>
            <w:r>
              <w:t xml:space="preserve">What country do you think this </w:t>
            </w:r>
            <w:r w:rsidR="002B65DE">
              <w:t xml:space="preserve">greeting </w:t>
            </w:r>
            <w:r>
              <w:t xml:space="preserve">song </w:t>
            </w:r>
            <w:r w:rsidR="002B65DE">
              <w:t>comes</w:t>
            </w:r>
            <w:r>
              <w:t xml:space="preserve"> from?</w:t>
            </w:r>
          </w:p>
          <w:p w14:paraId="1F65150F" w14:textId="2247D595" w:rsidR="00717F59" w:rsidRPr="00C40899" w:rsidRDefault="002638AC" w:rsidP="003933D6">
            <w:pPr>
              <w:pStyle w:val="Bulletstyle1"/>
            </w:pPr>
            <w:r>
              <w:t xml:space="preserve">Can you name the three languages </w:t>
            </w:r>
            <w:r w:rsidR="003933D6">
              <w:t>the song is being performed in?</w:t>
            </w:r>
          </w:p>
        </w:tc>
        <w:tc>
          <w:tcPr>
            <w:tcW w:w="5570" w:type="dxa"/>
            <w:tcMar>
              <w:top w:w="113" w:type="dxa"/>
              <w:bottom w:w="113" w:type="dxa"/>
            </w:tcMar>
          </w:tcPr>
          <w:p w14:paraId="03E5AA42" w14:textId="698C393B" w:rsidR="00717F59" w:rsidRDefault="00F26FCA" w:rsidP="003933D6">
            <w:pPr>
              <w:spacing w:after="200" w:line="276" w:lineRule="auto"/>
              <w:rPr>
                <w:b/>
              </w:rPr>
            </w:pPr>
            <w:r>
              <w:rPr>
                <w:b/>
              </w:rPr>
              <w:t>Welcome activity</w:t>
            </w:r>
          </w:p>
          <w:p w14:paraId="1CC1563C" w14:textId="417A4FE7" w:rsidR="00717F59" w:rsidRDefault="000F6BD7" w:rsidP="003933D6">
            <w:pPr>
              <w:spacing w:after="200" w:line="276" w:lineRule="auto"/>
            </w:pPr>
            <w:r>
              <w:t>Play the following YouTube link of the ‘Maori welcome song’ as the students enter the classroom:</w:t>
            </w:r>
          </w:p>
          <w:p w14:paraId="4B8D957F" w14:textId="32D01C44" w:rsidR="00717F59" w:rsidRDefault="00BB55B2" w:rsidP="003933D6">
            <w:pPr>
              <w:spacing w:after="200" w:line="276" w:lineRule="auto"/>
            </w:pPr>
            <w:hyperlink r:id="rId92" w:history="1">
              <w:r w:rsidR="0069065B" w:rsidRPr="00515623">
                <w:rPr>
                  <w:rStyle w:val="Hyperlink"/>
                </w:rPr>
                <w:t>https://www.youtube.com/watch?v=XnyUG5K0Ns0</w:t>
              </w:r>
            </w:hyperlink>
          </w:p>
          <w:p w14:paraId="3CB9B82B" w14:textId="7AE63533" w:rsidR="000F6BD7" w:rsidRDefault="000F6BD7" w:rsidP="003933D6">
            <w:pPr>
              <w:spacing w:after="200" w:line="276" w:lineRule="auto"/>
            </w:pPr>
            <w:r>
              <w:t xml:space="preserve">Play again </w:t>
            </w:r>
            <w:r w:rsidR="0069065B">
              <w:t xml:space="preserve">while </w:t>
            </w:r>
            <w:r>
              <w:t>students respond as the echo. The English translation assists with learning the Maori language phrases and it is combined with</w:t>
            </w:r>
            <w:r w:rsidR="003933D6">
              <w:t xml:space="preserve"> </w:t>
            </w:r>
            <w:proofErr w:type="spellStart"/>
            <w:r w:rsidR="003933D6">
              <w:t>Auslan</w:t>
            </w:r>
            <w:proofErr w:type="spellEnd"/>
            <w:r w:rsidR="003933D6">
              <w:t xml:space="preserve"> signing.</w:t>
            </w:r>
          </w:p>
          <w:p w14:paraId="34D74D12" w14:textId="0B512B3B" w:rsidR="000F6BD7" w:rsidRPr="000F6BD7" w:rsidRDefault="000F6BD7" w:rsidP="003933D6">
            <w:pPr>
              <w:spacing w:afterLines="200" w:after="480" w:line="276" w:lineRule="auto"/>
            </w:pPr>
            <w:r>
              <w:t xml:space="preserve">Explain that the song is being sung in three languages and elicit information about the country the song comes from. </w:t>
            </w:r>
          </w:p>
        </w:tc>
      </w:tr>
      <w:tr w:rsidR="00F26FCA" w14:paraId="7A443F55" w14:textId="77777777" w:rsidTr="003933D6">
        <w:tc>
          <w:tcPr>
            <w:tcW w:w="3988" w:type="dxa"/>
            <w:tcBorders>
              <w:bottom w:val="single" w:sz="4" w:space="0" w:color="6858A9"/>
            </w:tcBorders>
            <w:tcMar>
              <w:top w:w="113" w:type="dxa"/>
              <w:bottom w:w="113" w:type="dxa"/>
            </w:tcMar>
          </w:tcPr>
          <w:p w14:paraId="3BF4C11B" w14:textId="77777777" w:rsidR="00F26FCA" w:rsidRPr="003F4002" w:rsidRDefault="00F26FCA" w:rsidP="003933D6">
            <w:pPr>
              <w:spacing w:after="200" w:line="276" w:lineRule="auto"/>
              <w:rPr>
                <w:b/>
              </w:rPr>
            </w:pPr>
            <w:r>
              <w:rPr>
                <w:b/>
              </w:rPr>
              <w:t>Making</w:t>
            </w:r>
          </w:p>
          <w:p w14:paraId="0CBF33EC" w14:textId="77777777" w:rsidR="0066591C" w:rsidRPr="00020BFD" w:rsidRDefault="0066591C" w:rsidP="003933D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4E89786" w14:textId="385004C2" w:rsidR="0066591C" w:rsidRPr="003933D6" w:rsidRDefault="0066591C" w:rsidP="003933D6">
            <w:pPr>
              <w:pStyle w:val="Bulletstyle1"/>
              <w:rPr>
                <w:rFonts w:eastAsia="Times New Roman"/>
              </w:rPr>
            </w:pPr>
            <w:r w:rsidRPr="00020BFD">
              <w:t>rhythm (simple time signatures, standard notation:</w:t>
            </w:r>
            <w:r w:rsidR="003933D6">
              <w:rPr>
                <w:rFonts w:eastAsia="Times New Roman"/>
              </w:rPr>
              <w:br/>
            </w:r>
            <w:r w:rsidRPr="00020BFD">
              <w:rPr>
                <w:noProof/>
                <w:lang w:eastAsia="en-AU"/>
              </w:rPr>
              <w:drawing>
                <wp:inline distT="0" distB="0" distL="0" distR="0" wp14:anchorId="6D981DED" wp14:editId="1DCA554D">
                  <wp:extent cx="113406" cy="204221"/>
                  <wp:effectExtent l="0" t="0" r="1270" b="5715"/>
                  <wp:docPr id="323" name="Picture 32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2984930A" wp14:editId="76373992">
                  <wp:extent cx="375733" cy="191386"/>
                  <wp:effectExtent l="0" t="0" r="5715" b="0"/>
                  <wp:docPr id="324" name="Picture 32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2C2E653" wp14:editId="3FA884A2">
                  <wp:extent cx="637294" cy="201909"/>
                  <wp:effectExtent l="0" t="0" r="0" b="8255"/>
                  <wp:docPr id="325" name="Picture 32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D9CB67B" wp14:editId="3EF51896">
                  <wp:extent cx="108369" cy="191386"/>
                  <wp:effectExtent l="0" t="0" r="6350" b="0"/>
                  <wp:docPr id="326" name="Picture 32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4638DB3" wp14:editId="5BBD153F">
                  <wp:extent cx="171450" cy="104775"/>
                  <wp:effectExtent l="0" t="0" r="0" b="9525"/>
                  <wp:docPr id="327" name="Picture 32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7A09D47E" w14:textId="77777777" w:rsidR="0066591C" w:rsidRPr="00020BFD" w:rsidRDefault="0066591C" w:rsidP="003933D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6629E201" w14:textId="77777777" w:rsidR="0066591C" w:rsidRPr="00020BFD" w:rsidRDefault="0066591C" w:rsidP="003933D6">
            <w:pPr>
              <w:pStyle w:val="Bulletstyle1"/>
            </w:pPr>
            <w:r w:rsidRPr="00020BFD">
              <w:t>pitch (staff; treble clef; melodic shape)</w:t>
            </w:r>
          </w:p>
          <w:p w14:paraId="6FD0207E" w14:textId="77777777" w:rsidR="0066591C" w:rsidRPr="00020BFD" w:rsidRDefault="0066591C" w:rsidP="003933D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E7B83B4" w14:textId="77777777" w:rsidR="0066591C" w:rsidRPr="00020BFD" w:rsidRDefault="0066591C" w:rsidP="003933D6">
            <w:pPr>
              <w:pStyle w:val="Bulletstyle1"/>
            </w:pPr>
            <w:r w:rsidRPr="00020BFD">
              <w:t>form (binary (AB); repeat sign (:</w:t>
            </w:r>
            <w:proofErr w:type="spellStart"/>
            <w:r w:rsidRPr="00020BFD">
              <w:t>ll</w:t>
            </w:r>
            <w:proofErr w:type="spellEnd"/>
            <w:r w:rsidRPr="00020BFD">
              <w:t>))</w:t>
            </w:r>
          </w:p>
          <w:p w14:paraId="037842AC" w14:textId="77777777" w:rsidR="0066591C" w:rsidRDefault="0066591C" w:rsidP="003933D6">
            <w:pPr>
              <w:pStyle w:val="Bulletstyle1"/>
            </w:pPr>
            <w:r w:rsidRPr="00020BFD">
              <w:t>timbre (how sounds are produced on different instruments, differentiate between two instruments when played together)</w:t>
            </w:r>
          </w:p>
          <w:p w14:paraId="3BE282D3" w14:textId="078EB817" w:rsidR="0066591C" w:rsidRPr="003933D6" w:rsidRDefault="0066591C" w:rsidP="003933D6">
            <w:pPr>
              <w:pStyle w:val="Bulletstyle1"/>
              <w:rPr>
                <w:b/>
              </w:rPr>
            </w:pPr>
            <w:r w:rsidRPr="00020BFD">
              <w:t>texture (two rhythmic or melodic patterns played together) to create and perform music</w:t>
            </w:r>
          </w:p>
          <w:p w14:paraId="530A52F8" w14:textId="77777777" w:rsidR="0066591C" w:rsidRDefault="0066591C" w:rsidP="003933D6">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521D7DB5" w14:textId="329E1445" w:rsidR="0066591C" w:rsidRDefault="0066591C" w:rsidP="003933D6">
            <w:pPr>
              <w:spacing w:after="200" w:line="276" w:lineRule="auto"/>
              <w:rPr>
                <w:rFonts w:cs="Calibri"/>
                <w:b/>
              </w:rPr>
            </w:pPr>
            <w:r>
              <w:rPr>
                <w:rFonts w:cs="Calibri"/>
                <w:b/>
              </w:rPr>
              <w:t>Responding</w:t>
            </w:r>
          </w:p>
          <w:p w14:paraId="0D92DF3D" w14:textId="6AE3A251" w:rsidR="0066591C" w:rsidRPr="00020BFD" w:rsidRDefault="0066591C" w:rsidP="003933D6">
            <w:pPr>
              <w:spacing w:before="200" w:after="200" w:line="276" w:lineRule="auto"/>
              <w:rPr>
                <w:rFonts w:cs="Calibri"/>
              </w:rPr>
            </w:pPr>
            <w:r w:rsidRPr="00020BFD">
              <w:rPr>
                <w:rFonts w:cs="Calibri"/>
              </w:rPr>
              <w:t>Responses to, and respect for, the music of others as performers and audience members</w:t>
            </w:r>
          </w:p>
          <w:p w14:paraId="26BDF71D" w14:textId="10D634B1" w:rsidR="0066591C" w:rsidRPr="003933D6" w:rsidRDefault="0066591C" w:rsidP="003933D6">
            <w:pPr>
              <w:spacing w:before="200" w:after="200" w:line="276" w:lineRule="auto"/>
              <w:rPr>
                <w:rFonts w:cs="Calibri"/>
              </w:rPr>
            </w:pPr>
            <w:r w:rsidRPr="00020BFD">
              <w:rPr>
                <w:rFonts w:cs="Calibri"/>
              </w:rPr>
              <w:t>Reasons why people make music across different places, events or occasions</w:t>
            </w:r>
          </w:p>
        </w:tc>
        <w:tc>
          <w:tcPr>
            <w:tcW w:w="5568" w:type="dxa"/>
            <w:tcBorders>
              <w:bottom w:val="single" w:sz="4" w:space="0" w:color="6858A9"/>
            </w:tcBorders>
            <w:tcMar>
              <w:top w:w="113" w:type="dxa"/>
              <w:bottom w:w="113" w:type="dxa"/>
            </w:tcMar>
          </w:tcPr>
          <w:p w14:paraId="5C01244D" w14:textId="4E1007D8" w:rsidR="00F26FCA" w:rsidRDefault="0066591C" w:rsidP="003933D6">
            <w:pPr>
              <w:spacing w:after="200" w:line="276" w:lineRule="auto"/>
              <w:rPr>
                <w:b/>
              </w:rPr>
            </w:pPr>
            <w:r>
              <w:rPr>
                <w:b/>
              </w:rPr>
              <w:t>Learning intention</w:t>
            </w:r>
          </w:p>
          <w:p w14:paraId="32DA75B7" w14:textId="74100380" w:rsidR="00F26FCA" w:rsidRDefault="0066591C" w:rsidP="003933D6">
            <w:pPr>
              <w:spacing w:after="200" w:line="276" w:lineRule="auto"/>
            </w:pPr>
            <w:r>
              <w:t>Students discover reasons specific cultural traditions of music and songs and games are developed. They begin to understand the integral role music plays in the cultural and everyday life of indigenous peoples. They learn that the oral and community history of teaching children the traditions of the elders ensures the survival of the unique and richl</w:t>
            </w:r>
            <w:r w:rsidR="003933D6">
              <w:t>y diverse cultural expressions.</w:t>
            </w:r>
          </w:p>
          <w:p w14:paraId="5DE99C65" w14:textId="1B2FE398" w:rsidR="0066591C" w:rsidRDefault="0066591C" w:rsidP="003933D6">
            <w:pPr>
              <w:spacing w:after="200" w:line="276" w:lineRule="auto"/>
            </w:pPr>
            <w:r>
              <w:t>Students devel</w:t>
            </w:r>
            <w:r w:rsidR="00F11DB9">
              <w:t>op and further consolidate the skills of keeping in time and</w:t>
            </w:r>
            <w:r>
              <w:t xml:space="preserve"> singing pitch and rhythm accurately.</w:t>
            </w:r>
          </w:p>
          <w:p w14:paraId="5F18AA27" w14:textId="77AC92BC" w:rsidR="00E01C78" w:rsidRDefault="00E01C78" w:rsidP="003933D6">
            <w:pPr>
              <w:spacing w:after="200" w:line="276" w:lineRule="auto"/>
            </w:pPr>
            <w:r>
              <w:t>Students explore a range of different sequences/patterns that can be used with a known song to develop a performance. They correlate the patterns with the cultural purpose</w:t>
            </w:r>
            <w:r w:rsidR="003933D6">
              <w:t xml:space="preserve"> that underpins the music/game.</w:t>
            </w:r>
          </w:p>
          <w:p w14:paraId="173AEDBA" w14:textId="6993DB94" w:rsidR="00F11DB9" w:rsidRDefault="00E01C78" w:rsidP="003933D6">
            <w:pPr>
              <w:spacing w:after="200" w:line="276" w:lineRule="auto"/>
            </w:pPr>
            <w:r>
              <w:t xml:space="preserve">Students consolidate the understanding that directed practising improves and embeds skills that can be applied across a range of music activities and patterns. Skills learnt in one passing game can be applied to the performance of other games involving the use of objects to create patterns of actions. </w:t>
            </w:r>
          </w:p>
          <w:p w14:paraId="685BAD02" w14:textId="38C02A7A" w:rsidR="00E01C78" w:rsidRDefault="00E01C78" w:rsidP="003933D6">
            <w:pPr>
              <w:spacing w:after="200" w:line="276" w:lineRule="auto"/>
            </w:pPr>
            <w:r>
              <w:t xml:space="preserve">Students ‘chunk’ information to remember the sequences and order correctly. </w:t>
            </w:r>
            <w:r w:rsidR="009C000A">
              <w:t xml:space="preserve">They develop rehearsal strategies demonstrated and modelled by the </w:t>
            </w:r>
            <w:r w:rsidR="003933D6">
              <w:t>teacher to improve performance.</w:t>
            </w:r>
          </w:p>
          <w:p w14:paraId="67BF8BC4" w14:textId="7EF25699" w:rsidR="00E01C78" w:rsidRDefault="00E01C78" w:rsidP="003933D6">
            <w:pPr>
              <w:spacing w:after="200" w:line="276" w:lineRule="auto"/>
              <w:rPr>
                <w:b/>
              </w:rPr>
            </w:pPr>
            <w:r>
              <w:rPr>
                <w:b/>
              </w:rPr>
              <w:t>Focus questions</w:t>
            </w:r>
          </w:p>
          <w:p w14:paraId="31F12890" w14:textId="017286B9" w:rsidR="00E01C78" w:rsidRPr="00692858" w:rsidRDefault="00692858" w:rsidP="003933D6">
            <w:pPr>
              <w:pStyle w:val="Bulletstyle1"/>
              <w:rPr>
                <w:b/>
                <w:lang w:val="en-US"/>
              </w:rPr>
            </w:pPr>
            <w:r>
              <w:rPr>
                <w:lang w:val="en-US"/>
              </w:rPr>
              <w:t>What strategies can be used to remember the three different sequences?</w:t>
            </w:r>
          </w:p>
          <w:p w14:paraId="0C0ADB04" w14:textId="1D03FC07" w:rsidR="00692858" w:rsidRPr="00692858" w:rsidRDefault="00692858" w:rsidP="003933D6">
            <w:pPr>
              <w:pStyle w:val="Bulletstyle1"/>
              <w:rPr>
                <w:b/>
                <w:lang w:val="en-US"/>
              </w:rPr>
            </w:pPr>
            <w:r>
              <w:rPr>
                <w:lang w:val="en-US"/>
              </w:rPr>
              <w:t>Why is it important to do the same pattern with each section of the music?</w:t>
            </w:r>
          </w:p>
          <w:p w14:paraId="3CE851DD" w14:textId="1C9BFDCB" w:rsidR="00692858" w:rsidRPr="009C000A" w:rsidRDefault="00692858" w:rsidP="003933D6">
            <w:pPr>
              <w:pStyle w:val="Bulletstyle1"/>
              <w:rPr>
                <w:b/>
                <w:lang w:val="en-US"/>
              </w:rPr>
            </w:pPr>
            <w:r>
              <w:rPr>
                <w:lang w:val="en-US"/>
              </w:rPr>
              <w:t xml:space="preserve">Why </w:t>
            </w:r>
            <w:r w:rsidR="009C000A">
              <w:rPr>
                <w:lang w:val="en-US"/>
              </w:rPr>
              <w:t xml:space="preserve">should the patterns be </w:t>
            </w:r>
            <w:proofErr w:type="spellStart"/>
            <w:r w:rsidR="009C000A">
              <w:rPr>
                <w:lang w:val="en-US"/>
              </w:rPr>
              <w:t>practi</w:t>
            </w:r>
            <w:r w:rsidR="00967674">
              <w:rPr>
                <w:lang w:val="en-US"/>
              </w:rPr>
              <w:t>s</w:t>
            </w:r>
            <w:r w:rsidR="009C000A">
              <w:rPr>
                <w:lang w:val="en-US"/>
              </w:rPr>
              <w:t>ed</w:t>
            </w:r>
            <w:proofErr w:type="spellEnd"/>
            <w:r w:rsidR="009C000A">
              <w:rPr>
                <w:lang w:val="en-US"/>
              </w:rPr>
              <w:t xml:space="preserve"> individually before we start </w:t>
            </w:r>
            <w:proofErr w:type="spellStart"/>
            <w:r w:rsidR="009C000A">
              <w:rPr>
                <w:lang w:val="en-US"/>
              </w:rPr>
              <w:t>practi</w:t>
            </w:r>
            <w:r w:rsidR="00967674">
              <w:rPr>
                <w:lang w:val="en-US"/>
              </w:rPr>
              <w:t>s</w:t>
            </w:r>
            <w:r w:rsidR="009C000A">
              <w:rPr>
                <w:lang w:val="en-US"/>
              </w:rPr>
              <w:t>ing</w:t>
            </w:r>
            <w:proofErr w:type="spellEnd"/>
            <w:r w:rsidR="009C000A">
              <w:rPr>
                <w:lang w:val="en-US"/>
              </w:rPr>
              <w:t xml:space="preserve"> in pairs?</w:t>
            </w:r>
          </w:p>
          <w:p w14:paraId="3025DCC8" w14:textId="23D082F2" w:rsidR="009C000A" w:rsidRPr="009C000A" w:rsidRDefault="009C000A" w:rsidP="003933D6">
            <w:pPr>
              <w:pStyle w:val="Bulletstyle1"/>
              <w:rPr>
                <w:b/>
                <w:lang w:val="en-US"/>
              </w:rPr>
            </w:pPr>
            <w:r>
              <w:rPr>
                <w:lang w:val="en-US"/>
              </w:rPr>
              <w:t>What beat pattern is the music in?</w:t>
            </w:r>
          </w:p>
          <w:p w14:paraId="113C47A6" w14:textId="77063536" w:rsidR="009C000A" w:rsidRPr="009C000A" w:rsidRDefault="009C000A" w:rsidP="003933D6">
            <w:pPr>
              <w:pStyle w:val="Bulletstyle1"/>
              <w:rPr>
                <w:b/>
                <w:lang w:val="en-US"/>
              </w:rPr>
            </w:pPr>
            <w:r>
              <w:rPr>
                <w:lang w:val="en-US"/>
              </w:rPr>
              <w:t xml:space="preserve">How can you tell? </w:t>
            </w:r>
          </w:p>
          <w:p w14:paraId="60BDDE3D" w14:textId="49C90026" w:rsidR="00F26FCA" w:rsidRPr="003933D6" w:rsidRDefault="009C000A" w:rsidP="003933D6">
            <w:pPr>
              <w:pStyle w:val="Bulletstyle1"/>
              <w:rPr>
                <w:b/>
                <w:lang w:val="en-US"/>
              </w:rPr>
            </w:pPr>
            <w:r>
              <w:rPr>
                <w:lang w:val="en-US"/>
              </w:rPr>
              <w:t>Do the stick patterns match the beat pattern of the music?</w:t>
            </w:r>
          </w:p>
        </w:tc>
        <w:tc>
          <w:tcPr>
            <w:tcW w:w="5570" w:type="dxa"/>
            <w:tcBorders>
              <w:bottom w:val="single" w:sz="4" w:space="0" w:color="6858A9"/>
            </w:tcBorders>
            <w:tcMar>
              <w:top w:w="113" w:type="dxa"/>
              <w:bottom w:w="113" w:type="dxa"/>
            </w:tcMar>
          </w:tcPr>
          <w:p w14:paraId="7C621BAA" w14:textId="4AFB2058" w:rsidR="00F26FCA" w:rsidRDefault="003933D6" w:rsidP="003933D6">
            <w:pPr>
              <w:spacing w:after="200" w:line="276" w:lineRule="auto"/>
              <w:rPr>
                <w:b/>
              </w:rPr>
            </w:pPr>
            <w:r>
              <w:rPr>
                <w:b/>
              </w:rPr>
              <w:t>Maori stick game</w:t>
            </w:r>
          </w:p>
          <w:p w14:paraId="5888C794" w14:textId="68EAEC36" w:rsidR="00F26FCA" w:rsidRDefault="006A7CD1" w:rsidP="003933D6">
            <w:pPr>
              <w:spacing w:after="200" w:line="276" w:lineRule="auto"/>
            </w:pPr>
            <w:r>
              <w:t xml:space="preserve">Introduce the students to the culture of New Zealand and explain that many of their dances and games were created to teach children the fighting skills required to protect their community from invaders. </w:t>
            </w:r>
          </w:p>
          <w:p w14:paraId="1774C416" w14:textId="4DD22A47" w:rsidR="006A7CD1" w:rsidRDefault="006A7CD1" w:rsidP="003933D6">
            <w:pPr>
              <w:spacing w:after="200" w:line="276" w:lineRule="auto"/>
            </w:pPr>
            <w:r>
              <w:t xml:space="preserve">Introduce the Maori stick game ‘Titi </w:t>
            </w:r>
            <w:proofErr w:type="spellStart"/>
            <w:r>
              <w:t>torea</w:t>
            </w:r>
            <w:proofErr w:type="spellEnd"/>
            <w:r>
              <w:t>’</w:t>
            </w:r>
            <w:r w:rsidR="00692858">
              <w:t xml:space="preserve"> which is</w:t>
            </w:r>
            <w:r>
              <w:t xml:space="preserve"> a popular game wit</w:t>
            </w:r>
            <w:r w:rsidR="003933D6">
              <w:t>h many different aspects to it.</w:t>
            </w:r>
          </w:p>
          <w:p w14:paraId="79EDAFB7" w14:textId="6D21099D" w:rsidR="006A7CD1" w:rsidRDefault="00FF4C9C" w:rsidP="003933D6">
            <w:pPr>
              <w:spacing w:after="200" w:line="276" w:lineRule="auto"/>
            </w:pPr>
            <w:r>
              <w:t>Slightly different</w:t>
            </w:r>
            <w:r w:rsidR="006A7CD1">
              <w:t xml:space="preserve"> version</w:t>
            </w:r>
            <w:r>
              <w:t>s of the game to</w:t>
            </w:r>
            <w:r w:rsidR="006A7CD1">
              <w:t xml:space="preserve"> the song can be </w:t>
            </w:r>
            <w:r>
              <w:t>found</w:t>
            </w:r>
            <w:r w:rsidR="006A7CD1">
              <w:t>:</w:t>
            </w:r>
          </w:p>
          <w:p w14:paraId="3F32D019" w14:textId="56CB25BB" w:rsidR="006A7CD1" w:rsidRDefault="00BB55B2" w:rsidP="003933D6">
            <w:pPr>
              <w:spacing w:after="200" w:line="276" w:lineRule="auto"/>
            </w:pPr>
            <w:hyperlink r:id="rId93" w:history="1">
              <w:r w:rsidR="00967674" w:rsidRPr="00515623">
                <w:rPr>
                  <w:rStyle w:val="Hyperlink"/>
                </w:rPr>
                <w:t>https://www.mamalisa.com/?t=es&amp;p=248</w:t>
              </w:r>
            </w:hyperlink>
          </w:p>
          <w:p w14:paraId="7F47AAA8" w14:textId="0A4A0ED6" w:rsidR="00FF4C9C" w:rsidRDefault="00FF4C9C" w:rsidP="003933D6">
            <w:pPr>
              <w:spacing w:after="200" w:line="276" w:lineRule="auto"/>
            </w:pPr>
            <w:r>
              <w:t>or</w:t>
            </w:r>
          </w:p>
          <w:p w14:paraId="5627E422" w14:textId="5CE610D1" w:rsidR="00FF4C9C" w:rsidRDefault="00FF4C9C" w:rsidP="003933D6">
            <w:pPr>
              <w:spacing w:after="200" w:line="276" w:lineRule="auto"/>
            </w:pPr>
            <w:r>
              <w:t>ABC Sing Book 2014</w:t>
            </w:r>
          </w:p>
          <w:p w14:paraId="01200FDA" w14:textId="25AB5CB1" w:rsidR="00FF4C9C" w:rsidRDefault="00FF4C9C" w:rsidP="003933D6">
            <w:pPr>
              <w:spacing w:after="200" w:line="276" w:lineRule="auto"/>
            </w:pPr>
            <w:r>
              <w:t>or</w:t>
            </w:r>
          </w:p>
          <w:p w14:paraId="733344DE" w14:textId="77777777" w:rsidR="00FF4C9C" w:rsidRPr="00FF4C9C" w:rsidRDefault="00FF4C9C" w:rsidP="003933D6">
            <w:pPr>
              <w:spacing w:after="200" w:line="276" w:lineRule="auto"/>
              <w:rPr>
                <w:rFonts w:eastAsia="Times New Roman" w:cstheme="minorHAnsi"/>
                <w:lang w:eastAsia="en-AU"/>
              </w:rPr>
            </w:pPr>
            <w:r w:rsidRPr="00FF4C9C">
              <w:rPr>
                <w:rFonts w:eastAsia="Times New Roman" w:cstheme="minorHAnsi"/>
                <w:lang w:eastAsia="en-AU"/>
              </w:rPr>
              <w:t xml:space="preserve">Armstrong, A. (1986). </w:t>
            </w:r>
            <w:r w:rsidRPr="00FF4C9C">
              <w:rPr>
                <w:rFonts w:eastAsia="Times New Roman" w:cstheme="minorHAnsi"/>
                <w:i/>
                <w:iCs/>
                <w:lang w:eastAsia="en-AU"/>
              </w:rPr>
              <w:t>Games and dances of the Maori people</w:t>
            </w:r>
            <w:r w:rsidRPr="00FF4C9C">
              <w:rPr>
                <w:rFonts w:eastAsia="Times New Roman" w:cstheme="minorHAnsi"/>
                <w:lang w:eastAsia="en-AU"/>
              </w:rPr>
              <w:t xml:space="preserve"> (illustrated edition). Viking </w:t>
            </w:r>
            <w:proofErr w:type="spellStart"/>
            <w:r w:rsidRPr="00FF4C9C">
              <w:rPr>
                <w:rFonts w:eastAsia="Times New Roman" w:cstheme="minorHAnsi"/>
                <w:lang w:eastAsia="en-AU"/>
              </w:rPr>
              <w:t>Sevenseas</w:t>
            </w:r>
            <w:proofErr w:type="spellEnd"/>
            <w:r w:rsidRPr="00FF4C9C">
              <w:rPr>
                <w:rFonts w:eastAsia="Times New Roman" w:cstheme="minorHAnsi"/>
                <w:lang w:eastAsia="en-AU"/>
              </w:rPr>
              <w:t>.</w:t>
            </w:r>
          </w:p>
          <w:p w14:paraId="3A0FAACC" w14:textId="29D174D2" w:rsidR="00FF4C9C" w:rsidRDefault="00917731" w:rsidP="003933D6">
            <w:pPr>
              <w:spacing w:after="200" w:line="276" w:lineRule="auto"/>
            </w:pPr>
            <w:r>
              <w:t xml:space="preserve">Teach students the independent patterns and ensure they are accurate and in time before pairing students together to perform the partner patterns. </w:t>
            </w:r>
            <w:r w:rsidR="00E01C78">
              <w:t xml:space="preserve">Explain that three patterns will be taught in this lesson and consolidated over the next few weeks in music class. </w:t>
            </w:r>
          </w:p>
          <w:p w14:paraId="351FDE9B" w14:textId="32C4B427" w:rsidR="00917731" w:rsidRDefault="00917731" w:rsidP="003933D6">
            <w:pPr>
              <w:spacing w:after="200" w:line="276" w:lineRule="auto"/>
            </w:pPr>
            <w:r>
              <w:t>Students need to be on their knees</w:t>
            </w:r>
            <w:r w:rsidR="00967674">
              <w:t>,</w:t>
            </w:r>
            <w:r>
              <w:t xml:space="preserve"> sitting on their legs. Rolled up newspaper batons (secured with adhesive tape) are appropriate to use with the </w:t>
            </w:r>
            <w:r w:rsidR="00BF4004">
              <w:t>Y</w:t>
            </w:r>
            <w:r>
              <w:t xml:space="preserve">ear 3 age group and are easier to grip than the wooden batons which are customarily used. </w:t>
            </w:r>
          </w:p>
          <w:p w14:paraId="44870843" w14:textId="6E0174EE" w:rsidR="00917731" w:rsidRDefault="00917731" w:rsidP="003933D6">
            <w:pPr>
              <w:spacing w:after="200" w:line="276" w:lineRule="auto"/>
            </w:pPr>
            <w:r>
              <w:t>Teach the chorus (</w:t>
            </w:r>
            <w:r w:rsidRPr="00917731">
              <w:rPr>
                <w:i/>
              </w:rPr>
              <w:t>E au</w:t>
            </w:r>
            <w:r w:rsidR="00E01C78">
              <w:rPr>
                <w:i/>
              </w:rPr>
              <w:t>-</w:t>
            </w:r>
            <w:r w:rsidRPr="00917731">
              <w:rPr>
                <w:i/>
              </w:rPr>
              <w:t xml:space="preserve">e </w:t>
            </w:r>
            <w:proofErr w:type="spellStart"/>
            <w:r w:rsidRPr="00917731">
              <w:rPr>
                <w:i/>
              </w:rPr>
              <w:t>kamate</w:t>
            </w:r>
            <w:proofErr w:type="spellEnd"/>
            <w:r w:rsidRPr="00917731">
              <w:rPr>
                <w:i/>
              </w:rPr>
              <w:t xml:space="preserve"> au. E </w:t>
            </w:r>
            <w:proofErr w:type="spellStart"/>
            <w:r w:rsidRPr="00917731">
              <w:rPr>
                <w:i/>
              </w:rPr>
              <w:t>hine</w:t>
            </w:r>
            <w:proofErr w:type="spellEnd"/>
            <w:r w:rsidRPr="00917731">
              <w:rPr>
                <w:i/>
              </w:rPr>
              <w:t xml:space="preserve"> </w:t>
            </w:r>
            <w:proofErr w:type="spellStart"/>
            <w:r w:rsidRPr="00917731">
              <w:rPr>
                <w:i/>
              </w:rPr>
              <w:t>hoki</w:t>
            </w:r>
            <w:proofErr w:type="spellEnd"/>
            <w:r w:rsidRPr="00917731">
              <w:rPr>
                <w:i/>
              </w:rPr>
              <w:t xml:space="preserve"> </w:t>
            </w:r>
            <w:proofErr w:type="spellStart"/>
            <w:r w:rsidRPr="00917731">
              <w:rPr>
                <w:i/>
              </w:rPr>
              <w:t>mai</w:t>
            </w:r>
            <w:proofErr w:type="spellEnd"/>
            <w:r w:rsidRPr="00917731">
              <w:rPr>
                <w:i/>
              </w:rPr>
              <w:t xml:space="preserve"> ra</w:t>
            </w:r>
            <w:r>
              <w:t xml:space="preserve">) by rote with Maori lyrics and melody. </w:t>
            </w:r>
          </w:p>
          <w:p w14:paraId="20A0C8EC" w14:textId="7044B08D" w:rsidR="00917731" w:rsidRDefault="009641F4" w:rsidP="003933D6">
            <w:pPr>
              <w:spacing w:after="200" w:line="276" w:lineRule="auto"/>
            </w:pPr>
            <w:r>
              <w:t>Demonstrate and</w:t>
            </w:r>
            <w:r w:rsidR="00917731">
              <w:t xml:space="preserve"> teach the </w:t>
            </w:r>
            <w:r>
              <w:t>chorus</w:t>
            </w:r>
            <w:r w:rsidR="00917731">
              <w:t xml:space="preserve"> pattern:</w:t>
            </w:r>
          </w:p>
          <w:p w14:paraId="625C480E" w14:textId="16B56B26" w:rsidR="00917731" w:rsidRDefault="00917731" w:rsidP="003933D6">
            <w:pPr>
              <w:pStyle w:val="Bulletstyle1"/>
            </w:pPr>
            <w:r>
              <w:t xml:space="preserve">two sticks tapped on </w:t>
            </w:r>
            <w:r w:rsidR="00967674">
              <w:t xml:space="preserve">the </w:t>
            </w:r>
            <w:r>
              <w:t>floor on either side</w:t>
            </w:r>
            <w:r w:rsidR="00F52057">
              <w:t xml:space="preserve"> of </w:t>
            </w:r>
            <w:r w:rsidR="00967674">
              <w:t xml:space="preserve">the </w:t>
            </w:r>
            <w:r w:rsidR="00F52057">
              <w:t>knees</w:t>
            </w:r>
          </w:p>
          <w:p w14:paraId="48D4228E" w14:textId="10B99F05" w:rsidR="00917731" w:rsidRDefault="00917731" w:rsidP="003933D6">
            <w:pPr>
              <w:pStyle w:val="Bulletstyle1"/>
              <w:spacing w:after="200"/>
            </w:pPr>
            <w:r>
              <w:t>two sticks tapped twic</w:t>
            </w:r>
            <w:r w:rsidR="00F52057">
              <w:t>e</w:t>
            </w:r>
            <w:r>
              <w:t xml:space="preserve"> together at shoulder height in front</w:t>
            </w:r>
            <w:r w:rsidR="00967674">
              <w:t>.</w:t>
            </w:r>
          </w:p>
          <w:p w14:paraId="6C5F9676" w14:textId="097C4C86" w:rsidR="00917731" w:rsidRDefault="00917731" w:rsidP="003933D6">
            <w:pPr>
              <w:spacing w:after="720" w:line="276" w:lineRule="auto"/>
            </w:pPr>
            <w:r>
              <w:t>Allow students rehearsal time to achieve a high level of accuracy and in time patterni</w:t>
            </w:r>
            <w:r w:rsidR="003933D6">
              <w:t>ng with the chorus of the song.</w:t>
            </w:r>
          </w:p>
          <w:p w14:paraId="3129621B" w14:textId="7C670F14" w:rsidR="00917731" w:rsidRDefault="009641F4" w:rsidP="003933D6">
            <w:pPr>
              <w:spacing w:after="200" w:line="276" w:lineRule="auto"/>
            </w:pPr>
            <w:r>
              <w:t>Demonstrate and te</w:t>
            </w:r>
            <w:r w:rsidR="00917731">
              <w:t>ach</w:t>
            </w:r>
            <w:r w:rsidR="00E01C78">
              <w:t xml:space="preserve"> the lyrics and melody by rote, then</w:t>
            </w:r>
            <w:r w:rsidR="00917731">
              <w:t xml:space="preserve"> a second pattern</w:t>
            </w:r>
            <w:r>
              <w:t xml:space="preserve"> to the words of </w:t>
            </w:r>
            <w:proofErr w:type="spellStart"/>
            <w:r>
              <w:rPr>
                <w:i/>
              </w:rPr>
              <w:t>maku</w:t>
            </w:r>
            <w:proofErr w:type="spellEnd"/>
            <w:r>
              <w:rPr>
                <w:i/>
              </w:rPr>
              <w:t xml:space="preserve"> e </w:t>
            </w:r>
            <w:proofErr w:type="spellStart"/>
            <w:r>
              <w:rPr>
                <w:i/>
              </w:rPr>
              <w:t>kaute</w:t>
            </w:r>
            <w:proofErr w:type="spellEnd"/>
            <w:r>
              <w:rPr>
                <w:i/>
              </w:rPr>
              <w:t xml:space="preserve"> o hi koi ta…</w:t>
            </w:r>
            <w:r w:rsidR="00917731">
              <w:t>:</w:t>
            </w:r>
          </w:p>
          <w:p w14:paraId="586B1B15" w14:textId="3975FB44" w:rsidR="00917731" w:rsidRDefault="009641F4" w:rsidP="003933D6">
            <w:pPr>
              <w:pStyle w:val="Bulletstyle1"/>
            </w:pPr>
            <w:r>
              <w:t>two sticks tapped on the floor to the left of</w:t>
            </w:r>
            <w:r w:rsidR="00967674">
              <w:t xml:space="preserve"> the</w:t>
            </w:r>
            <w:r>
              <w:t xml:space="preserve"> knees</w:t>
            </w:r>
          </w:p>
          <w:p w14:paraId="70D5C45B" w14:textId="1D813579" w:rsidR="009641F4" w:rsidRDefault="009641F4" w:rsidP="003933D6">
            <w:pPr>
              <w:pStyle w:val="Bulletstyle1"/>
            </w:pPr>
            <w:r>
              <w:t>twirl both sticks forward and tap the tops on the floor to the left of the knees</w:t>
            </w:r>
          </w:p>
          <w:p w14:paraId="4FCD0CF9" w14:textId="32682534" w:rsidR="009641F4" w:rsidRDefault="009641F4" w:rsidP="003933D6">
            <w:pPr>
              <w:pStyle w:val="Bulletstyle1"/>
            </w:pPr>
            <w:r>
              <w:t xml:space="preserve">repeat the first action </w:t>
            </w:r>
          </w:p>
          <w:p w14:paraId="52B99C7B" w14:textId="27640587" w:rsidR="009641F4" w:rsidRDefault="009641F4" w:rsidP="003933D6">
            <w:pPr>
              <w:pStyle w:val="Bulletstyle1"/>
              <w:spacing w:after="200"/>
            </w:pPr>
            <w:r>
              <w:t>repeat all the above to the right of the knees</w:t>
            </w:r>
            <w:r w:rsidR="00967674">
              <w:t xml:space="preserve"> </w:t>
            </w:r>
            <w:r>
              <w:t>(</w:t>
            </w:r>
            <w:proofErr w:type="gramStart"/>
            <w:r>
              <w:t>i.e.</w:t>
            </w:r>
            <w:proofErr w:type="gramEnd"/>
            <w:r>
              <w:t xml:space="preserve"> three taps to the left of the knees and then three to the right of the knees).</w:t>
            </w:r>
          </w:p>
          <w:p w14:paraId="2C5D7BB2" w14:textId="53FA0D2C" w:rsidR="009641F4" w:rsidRDefault="009641F4" w:rsidP="003933D6">
            <w:pPr>
              <w:spacing w:after="200" w:line="276" w:lineRule="auto"/>
            </w:pPr>
            <w:r>
              <w:t>Allow students rehearsal time to achieve a high level of accuracy and in time patterni</w:t>
            </w:r>
            <w:r w:rsidR="003933D6">
              <w:t>ng with the lyrics of the song.</w:t>
            </w:r>
          </w:p>
          <w:p w14:paraId="7D173583" w14:textId="584FA732" w:rsidR="009641F4" w:rsidRPr="00EC33A1" w:rsidRDefault="009641F4" w:rsidP="003933D6">
            <w:pPr>
              <w:spacing w:after="200" w:line="276" w:lineRule="auto"/>
            </w:pPr>
            <w:r>
              <w:t xml:space="preserve">Demonstrate and teach </w:t>
            </w:r>
            <w:r w:rsidR="00E01C78">
              <w:t xml:space="preserve">the lyrics and melody and </w:t>
            </w:r>
            <w:r>
              <w:t>a third pattern</w:t>
            </w:r>
            <w:r w:rsidR="00F52057">
              <w:t xml:space="preserve"> to the </w:t>
            </w:r>
            <w:r w:rsidR="00EC33A1">
              <w:t>section that begins with</w:t>
            </w:r>
            <w:r w:rsidR="00F52057">
              <w:t xml:space="preserve"> </w:t>
            </w:r>
            <w:r w:rsidR="00EC33A1">
              <w:rPr>
                <w:i/>
              </w:rPr>
              <w:t>E papa</w:t>
            </w:r>
            <w:r w:rsidR="00EC33A1">
              <w:t>:</w:t>
            </w:r>
          </w:p>
          <w:p w14:paraId="1B034BAB" w14:textId="3EE94FE5" w:rsidR="00F52057" w:rsidRDefault="00F52057" w:rsidP="003933D6">
            <w:pPr>
              <w:pStyle w:val="Bulletstyle1"/>
            </w:pPr>
            <w:r>
              <w:t xml:space="preserve">two sticks tapped on </w:t>
            </w:r>
            <w:r w:rsidR="00C42524">
              <w:t xml:space="preserve">the </w:t>
            </w:r>
            <w:r>
              <w:t xml:space="preserve">floor on either side of </w:t>
            </w:r>
            <w:r w:rsidR="00C42524">
              <w:t xml:space="preserve">the </w:t>
            </w:r>
            <w:r>
              <w:t>knees</w:t>
            </w:r>
          </w:p>
          <w:p w14:paraId="76006E4B" w14:textId="77777777" w:rsidR="00F52057" w:rsidRDefault="00F52057" w:rsidP="003933D6">
            <w:pPr>
              <w:pStyle w:val="Bulletstyle1"/>
            </w:pPr>
            <w:r>
              <w:t>two sticks tapped together at shoulder height in front</w:t>
            </w:r>
          </w:p>
          <w:p w14:paraId="2EAC161E" w14:textId="7634AF05" w:rsidR="00F52057" w:rsidRPr="00F52057" w:rsidRDefault="00F52057" w:rsidP="003933D6">
            <w:pPr>
              <w:pStyle w:val="Bulletstyle1"/>
              <w:spacing w:after="200"/>
            </w:pPr>
            <w:r>
              <w:t>two sticks flipped in the air to spin and caught to begin the pattern again</w:t>
            </w:r>
            <w:r w:rsidR="00C42524">
              <w:t>.</w:t>
            </w:r>
          </w:p>
          <w:p w14:paraId="6F03A7AB" w14:textId="0BD13D81" w:rsidR="00F26FCA" w:rsidRPr="0038120E" w:rsidRDefault="00F52057" w:rsidP="003933D6">
            <w:pPr>
              <w:spacing w:after="200" w:line="276" w:lineRule="auto"/>
            </w:pPr>
            <w:r>
              <w:t>Allow students rehearsal time to achieve a high level of accuracy and in time patterni</w:t>
            </w:r>
            <w:r w:rsidR="003933D6">
              <w:t>ng with the lyrics of the song.</w:t>
            </w:r>
            <w:r w:rsidR="00764C08">
              <w:t xml:space="preserve"> </w:t>
            </w:r>
          </w:p>
        </w:tc>
      </w:tr>
      <w:tr w:rsidR="003933D6" w14:paraId="03288F13" w14:textId="77777777" w:rsidTr="003933D6">
        <w:tc>
          <w:tcPr>
            <w:tcW w:w="3988" w:type="dxa"/>
            <w:tcBorders>
              <w:bottom w:val="nil"/>
            </w:tcBorders>
            <w:tcMar>
              <w:top w:w="113" w:type="dxa"/>
              <w:bottom w:w="113" w:type="dxa"/>
            </w:tcMar>
          </w:tcPr>
          <w:p w14:paraId="7B51B9B7" w14:textId="77777777" w:rsidR="003933D6" w:rsidRDefault="003933D6" w:rsidP="003933D6">
            <w:pPr>
              <w:spacing w:after="200" w:line="276" w:lineRule="auto"/>
              <w:rPr>
                <w:b/>
              </w:rPr>
            </w:pPr>
          </w:p>
        </w:tc>
        <w:tc>
          <w:tcPr>
            <w:tcW w:w="5568" w:type="dxa"/>
            <w:tcBorders>
              <w:bottom w:val="nil"/>
            </w:tcBorders>
            <w:tcMar>
              <w:top w:w="113" w:type="dxa"/>
              <w:bottom w:w="113" w:type="dxa"/>
            </w:tcMar>
          </w:tcPr>
          <w:p w14:paraId="094EAD4D" w14:textId="77777777" w:rsidR="003933D6" w:rsidRDefault="003933D6" w:rsidP="003933D6">
            <w:pPr>
              <w:spacing w:after="200" w:line="276" w:lineRule="auto"/>
              <w:rPr>
                <w:b/>
              </w:rPr>
            </w:pPr>
          </w:p>
        </w:tc>
        <w:tc>
          <w:tcPr>
            <w:tcW w:w="5570" w:type="dxa"/>
            <w:tcBorders>
              <w:bottom w:val="nil"/>
            </w:tcBorders>
            <w:tcMar>
              <w:top w:w="113" w:type="dxa"/>
              <w:bottom w:w="113" w:type="dxa"/>
            </w:tcMar>
          </w:tcPr>
          <w:p w14:paraId="15E76112" w14:textId="45652711" w:rsidR="003933D6" w:rsidRDefault="003933D6" w:rsidP="003933D6">
            <w:pPr>
              <w:spacing w:after="200" w:line="276" w:lineRule="auto"/>
            </w:pPr>
            <w:r>
              <w:t>Perform all patterns in sequence while singing the song. Students will focus on the stick patterns so the song should be sung by the teacher or an audio recording.</w:t>
            </w:r>
          </w:p>
          <w:p w14:paraId="2A5B145A" w14:textId="6883A735" w:rsidR="003933D6" w:rsidRDefault="003933D6" w:rsidP="003933D6">
            <w:pPr>
              <w:spacing w:line="276" w:lineRule="auto"/>
              <w:rPr>
                <w:b/>
              </w:rPr>
            </w:pPr>
            <w:r>
              <w:t>Explain that next week they will be practising in pairs and there will be variations on what they have learnt today.</w:t>
            </w:r>
          </w:p>
        </w:tc>
      </w:tr>
      <w:tr w:rsidR="00F26FCA" w14:paraId="5A035D6D" w14:textId="77777777" w:rsidTr="003933D6">
        <w:tc>
          <w:tcPr>
            <w:tcW w:w="3988" w:type="dxa"/>
            <w:tcBorders>
              <w:top w:val="nil"/>
            </w:tcBorders>
            <w:tcMar>
              <w:top w:w="113" w:type="dxa"/>
              <w:bottom w:w="113" w:type="dxa"/>
            </w:tcMar>
          </w:tcPr>
          <w:p w14:paraId="7964A5A5" w14:textId="77777777" w:rsidR="00F26FCA" w:rsidRDefault="00F26FCA" w:rsidP="003933D6">
            <w:pPr>
              <w:spacing w:after="200" w:line="276" w:lineRule="auto"/>
              <w:rPr>
                <w:b/>
              </w:rPr>
            </w:pPr>
          </w:p>
        </w:tc>
        <w:tc>
          <w:tcPr>
            <w:tcW w:w="5568" w:type="dxa"/>
            <w:tcBorders>
              <w:top w:val="nil"/>
            </w:tcBorders>
            <w:tcMar>
              <w:top w:w="113" w:type="dxa"/>
              <w:bottom w:w="113" w:type="dxa"/>
            </w:tcMar>
          </w:tcPr>
          <w:p w14:paraId="25339172" w14:textId="23594176" w:rsidR="00F26FCA" w:rsidRDefault="00F26FCA" w:rsidP="003933D6">
            <w:pPr>
              <w:spacing w:after="200" w:line="276" w:lineRule="auto"/>
              <w:rPr>
                <w:b/>
              </w:rPr>
            </w:pPr>
          </w:p>
        </w:tc>
        <w:tc>
          <w:tcPr>
            <w:tcW w:w="5570" w:type="dxa"/>
            <w:tcBorders>
              <w:top w:val="nil"/>
            </w:tcBorders>
            <w:tcMar>
              <w:top w:w="113" w:type="dxa"/>
              <w:bottom w:w="113" w:type="dxa"/>
            </w:tcMar>
          </w:tcPr>
          <w:p w14:paraId="09E493E1" w14:textId="77777777" w:rsidR="00F26FCA" w:rsidRDefault="00764C08" w:rsidP="003933D6">
            <w:pPr>
              <w:spacing w:after="200" w:line="276" w:lineRule="auto"/>
              <w:rPr>
                <w:b/>
              </w:rPr>
            </w:pPr>
            <w:r>
              <w:rPr>
                <w:b/>
              </w:rPr>
              <w:t>Conclusion</w:t>
            </w:r>
          </w:p>
          <w:p w14:paraId="01E7E55E" w14:textId="102F463F" w:rsidR="0038120E" w:rsidRDefault="0038120E" w:rsidP="003933D6">
            <w:pPr>
              <w:spacing w:after="200" w:line="276" w:lineRule="auto"/>
            </w:pPr>
            <w:r>
              <w:t xml:space="preserve">Recap the phrases learnt in the hello song at the start of the lesson. </w:t>
            </w:r>
          </w:p>
          <w:p w14:paraId="465F8879" w14:textId="32EEF139" w:rsidR="0038120E" w:rsidRPr="0038120E" w:rsidRDefault="0038120E" w:rsidP="003933D6">
            <w:pPr>
              <w:spacing w:line="276" w:lineRule="auto"/>
            </w:pPr>
            <w:r>
              <w:t xml:space="preserve">Use a Maori goodbye word such as </w:t>
            </w:r>
            <w:proofErr w:type="spellStart"/>
            <w:r>
              <w:rPr>
                <w:i/>
              </w:rPr>
              <w:t>haere</w:t>
            </w:r>
            <w:proofErr w:type="spellEnd"/>
            <w:r>
              <w:rPr>
                <w:i/>
              </w:rPr>
              <w:t xml:space="preserve"> ra </w:t>
            </w:r>
            <w:r w:rsidR="003933D6">
              <w:t>to farewell the students.</w:t>
            </w:r>
          </w:p>
        </w:tc>
      </w:tr>
    </w:tbl>
    <w:p w14:paraId="231A2427"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4D0A558" w14:textId="77777777" w:rsidTr="002C33EB">
        <w:trPr>
          <w:trHeight w:val="664"/>
          <w:tblHeader/>
        </w:trPr>
        <w:tc>
          <w:tcPr>
            <w:tcW w:w="3988" w:type="dxa"/>
            <w:tcBorders>
              <w:bottom w:val="single" w:sz="4" w:space="0" w:color="6858A9"/>
            </w:tcBorders>
            <w:shd w:val="clear" w:color="auto" w:fill="auto"/>
            <w:tcMar>
              <w:top w:w="113" w:type="dxa"/>
              <w:bottom w:w="113" w:type="dxa"/>
            </w:tcMar>
            <w:vAlign w:val="center"/>
          </w:tcPr>
          <w:p w14:paraId="5E59F769" w14:textId="53339F5F" w:rsidR="00717F59" w:rsidRPr="00EB376A" w:rsidRDefault="00717F59" w:rsidP="002C33EB">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Borders>
              <w:bottom w:val="single" w:sz="4" w:space="0" w:color="6858A9"/>
            </w:tcBorders>
            <w:tcMar>
              <w:top w:w="113" w:type="dxa"/>
              <w:bottom w:w="113" w:type="dxa"/>
            </w:tcMar>
            <w:vAlign w:val="center"/>
          </w:tcPr>
          <w:p w14:paraId="3C756A9C" w14:textId="77777777" w:rsidR="00717F59" w:rsidRPr="0009684F" w:rsidRDefault="00717F59" w:rsidP="002C33EB">
            <w:pPr>
              <w:pStyle w:val="Heading5"/>
              <w:framePr w:hSpace="0" w:wrap="auto" w:hAnchor="text" w:xAlign="left" w:yAlign="inline"/>
              <w:spacing w:before="0"/>
              <w:suppressOverlap w:val="0"/>
              <w:outlineLvl w:val="4"/>
            </w:pPr>
            <w:r>
              <w:t>Teaching and learning i</w:t>
            </w:r>
            <w:r w:rsidRPr="00C657EE">
              <w:t>ntentions</w:t>
            </w:r>
          </w:p>
        </w:tc>
        <w:tc>
          <w:tcPr>
            <w:tcW w:w="5570" w:type="dxa"/>
            <w:tcBorders>
              <w:bottom w:val="single" w:sz="4" w:space="0" w:color="6858A9"/>
            </w:tcBorders>
            <w:tcMar>
              <w:top w:w="113" w:type="dxa"/>
              <w:bottom w:w="113" w:type="dxa"/>
            </w:tcMar>
            <w:vAlign w:val="center"/>
          </w:tcPr>
          <w:p w14:paraId="7F87B8FC" w14:textId="6B6A7BF3" w:rsidR="00717F59" w:rsidRPr="0009684F" w:rsidRDefault="003F08D5" w:rsidP="002C33EB">
            <w:pPr>
              <w:pStyle w:val="Heading5"/>
              <w:framePr w:hSpace="0" w:wrap="auto" w:hAnchor="text" w:xAlign="left" w:yAlign="inline"/>
              <w:spacing w:before="0"/>
              <w:suppressOverlap w:val="0"/>
              <w:outlineLvl w:val="4"/>
            </w:pPr>
            <w:r>
              <w:t>L</w:t>
            </w:r>
            <w:r w:rsidR="00717F59">
              <w:t>earning experiences</w:t>
            </w:r>
          </w:p>
        </w:tc>
      </w:tr>
      <w:tr w:rsidR="00717F59" w14:paraId="1FB5C1FA" w14:textId="77777777" w:rsidTr="002C33EB">
        <w:tc>
          <w:tcPr>
            <w:tcW w:w="3988" w:type="dxa"/>
            <w:tcBorders>
              <w:bottom w:val="nil"/>
            </w:tcBorders>
            <w:tcMar>
              <w:top w:w="113" w:type="dxa"/>
              <w:bottom w:w="113" w:type="dxa"/>
            </w:tcMar>
          </w:tcPr>
          <w:p w14:paraId="46862224" w14:textId="24201EA6" w:rsidR="00137B82" w:rsidRPr="003F4002" w:rsidRDefault="00137B82" w:rsidP="002C33EB">
            <w:pPr>
              <w:spacing w:after="200" w:line="276" w:lineRule="auto"/>
              <w:rPr>
                <w:b/>
              </w:rPr>
            </w:pPr>
            <w:r>
              <w:rPr>
                <w:b/>
              </w:rPr>
              <w:t>Week 5</w:t>
            </w:r>
          </w:p>
          <w:p w14:paraId="48136880" w14:textId="4C4DABE3" w:rsidR="00717F59" w:rsidRPr="003F4002" w:rsidRDefault="00137B82" w:rsidP="002C33EB">
            <w:pPr>
              <w:spacing w:after="200" w:line="276" w:lineRule="auto"/>
              <w:rPr>
                <w:b/>
              </w:rPr>
            </w:pPr>
            <w:r>
              <w:rPr>
                <w:b/>
              </w:rPr>
              <w:t>Making</w:t>
            </w:r>
          </w:p>
          <w:p w14:paraId="431F7E32" w14:textId="77777777" w:rsidR="00375FCD" w:rsidRPr="00020BFD" w:rsidRDefault="00375FCD" w:rsidP="002C33EB">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6A2A3616" w14:textId="4049F161" w:rsidR="00375FCD" w:rsidRPr="002C33EB" w:rsidRDefault="00375FCD" w:rsidP="002C33EB">
            <w:pPr>
              <w:pStyle w:val="Bulletstyle1"/>
              <w:rPr>
                <w:rFonts w:eastAsia="Times New Roman"/>
              </w:rPr>
            </w:pPr>
            <w:r w:rsidRPr="00020BFD">
              <w:t>rhythm (simple time signatures, standard notation:</w:t>
            </w:r>
            <w:r w:rsidR="002C33EB">
              <w:rPr>
                <w:rFonts w:eastAsia="Times New Roman"/>
              </w:rPr>
              <w:br/>
            </w:r>
            <w:r w:rsidRPr="00020BFD">
              <w:rPr>
                <w:noProof/>
                <w:lang w:eastAsia="en-AU"/>
              </w:rPr>
              <w:drawing>
                <wp:inline distT="0" distB="0" distL="0" distR="0" wp14:anchorId="05C5FD66" wp14:editId="7FE4FB28">
                  <wp:extent cx="113406" cy="204221"/>
                  <wp:effectExtent l="0" t="0" r="1270" b="5715"/>
                  <wp:docPr id="328" name="Picture 32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4661345" wp14:editId="0E84359B">
                  <wp:extent cx="375733" cy="191386"/>
                  <wp:effectExtent l="0" t="0" r="5715" b="0"/>
                  <wp:docPr id="329" name="Picture 32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6B4AB19D" wp14:editId="01092965">
                  <wp:extent cx="637294" cy="201909"/>
                  <wp:effectExtent l="0" t="0" r="0" b="8255"/>
                  <wp:docPr id="330" name="Picture 33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2FC4DD3" wp14:editId="5785B000">
                  <wp:extent cx="108369" cy="191386"/>
                  <wp:effectExtent l="0" t="0" r="6350" b="0"/>
                  <wp:docPr id="331" name="Picture 33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2623374" wp14:editId="3EBDE590">
                  <wp:extent cx="171450" cy="104775"/>
                  <wp:effectExtent l="0" t="0" r="0" b="9525"/>
                  <wp:docPr id="332" name="Picture 33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2A1C53E8" w14:textId="77777777" w:rsidR="00375FCD" w:rsidRPr="00020BFD" w:rsidRDefault="00375FCD" w:rsidP="002C33EB">
            <w:pPr>
              <w:pStyle w:val="Bulletstyle1"/>
            </w:pPr>
            <w:r w:rsidRPr="00020BFD">
              <w:t>pitch (staff; treble clef; melodic shape)</w:t>
            </w:r>
          </w:p>
          <w:p w14:paraId="704494AB" w14:textId="20B633D9" w:rsidR="00717F59" w:rsidRPr="002C33EB" w:rsidRDefault="00375FCD" w:rsidP="002C33EB">
            <w:pPr>
              <w:pStyle w:val="Bulletstyle1"/>
            </w:pPr>
            <w:r w:rsidRPr="00020BFD">
              <w:t>form (binary (AB); repeat sign (:</w:t>
            </w:r>
            <w:proofErr w:type="spellStart"/>
            <w:r w:rsidRPr="00020BFD">
              <w:t>ll</w:t>
            </w:r>
            <w:proofErr w:type="spellEnd"/>
            <w:r w:rsidRPr="00020BFD">
              <w:t>))</w:t>
            </w:r>
          </w:p>
        </w:tc>
        <w:tc>
          <w:tcPr>
            <w:tcW w:w="5568" w:type="dxa"/>
            <w:tcBorders>
              <w:bottom w:val="nil"/>
            </w:tcBorders>
            <w:tcMar>
              <w:top w:w="113" w:type="dxa"/>
              <w:bottom w:w="113" w:type="dxa"/>
            </w:tcMar>
          </w:tcPr>
          <w:p w14:paraId="12086A78" w14:textId="6EC4B7B2" w:rsidR="00717F59" w:rsidRDefault="00137B82" w:rsidP="002C33EB">
            <w:pPr>
              <w:spacing w:after="200" w:line="276" w:lineRule="auto"/>
              <w:rPr>
                <w:b/>
              </w:rPr>
            </w:pPr>
            <w:r>
              <w:rPr>
                <w:b/>
              </w:rPr>
              <w:t>Learning intention</w:t>
            </w:r>
          </w:p>
          <w:p w14:paraId="26997DD1" w14:textId="03168565" w:rsidR="00717F59" w:rsidRPr="002C33EB" w:rsidRDefault="00375FCD" w:rsidP="002C33EB">
            <w:pPr>
              <w:spacing w:after="200" w:line="276" w:lineRule="auto"/>
            </w:pPr>
            <w:r>
              <w:t>Students have an opportunity to consolidate the language of another country in a welcome song. They improve pitch and rhythm accuracy with repetition</w:t>
            </w:r>
            <w:r w:rsidR="001E0B29">
              <w:t xml:space="preserve"> and further consolidate</w:t>
            </w:r>
            <w:r w:rsidR="00BF4004">
              <w:t xml:space="preserve"> their understanding of the spec</w:t>
            </w:r>
            <w:r w:rsidR="001E0B29">
              <w:t>if</w:t>
            </w:r>
            <w:r w:rsidR="002C33EB">
              <w:t>ic purpose and intent of music.</w:t>
            </w:r>
          </w:p>
        </w:tc>
        <w:tc>
          <w:tcPr>
            <w:tcW w:w="5570" w:type="dxa"/>
            <w:tcBorders>
              <w:bottom w:val="nil"/>
            </w:tcBorders>
            <w:tcMar>
              <w:top w:w="113" w:type="dxa"/>
              <w:bottom w:w="113" w:type="dxa"/>
            </w:tcMar>
          </w:tcPr>
          <w:p w14:paraId="697C7944" w14:textId="0F253D89" w:rsidR="00717F59" w:rsidRDefault="00D45E82" w:rsidP="002C33EB">
            <w:pPr>
              <w:spacing w:after="200" w:line="276" w:lineRule="auto"/>
              <w:rPr>
                <w:b/>
              </w:rPr>
            </w:pPr>
            <w:r>
              <w:rPr>
                <w:b/>
              </w:rPr>
              <w:t>Welcome activity</w:t>
            </w:r>
          </w:p>
          <w:p w14:paraId="67450456" w14:textId="175F4916" w:rsidR="00717F59" w:rsidRDefault="006A0E55" w:rsidP="002C33EB">
            <w:pPr>
              <w:spacing w:after="200" w:line="276" w:lineRule="auto"/>
            </w:pPr>
            <w:r>
              <w:t>Sing the ‘Maori welcome song’ as the students enter the classroom.</w:t>
            </w:r>
          </w:p>
          <w:p w14:paraId="3D83843E" w14:textId="7DF50EC8" w:rsidR="00C40899" w:rsidRDefault="00C40899" w:rsidP="002C33EB">
            <w:pPr>
              <w:spacing w:after="200" w:line="276" w:lineRule="auto"/>
            </w:pPr>
            <w:r>
              <w:t xml:space="preserve">Sing song, with the students echoing and including the </w:t>
            </w:r>
            <w:proofErr w:type="spellStart"/>
            <w:r>
              <w:t>Auslan</w:t>
            </w:r>
            <w:proofErr w:type="spellEnd"/>
            <w:r>
              <w:t xml:space="preserve"> signing. </w:t>
            </w:r>
          </w:p>
          <w:p w14:paraId="5B9935E7" w14:textId="64CBA5F8" w:rsidR="00717F59" w:rsidRPr="00ED0201" w:rsidRDefault="00C40899" w:rsidP="002C33EB">
            <w:pPr>
              <w:spacing w:after="200" w:line="276" w:lineRule="auto"/>
              <w:rPr>
                <w:b/>
              </w:rPr>
            </w:pPr>
            <w:r>
              <w:t xml:space="preserve">Identify specific </w:t>
            </w:r>
            <w:proofErr w:type="spellStart"/>
            <w:r>
              <w:t>Auslan</w:t>
            </w:r>
            <w:proofErr w:type="spellEnd"/>
            <w:r>
              <w:t xml:space="preserve"> signs and their meaning and match </w:t>
            </w:r>
            <w:r w:rsidR="002C33EB">
              <w:t>to the Maori and English words.</w:t>
            </w:r>
          </w:p>
        </w:tc>
      </w:tr>
      <w:tr w:rsidR="00137B82" w14:paraId="14B7FC8A" w14:textId="77777777" w:rsidTr="002C33EB">
        <w:tc>
          <w:tcPr>
            <w:tcW w:w="3988" w:type="dxa"/>
            <w:tcBorders>
              <w:top w:val="nil"/>
            </w:tcBorders>
            <w:tcMar>
              <w:top w:w="113" w:type="dxa"/>
              <w:bottom w:w="113" w:type="dxa"/>
            </w:tcMar>
          </w:tcPr>
          <w:p w14:paraId="430A85E3" w14:textId="77777777" w:rsidR="00914FE4" w:rsidRPr="003F4002" w:rsidRDefault="00914FE4" w:rsidP="002C33EB">
            <w:pPr>
              <w:spacing w:after="200" w:line="276" w:lineRule="auto"/>
              <w:rPr>
                <w:b/>
              </w:rPr>
            </w:pPr>
            <w:r>
              <w:rPr>
                <w:b/>
              </w:rPr>
              <w:t>Making</w:t>
            </w:r>
          </w:p>
          <w:p w14:paraId="32CC85B3" w14:textId="77777777" w:rsidR="00914FE4" w:rsidRPr="00020BFD" w:rsidRDefault="00914FE4" w:rsidP="002C33EB">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776C44C0" w14:textId="1202E530" w:rsidR="00914FE4" w:rsidRPr="002C33EB" w:rsidRDefault="00914FE4" w:rsidP="002C33EB">
            <w:pPr>
              <w:pStyle w:val="Bulletstyle1"/>
              <w:rPr>
                <w:rFonts w:eastAsia="Times New Roman"/>
              </w:rPr>
            </w:pPr>
            <w:r w:rsidRPr="00020BFD">
              <w:t>rhythm (simple time signatures, standard notation:</w:t>
            </w:r>
            <w:r w:rsidR="002C33EB">
              <w:rPr>
                <w:rFonts w:eastAsia="Times New Roman"/>
              </w:rPr>
              <w:br/>
            </w:r>
            <w:r w:rsidRPr="00020BFD">
              <w:rPr>
                <w:noProof/>
                <w:lang w:eastAsia="en-AU"/>
              </w:rPr>
              <w:drawing>
                <wp:inline distT="0" distB="0" distL="0" distR="0" wp14:anchorId="74054C70" wp14:editId="161CAA65">
                  <wp:extent cx="113406" cy="204221"/>
                  <wp:effectExtent l="0" t="0" r="1270" b="5715"/>
                  <wp:docPr id="338" name="Picture 33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129137A2" wp14:editId="64C19970">
                  <wp:extent cx="375733" cy="191386"/>
                  <wp:effectExtent l="0" t="0" r="5715" b="0"/>
                  <wp:docPr id="339" name="Picture 33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AC720B5" wp14:editId="72285917">
                  <wp:extent cx="637294" cy="201909"/>
                  <wp:effectExtent l="0" t="0" r="0" b="8255"/>
                  <wp:docPr id="340" name="Picture 34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2B0B5B6" wp14:editId="10EECDC8">
                  <wp:extent cx="108369" cy="191386"/>
                  <wp:effectExtent l="0" t="0" r="6350" b="0"/>
                  <wp:docPr id="341" name="Picture 34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046B917E" wp14:editId="3459200A">
                  <wp:extent cx="171450" cy="104775"/>
                  <wp:effectExtent l="0" t="0" r="0" b="9525"/>
                  <wp:docPr id="342" name="Picture 34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F9666C6" w14:textId="77777777" w:rsidR="00914FE4" w:rsidRPr="00020BFD" w:rsidRDefault="00914FE4" w:rsidP="002C33EB">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17F1787F" w14:textId="77777777" w:rsidR="00914FE4" w:rsidRPr="00020BFD" w:rsidRDefault="00914FE4" w:rsidP="002C33EB">
            <w:pPr>
              <w:pStyle w:val="Bulletstyle1"/>
            </w:pPr>
            <w:r w:rsidRPr="00020BFD">
              <w:t>pitch (staff; treble clef; melodic shape)</w:t>
            </w:r>
          </w:p>
          <w:p w14:paraId="25A86D51" w14:textId="77777777" w:rsidR="00914FE4" w:rsidRPr="00020BFD" w:rsidRDefault="00914FE4" w:rsidP="002C33EB">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49767359" w14:textId="77777777" w:rsidR="00914FE4" w:rsidRPr="00020BFD" w:rsidRDefault="00914FE4" w:rsidP="002C33EB">
            <w:pPr>
              <w:pStyle w:val="Bulletstyle1"/>
            </w:pPr>
            <w:r w:rsidRPr="00020BFD">
              <w:t>form (binary (AB); repeat sign (:</w:t>
            </w:r>
            <w:proofErr w:type="spellStart"/>
            <w:r w:rsidRPr="00020BFD">
              <w:t>ll</w:t>
            </w:r>
            <w:proofErr w:type="spellEnd"/>
            <w:r w:rsidRPr="00020BFD">
              <w:t>))</w:t>
            </w:r>
          </w:p>
          <w:p w14:paraId="21E41C34" w14:textId="77777777" w:rsidR="00137B82" w:rsidRDefault="00914FE4" w:rsidP="002C33EB">
            <w:pPr>
              <w:pStyle w:val="Bulletstyle1"/>
            </w:pPr>
            <w:r w:rsidRPr="00020BFD">
              <w:t>texture (two rhythmic or melodic patterns played together) to create and perform music</w:t>
            </w:r>
          </w:p>
          <w:p w14:paraId="16EF2AF1" w14:textId="77777777" w:rsidR="00793DB4" w:rsidRPr="00020BFD" w:rsidRDefault="00793DB4" w:rsidP="002C33EB">
            <w:pPr>
              <w:spacing w:before="200" w:after="200" w:line="276" w:lineRule="auto"/>
              <w:rPr>
                <w:rFonts w:cs="Calibri"/>
              </w:rPr>
            </w:pPr>
            <w:r w:rsidRPr="00020BFD">
              <w:rPr>
                <w:rFonts w:cs="Calibri"/>
              </w:rPr>
              <w:t>Application of teacher directed rehearsal processes to improve music performances and engage an audience</w:t>
            </w:r>
          </w:p>
          <w:p w14:paraId="2AA8B19E" w14:textId="77777777" w:rsidR="00793DB4" w:rsidRDefault="00793DB4" w:rsidP="002C33EB">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58D00482" w14:textId="4BEFD835" w:rsidR="00793DB4" w:rsidRPr="00793DB4" w:rsidRDefault="00793DB4" w:rsidP="002C33EB">
            <w:pPr>
              <w:spacing w:line="276" w:lineRule="auto"/>
              <w:rPr>
                <w:rFonts w:cs="Calibri"/>
                <w:b/>
              </w:rPr>
            </w:pPr>
            <w:r>
              <w:rPr>
                <w:rFonts w:cs="Calibri"/>
                <w:b/>
              </w:rPr>
              <w:t>Responding</w:t>
            </w:r>
          </w:p>
          <w:p w14:paraId="5BA9A423" w14:textId="5900ED89" w:rsidR="00793DB4" w:rsidRPr="002C33EB" w:rsidRDefault="00793DB4" w:rsidP="002C33EB">
            <w:pPr>
              <w:spacing w:before="200" w:after="200" w:line="276" w:lineRule="auto"/>
              <w:rPr>
                <w:rFonts w:cs="Calibri"/>
              </w:rPr>
            </w:pPr>
            <w:r w:rsidRPr="00020BFD">
              <w:rPr>
                <w:rFonts w:cs="Calibri"/>
              </w:rPr>
              <w:t>Reasons why people make music across differ</w:t>
            </w:r>
            <w:r w:rsidR="002C33EB">
              <w:rPr>
                <w:rFonts w:cs="Calibri"/>
              </w:rPr>
              <w:t>ent places, events or occasions</w:t>
            </w:r>
          </w:p>
        </w:tc>
        <w:tc>
          <w:tcPr>
            <w:tcW w:w="5568" w:type="dxa"/>
            <w:tcBorders>
              <w:top w:val="nil"/>
            </w:tcBorders>
            <w:tcMar>
              <w:top w:w="113" w:type="dxa"/>
              <w:bottom w:w="113" w:type="dxa"/>
            </w:tcMar>
          </w:tcPr>
          <w:p w14:paraId="10A12C79" w14:textId="305814D6" w:rsidR="00137B82" w:rsidRDefault="001E0B29" w:rsidP="002C33EB">
            <w:pPr>
              <w:spacing w:after="200" w:line="276" w:lineRule="auto"/>
              <w:rPr>
                <w:b/>
              </w:rPr>
            </w:pPr>
            <w:r>
              <w:rPr>
                <w:b/>
              </w:rPr>
              <w:t>Learning intention</w:t>
            </w:r>
          </w:p>
          <w:p w14:paraId="1233D9E7" w14:textId="77590B06" w:rsidR="00137B82" w:rsidRDefault="001E0B29" w:rsidP="002C33EB">
            <w:pPr>
              <w:spacing w:after="200" w:line="276" w:lineRule="auto"/>
            </w:pPr>
            <w:r>
              <w:t>Students consolidate and further develop their ability to successfully remember and execute patterns in a Maori stick game. They appreciate the traditional underlying purpose and intent of the song game as a</w:t>
            </w:r>
            <w:r w:rsidR="00C42524">
              <w:t>n activity that builds</w:t>
            </w:r>
            <w:r>
              <w:t xml:space="preserve"> war skill</w:t>
            </w:r>
            <w:r w:rsidR="00C42524">
              <w:t>s,</w:t>
            </w:r>
            <w:r>
              <w:t xml:space="preserve"> which today is perfor</w:t>
            </w:r>
            <w:r w:rsidR="002C33EB">
              <w:t>med for entertainment purposes.</w:t>
            </w:r>
          </w:p>
          <w:p w14:paraId="7C203649" w14:textId="70673291" w:rsidR="001E0B29" w:rsidRDefault="001E0B29" w:rsidP="002C33EB">
            <w:pPr>
              <w:spacing w:after="200" w:line="276" w:lineRule="auto"/>
            </w:pPr>
            <w:r>
              <w:t xml:space="preserve">Students multi-task by singing a song in a different language and performing patterns with sticks. They further embed the kinaesthetic experience of rhythm by exploring patterns that reflect the time signature. </w:t>
            </w:r>
          </w:p>
          <w:p w14:paraId="420BD2AC" w14:textId="33289E97" w:rsidR="00914FE4" w:rsidRDefault="00914FE4" w:rsidP="002C33EB">
            <w:pPr>
              <w:spacing w:after="200" w:line="276" w:lineRule="auto"/>
            </w:pPr>
            <w:r>
              <w:t xml:space="preserve">Students learn that an effective rehearsal strategy is to perform music or patterns at a slower tempo and then gradually increase as competency grows. </w:t>
            </w:r>
          </w:p>
          <w:p w14:paraId="3858C379" w14:textId="12C9C9F4" w:rsidR="00793DB4" w:rsidRDefault="00793DB4" w:rsidP="002C33EB">
            <w:pPr>
              <w:spacing w:after="200" w:line="276" w:lineRule="auto"/>
            </w:pPr>
            <w:r>
              <w:t xml:space="preserve">Students discover that matching sequences to the form of the music is an effective strategy to remember the order of the sequence of patterns. </w:t>
            </w:r>
          </w:p>
          <w:p w14:paraId="62553E53" w14:textId="3DCDA56A" w:rsidR="001569A2" w:rsidRPr="00970E14" w:rsidRDefault="001569A2" w:rsidP="002C33EB">
            <w:pPr>
              <w:spacing w:after="200" w:line="276" w:lineRule="auto"/>
              <w:rPr>
                <w:lang w:val="en-US"/>
              </w:rPr>
            </w:pPr>
            <w:r>
              <w:t xml:space="preserve">Students learn the particular lilt and pattern of the words by </w:t>
            </w:r>
            <w:r w:rsidR="00C42524">
              <w:t xml:space="preserve">listening to it </w:t>
            </w:r>
            <w:r>
              <w:t>repeated</w:t>
            </w:r>
            <w:r w:rsidR="00C42524">
              <w:t>ly</w:t>
            </w:r>
            <w:r>
              <w:t xml:space="preserve">. They </w:t>
            </w:r>
            <w:r w:rsidR="00C6014B">
              <w:t>become familiari</w:t>
            </w:r>
            <w:r w:rsidR="00C42524">
              <w:t>s</w:t>
            </w:r>
            <w:r w:rsidR="00C6014B">
              <w:t>ed with the</w:t>
            </w:r>
            <w:r>
              <w:t xml:space="preserve"> </w:t>
            </w:r>
            <w:r w:rsidR="00C6014B">
              <w:t xml:space="preserve">language of the </w:t>
            </w:r>
            <w:r>
              <w:t xml:space="preserve">phrases through repetition. </w:t>
            </w:r>
          </w:p>
          <w:p w14:paraId="409AB928" w14:textId="77777777" w:rsidR="00137B82" w:rsidRDefault="00793DB4" w:rsidP="002C33EB">
            <w:pPr>
              <w:spacing w:after="200" w:line="276" w:lineRule="auto"/>
              <w:rPr>
                <w:b/>
              </w:rPr>
            </w:pPr>
            <w:r w:rsidRPr="00793DB4">
              <w:rPr>
                <w:b/>
              </w:rPr>
              <w:t>Focus questions</w:t>
            </w:r>
          </w:p>
          <w:p w14:paraId="2A456192" w14:textId="07AB0B1D" w:rsidR="00793DB4" w:rsidRPr="00793DB4" w:rsidRDefault="00793DB4" w:rsidP="002C33EB">
            <w:pPr>
              <w:pStyle w:val="Bulletstyle1"/>
              <w:rPr>
                <w:b/>
              </w:rPr>
            </w:pPr>
            <w:r>
              <w:t>What element can be changed to help improve accuracy and timing?</w:t>
            </w:r>
          </w:p>
          <w:p w14:paraId="4A961B0F" w14:textId="77777777" w:rsidR="00793DB4" w:rsidRDefault="00793DB4" w:rsidP="002C33EB">
            <w:pPr>
              <w:pStyle w:val="Bulletstyle1"/>
            </w:pPr>
            <w:r w:rsidRPr="00793DB4">
              <w:t>What strategy</w:t>
            </w:r>
            <w:r>
              <w:t xml:space="preserve"> can be used to remember the sequence of patterns?</w:t>
            </w:r>
          </w:p>
          <w:p w14:paraId="27A99A52" w14:textId="509944A1" w:rsidR="00793DB4" w:rsidRDefault="00793DB4" w:rsidP="002C33EB">
            <w:pPr>
              <w:pStyle w:val="Bulletstyle1"/>
            </w:pPr>
            <w:r>
              <w:t xml:space="preserve">Would it help to have a visual of the form of the song to remind us of the next sequence to be performed? </w:t>
            </w:r>
          </w:p>
          <w:p w14:paraId="22EAB54C" w14:textId="0B85D2B2" w:rsidR="00793DB4" w:rsidRDefault="00793DB4" w:rsidP="002C33EB">
            <w:pPr>
              <w:pStyle w:val="Bulletstyle1"/>
            </w:pPr>
            <w:r>
              <w:t>What other cues can he</w:t>
            </w:r>
            <w:r w:rsidR="002C33EB">
              <w:t>lp in remembering the sequence?</w:t>
            </w:r>
          </w:p>
          <w:p w14:paraId="160AC67B" w14:textId="30903763" w:rsidR="00793DB4" w:rsidRPr="00793DB4" w:rsidRDefault="00793DB4" w:rsidP="002C33EB">
            <w:pPr>
              <w:spacing w:after="200" w:line="276" w:lineRule="auto"/>
            </w:pPr>
          </w:p>
        </w:tc>
        <w:tc>
          <w:tcPr>
            <w:tcW w:w="5570" w:type="dxa"/>
            <w:tcBorders>
              <w:top w:val="nil"/>
            </w:tcBorders>
            <w:tcMar>
              <w:top w:w="113" w:type="dxa"/>
              <w:bottom w:w="113" w:type="dxa"/>
            </w:tcMar>
          </w:tcPr>
          <w:p w14:paraId="6FA6A335" w14:textId="1003D1EB" w:rsidR="00137B82" w:rsidRDefault="008D2652" w:rsidP="002C33EB">
            <w:pPr>
              <w:spacing w:after="200" w:line="276" w:lineRule="auto"/>
              <w:rPr>
                <w:b/>
              </w:rPr>
            </w:pPr>
            <w:r>
              <w:rPr>
                <w:b/>
              </w:rPr>
              <w:t>Maori stick game</w:t>
            </w:r>
          </w:p>
          <w:p w14:paraId="789893B8" w14:textId="524D1721" w:rsidR="00137B82" w:rsidRDefault="008D2652" w:rsidP="002C33EB">
            <w:pPr>
              <w:spacing w:after="200" w:line="276" w:lineRule="auto"/>
            </w:pPr>
            <w:r>
              <w:t xml:space="preserve">Recap the song and game from last week ‘Titi </w:t>
            </w:r>
            <w:proofErr w:type="spellStart"/>
            <w:r>
              <w:t>torea</w:t>
            </w:r>
            <w:proofErr w:type="spellEnd"/>
            <w:r>
              <w:t xml:space="preserve">’. </w:t>
            </w:r>
            <w:r w:rsidR="001569A2">
              <w:t>Demonstrate the patterns while singing each part of the song and invite students to sing along with the lyrics they have remembered/learnt. Distribute batons to students. They practise the pat</w:t>
            </w:r>
            <w:r>
              <w:t xml:space="preserve">terns independently. </w:t>
            </w:r>
          </w:p>
          <w:p w14:paraId="36F3B198" w14:textId="186EF6D3" w:rsidR="008D2652" w:rsidRDefault="008D2652" w:rsidP="002C33EB">
            <w:pPr>
              <w:spacing w:after="200" w:line="276" w:lineRule="auto"/>
            </w:pPr>
            <w:r>
              <w:t xml:space="preserve">When students demonstrate a level of reasonable accuracy, place students in line facing each other, i.e. in pairs. </w:t>
            </w:r>
          </w:p>
          <w:p w14:paraId="73FFB166" w14:textId="675FACAA" w:rsidR="008D2652" w:rsidRPr="00C94502" w:rsidRDefault="008D2652" w:rsidP="002C33EB">
            <w:pPr>
              <w:spacing w:after="200" w:line="276" w:lineRule="auto"/>
            </w:pPr>
            <w:r>
              <w:t xml:space="preserve">Allow time to practise facing each other before introducing the partnered patterns. </w:t>
            </w:r>
          </w:p>
          <w:p w14:paraId="152DF51A" w14:textId="0C43C038" w:rsidR="008D2652" w:rsidRDefault="008D2652" w:rsidP="002C33EB">
            <w:pPr>
              <w:spacing w:after="200" w:line="276" w:lineRule="auto"/>
            </w:pPr>
            <w:r>
              <w:t>The chorus (</w:t>
            </w:r>
            <w:r w:rsidRPr="00917731">
              <w:rPr>
                <w:i/>
              </w:rPr>
              <w:t>E au</w:t>
            </w:r>
            <w:r>
              <w:rPr>
                <w:i/>
              </w:rPr>
              <w:t>-</w:t>
            </w:r>
            <w:r w:rsidRPr="00917731">
              <w:rPr>
                <w:i/>
              </w:rPr>
              <w:t xml:space="preserve">e </w:t>
            </w:r>
            <w:proofErr w:type="spellStart"/>
            <w:r w:rsidRPr="00917731">
              <w:rPr>
                <w:i/>
              </w:rPr>
              <w:t>kamate</w:t>
            </w:r>
            <w:proofErr w:type="spellEnd"/>
            <w:r w:rsidRPr="00917731">
              <w:rPr>
                <w:i/>
              </w:rPr>
              <w:t xml:space="preserve"> au. E </w:t>
            </w:r>
            <w:proofErr w:type="spellStart"/>
            <w:r w:rsidRPr="00917731">
              <w:rPr>
                <w:i/>
              </w:rPr>
              <w:t>hine</w:t>
            </w:r>
            <w:proofErr w:type="spellEnd"/>
            <w:r w:rsidRPr="00917731">
              <w:rPr>
                <w:i/>
              </w:rPr>
              <w:t xml:space="preserve"> </w:t>
            </w:r>
            <w:proofErr w:type="spellStart"/>
            <w:r w:rsidRPr="00917731">
              <w:rPr>
                <w:i/>
              </w:rPr>
              <w:t>hoki</w:t>
            </w:r>
            <w:proofErr w:type="spellEnd"/>
            <w:r w:rsidRPr="00917731">
              <w:rPr>
                <w:i/>
              </w:rPr>
              <w:t xml:space="preserve"> </w:t>
            </w:r>
            <w:proofErr w:type="spellStart"/>
            <w:r w:rsidRPr="00917731">
              <w:rPr>
                <w:i/>
              </w:rPr>
              <w:t>mai</w:t>
            </w:r>
            <w:proofErr w:type="spellEnd"/>
            <w:r w:rsidRPr="00917731">
              <w:rPr>
                <w:i/>
              </w:rPr>
              <w:t xml:space="preserve"> ra</w:t>
            </w:r>
            <w:r>
              <w:t>) pattern can now be changed from:</w:t>
            </w:r>
          </w:p>
          <w:p w14:paraId="44587AE5" w14:textId="3A266607" w:rsidR="008D2652" w:rsidRDefault="008D2652" w:rsidP="002C33EB">
            <w:pPr>
              <w:pStyle w:val="Bulletstyle1"/>
            </w:pPr>
            <w:r>
              <w:t xml:space="preserve">two sticks tapped on </w:t>
            </w:r>
            <w:r w:rsidR="00C42524">
              <w:t xml:space="preserve">the </w:t>
            </w:r>
            <w:r>
              <w:t xml:space="preserve">floor on either side of </w:t>
            </w:r>
            <w:r w:rsidR="00C42524">
              <w:t xml:space="preserve">the </w:t>
            </w:r>
            <w:r>
              <w:t>knees</w:t>
            </w:r>
          </w:p>
          <w:p w14:paraId="116F6A14" w14:textId="77777777" w:rsidR="008D2652" w:rsidRDefault="008D2652" w:rsidP="002C33EB">
            <w:pPr>
              <w:pStyle w:val="Bulletstyle1"/>
              <w:spacing w:after="200"/>
            </w:pPr>
            <w:r>
              <w:t>two sticks tapped twice together at shoulder height in front</w:t>
            </w:r>
          </w:p>
          <w:p w14:paraId="1121AC24" w14:textId="42728AAA" w:rsidR="00137B82" w:rsidRDefault="008D2652" w:rsidP="002C33EB">
            <w:pPr>
              <w:spacing w:after="200" w:line="276" w:lineRule="auto"/>
            </w:pPr>
            <w:r w:rsidRPr="008D2652">
              <w:t>to:</w:t>
            </w:r>
          </w:p>
          <w:p w14:paraId="7687DD74" w14:textId="0170F7E7" w:rsidR="008D2652" w:rsidRDefault="008D2652" w:rsidP="002C33EB">
            <w:pPr>
              <w:pStyle w:val="Bulletstyle1"/>
            </w:pPr>
            <w:r>
              <w:t>two sticks tapped on</w:t>
            </w:r>
            <w:r w:rsidR="00C42524">
              <w:t xml:space="preserve"> the</w:t>
            </w:r>
            <w:r>
              <w:t xml:space="preserve"> floor on either side of </w:t>
            </w:r>
            <w:r w:rsidR="00C42524">
              <w:t xml:space="preserve">the </w:t>
            </w:r>
            <w:r>
              <w:t>knees</w:t>
            </w:r>
          </w:p>
          <w:p w14:paraId="5547B1B6" w14:textId="69A5C709" w:rsidR="008D2652" w:rsidRDefault="008D2652" w:rsidP="002C33EB">
            <w:pPr>
              <w:pStyle w:val="Bulletstyle1"/>
            </w:pPr>
            <w:r>
              <w:t>two sticks tapped once together at shoulder height in front</w:t>
            </w:r>
          </w:p>
          <w:p w14:paraId="3F3E7EE3" w14:textId="4D15193A" w:rsidR="008D2652" w:rsidRPr="008D2652" w:rsidRDefault="008D2652" w:rsidP="002C33EB">
            <w:pPr>
              <w:pStyle w:val="Bulletstyle1"/>
              <w:spacing w:after="1440"/>
            </w:pPr>
            <w:r>
              <w:t>two sticks tapped with partner’s sticks</w:t>
            </w:r>
            <w:r w:rsidR="00DE3EE6">
              <w:t>.</w:t>
            </w:r>
          </w:p>
          <w:p w14:paraId="413256DB" w14:textId="12E6F0B7" w:rsidR="008D2652" w:rsidRDefault="008D2652" w:rsidP="002C33EB">
            <w:pPr>
              <w:spacing w:after="200" w:line="276" w:lineRule="auto"/>
            </w:pPr>
            <w:r>
              <w:t>The other two patterns remain the same</w:t>
            </w:r>
            <w:r w:rsidR="00D768B3">
              <w:t xml:space="preserve">. For extension, </w:t>
            </w:r>
            <w:r>
              <w:t>there are additional patterns that can be added</w:t>
            </w:r>
            <w:r w:rsidR="00D768B3">
              <w:t xml:space="preserve"> for very capable pairs of students</w:t>
            </w:r>
            <w:r>
              <w:t>. For example:</w:t>
            </w:r>
          </w:p>
          <w:p w14:paraId="1671D608" w14:textId="4AD6F1E9" w:rsidR="008D2652" w:rsidRDefault="00D768B3" w:rsidP="002C33EB">
            <w:pPr>
              <w:pStyle w:val="Bulletstyle1"/>
            </w:pPr>
            <w:r>
              <w:t>two sticks tapped on</w:t>
            </w:r>
            <w:r w:rsidR="00DE3EE6">
              <w:t xml:space="preserve"> the</w:t>
            </w:r>
            <w:r>
              <w:t xml:space="preserve"> floor on either side of </w:t>
            </w:r>
            <w:r w:rsidR="00DE3EE6">
              <w:t xml:space="preserve">the </w:t>
            </w:r>
            <w:r>
              <w:t>knees, then tapped together at shoulder height in front, then tossed at the same time between own hands</w:t>
            </w:r>
          </w:p>
          <w:p w14:paraId="42CCF3F3" w14:textId="709F7BA4" w:rsidR="00D768B3" w:rsidRDefault="00D768B3" w:rsidP="002C33EB">
            <w:pPr>
              <w:pStyle w:val="Bulletstyle1"/>
            </w:pPr>
            <w:r>
              <w:t>two sticks tapped on</w:t>
            </w:r>
            <w:r w:rsidR="00DE3EE6">
              <w:t xml:space="preserve"> the</w:t>
            </w:r>
            <w:r>
              <w:t xml:space="preserve"> floor, then together in front, then the right hand baton is tossed to the partner</w:t>
            </w:r>
          </w:p>
          <w:p w14:paraId="376D3EFB" w14:textId="73436136" w:rsidR="00D768B3" w:rsidRDefault="00D768B3" w:rsidP="003D2DAF">
            <w:pPr>
              <w:pStyle w:val="Bulletstyle1"/>
              <w:spacing w:after="200"/>
            </w:pPr>
            <w:r>
              <w:t xml:space="preserve">two sticks tapped on </w:t>
            </w:r>
            <w:r w:rsidR="00DE3EE6">
              <w:t xml:space="preserve">the </w:t>
            </w:r>
            <w:r>
              <w:t>floor, then together in front, then the left hand baton is tossed to the partner</w:t>
            </w:r>
          </w:p>
          <w:p w14:paraId="720C1A28" w14:textId="04FC79E4" w:rsidR="00D768B3" w:rsidRDefault="00D768B3" w:rsidP="002C33EB">
            <w:pPr>
              <w:spacing w:after="200" w:line="276" w:lineRule="auto"/>
            </w:pPr>
            <w:r>
              <w:t xml:space="preserve">Further patterns are available </w:t>
            </w:r>
            <w:r w:rsidR="00BF4004">
              <w:t>through</w:t>
            </w:r>
            <w:r>
              <w:t xml:space="preserve"> the links</w:t>
            </w:r>
            <w:r w:rsidR="00BF4004">
              <w:t xml:space="preserve"> provided in Week 4</w:t>
            </w:r>
            <w:r w:rsidR="003D2DAF">
              <w:t>.</w:t>
            </w:r>
          </w:p>
          <w:p w14:paraId="78B73BFF" w14:textId="2B0D03FA" w:rsidR="00D768B3" w:rsidRDefault="00914FE4" w:rsidP="002C33EB">
            <w:pPr>
              <w:spacing w:after="200" w:line="276" w:lineRule="auto"/>
            </w:pPr>
            <w:r>
              <w:t xml:space="preserve">Adjust tempo of the song to provide opportunities for success for all students. </w:t>
            </w:r>
            <w:r w:rsidR="00D768B3">
              <w:t xml:space="preserve">Allow time to practise the patterns and sing the song. Provide a translation of the Maori words in English for the students. </w:t>
            </w:r>
          </w:p>
          <w:p w14:paraId="366D2883" w14:textId="0644B455" w:rsidR="00D768B3" w:rsidRPr="008D2652" w:rsidRDefault="00D768B3" w:rsidP="003D2DAF">
            <w:pPr>
              <w:spacing w:after="360" w:line="276" w:lineRule="auto"/>
            </w:pPr>
            <w:r>
              <w:t>Record their efforts</w:t>
            </w:r>
            <w:r w:rsidR="00464C9B">
              <w:t xml:space="preserve"> using a filming device for assessment purposes.</w:t>
            </w:r>
          </w:p>
        </w:tc>
      </w:tr>
      <w:tr w:rsidR="008D2652" w14:paraId="7AA9EF44" w14:textId="77777777" w:rsidTr="00492574">
        <w:tc>
          <w:tcPr>
            <w:tcW w:w="3988" w:type="dxa"/>
            <w:tcMar>
              <w:top w:w="113" w:type="dxa"/>
              <w:bottom w:w="113" w:type="dxa"/>
            </w:tcMar>
          </w:tcPr>
          <w:p w14:paraId="594A3D87" w14:textId="77777777" w:rsidR="008D2652" w:rsidRDefault="008D2652" w:rsidP="002C33EB">
            <w:pPr>
              <w:pStyle w:val="Heading6"/>
              <w:spacing w:before="0" w:after="200"/>
              <w:outlineLvl w:val="5"/>
            </w:pPr>
          </w:p>
        </w:tc>
        <w:tc>
          <w:tcPr>
            <w:tcW w:w="5568" w:type="dxa"/>
            <w:tcMar>
              <w:top w:w="113" w:type="dxa"/>
              <w:bottom w:w="113" w:type="dxa"/>
            </w:tcMar>
          </w:tcPr>
          <w:p w14:paraId="44CC63B1" w14:textId="64E3E4B4" w:rsidR="008D2652" w:rsidRDefault="00464C9B" w:rsidP="002C33EB">
            <w:pPr>
              <w:spacing w:after="200" w:line="276" w:lineRule="auto"/>
              <w:rPr>
                <w:b/>
              </w:rPr>
            </w:pPr>
            <w:r>
              <w:rPr>
                <w:b/>
              </w:rPr>
              <w:t>Focus questions</w:t>
            </w:r>
          </w:p>
          <w:p w14:paraId="7AE86211" w14:textId="1CAED445" w:rsidR="00464C9B" w:rsidRDefault="00464C9B" w:rsidP="003D2DAF">
            <w:pPr>
              <w:pStyle w:val="Bulletstyle1"/>
            </w:pPr>
            <w:r>
              <w:t>Which patterns are harder to master?</w:t>
            </w:r>
          </w:p>
          <w:p w14:paraId="701946CE" w14:textId="146ED4DA" w:rsidR="008D2652" w:rsidRDefault="00464C9B" w:rsidP="003D2DAF">
            <w:pPr>
              <w:pStyle w:val="Bulletstyle1"/>
            </w:pPr>
            <w:r>
              <w:t>What will help to master the more difficult patterns?</w:t>
            </w:r>
          </w:p>
          <w:p w14:paraId="7F843088" w14:textId="2B6E9ED2" w:rsidR="00464C9B" w:rsidRDefault="00464C9B" w:rsidP="003D2DAF">
            <w:pPr>
              <w:pStyle w:val="Bulletstyle1"/>
            </w:pPr>
            <w:r>
              <w:t>Which patterns are easy to keep in time?</w:t>
            </w:r>
          </w:p>
          <w:p w14:paraId="102757F6" w14:textId="6677997E" w:rsidR="008D2652" w:rsidRPr="003D2DAF" w:rsidRDefault="00464C9B" w:rsidP="003D2DAF">
            <w:pPr>
              <w:pStyle w:val="Bulletstyle1"/>
            </w:pPr>
            <w:r>
              <w:t>Which patterns are harder to keep in time?</w:t>
            </w:r>
          </w:p>
        </w:tc>
        <w:tc>
          <w:tcPr>
            <w:tcW w:w="5570" w:type="dxa"/>
            <w:tcMar>
              <w:top w:w="113" w:type="dxa"/>
              <w:bottom w:w="113" w:type="dxa"/>
            </w:tcMar>
          </w:tcPr>
          <w:p w14:paraId="496623C7" w14:textId="546B5386" w:rsidR="008D2652" w:rsidRDefault="00D768B3" w:rsidP="002C33EB">
            <w:pPr>
              <w:spacing w:after="200" w:line="276" w:lineRule="auto"/>
              <w:rPr>
                <w:b/>
              </w:rPr>
            </w:pPr>
            <w:r>
              <w:rPr>
                <w:b/>
              </w:rPr>
              <w:t>Conclusion</w:t>
            </w:r>
          </w:p>
          <w:p w14:paraId="6E776E98" w14:textId="442DCB52" w:rsidR="008D2652" w:rsidRDefault="00464C9B" w:rsidP="002C33EB">
            <w:pPr>
              <w:spacing w:after="200" w:line="276" w:lineRule="auto"/>
            </w:pPr>
            <w:r>
              <w:t xml:space="preserve">Gather the batons and the students. </w:t>
            </w:r>
          </w:p>
          <w:p w14:paraId="2BDDCF60" w14:textId="41D06BA5" w:rsidR="00464C9B" w:rsidRDefault="00464C9B" w:rsidP="002C33EB">
            <w:pPr>
              <w:spacing w:after="200" w:line="276" w:lineRule="auto"/>
            </w:pPr>
            <w:r>
              <w:t xml:space="preserve">Lead a discussion on the patterns and which ones are manageable and which ones are a little harder to master. </w:t>
            </w:r>
          </w:p>
          <w:p w14:paraId="50662BC4" w14:textId="6E9AF17D" w:rsidR="008D2652" w:rsidRPr="003D2DAF" w:rsidRDefault="00464C9B" w:rsidP="003D2DAF">
            <w:pPr>
              <w:spacing w:line="276" w:lineRule="auto"/>
            </w:pPr>
            <w:r>
              <w:t xml:space="preserve">Farewell students with a short melodic phrase as a goodbye song using the Maori farewell words, </w:t>
            </w:r>
            <w:proofErr w:type="spellStart"/>
            <w:r>
              <w:rPr>
                <w:i/>
              </w:rPr>
              <w:t>Haere</w:t>
            </w:r>
            <w:proofErr w:type="spellEnd"/>
            <w:r>
              <w:rPr>
                <w:i/>
              </w:rPr>
              <w:t xml:space="preserve"> ra</w:t>
            </w:r>
            <w:r w:rsidR="00DE3EE6">
              <w:t>.</w:t>
            </w:r>
          </w:p>
        </w:tc>
      </w:tr>
    </w:tbl>
    <w:p w14:paraId="1ADF4C3E"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17E6459F" w14:textId="77777777" w:rsidTr="00492574">
        <w:trPr>
          <w:trHeight w:val="664"/>
          <w:tblHeader/>
        </w:trPr>
        <w:tc>
          <w:tcPr>
            <w:tcW w:w="3988" w:type="dxa"/>
            <w:shd w:val="clear" w:color="auto" w:fill="auto"/>
            <w:tcMar>
              <w:top w:w="113" w:type="dxa"/>
              <w:bottom w:w="113" w:type="dxa"/>
            </w:tcMar>
            <w:vAlign w:val="center"/>
          </w:tcPr>
          <w:p w14:paraId="33430627" w14:textId="022D4FF5" w:rsidR="00717F59" w:rsidRPr="00EB376A" w:rsidRDefault="00717F59" w:rsidP="00BC3BAA">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2D4FC688" w14:textId="77777777" w:rsidR="00717F59" w:rsidRPr="0009684F" w:rsidRDefault="00717F59" w:rsidP="00BC3BAA">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8802A5E" w14:textId="09A740F3" w:rsidR="00717F59" w:rsidRPr="0009684F" w:rsidRDefault="003F08D5" w:rsidP="00BC3BAA">
            <w:pPr>
              <w:pStyle w:val="Heading5"/>
              <w:framePr w:hSpace="0" w:wrap="auto" w:hAnchor="text" w:xAlign="left" w:yAlign="inline"/>
              <w:spacing w:before="0"/>
              <w:suppressOverlap w:val="0"/>
              <w:outlineLvl w:val="4"/>
            </w:pPr>
            <w:r>
              <w:t>L</w:t>
            </w:r>
            <w:r w:rsidR="00717F59">
              <w:t>earning experiences</w:t>
            </w:r>
          </w:p>
        </w:tc>
      </w:tr>
      <w:tr w:rsidR="00717F59" w14:paraId="6CBF4948" w14:textId="77777777" w:rsidTr="00BC3BAA">
        <w:tc>
          <w:tcPr>
            <w:tcW w:w="3988" w:type="dxa"/>
            <w:tcBorders>
              <w:bottom w:val="single" w:sz="4" w:space="0" w:color="6858A9"/>
            </w:tcBorders>
            <w:tcMar>
              <w:top w:w="113" w:type="dxa"/>
              <w:bottom w:w="113" w:type="dxa"/>
            </w:tcMar>
          </w:tcPr>
          <w:p w14:paraId="7A098516" w14:textId="531DBF2F" w:rsidR="008B6C65" w:rsidRPr="003F4002" w:rsidRDefault="008B6C65" w:rsidP="00BC3BAA">
            <w:pPr>
              <w:spacing w:after="200" w:line="276" w:lineRule="auto"/>
              <w:rPr>
                <w:b/>
              </w:rPr>
            </w:pPr>
            <w:r>
              <w:rPr>
                <w:b/>
              </w:rPr>
              <w:t>Week 6</w:t>
            </w:r>
          </w:p>
          <w:p w14:paraId="254CF4E0" w14:textId="0582198C" w:rsidR="00717F59" w:rsidRPr="003F4002" w:rsidRDefault="008B6C65" w:rsidP="00BC3BAA">
            <w:pPr>
              <w:spacing w:after="200" w:line="276" w:lineRule="auto"/>
              <w:rPr>
                <w:b/>
              </w:rPr>
            </w:pPr>
            <w:r>
              <w:rPr>
                <w:b/>
              </w:rPr>
              <w:t>Making</w:t>
            </w:r>
          </w:p>
          <w:p w14:paraId="186194AC" w14:textId="77777777" w:rsidR="00960ACB" w:rsidRPr="00020BFD" w:rsidRDefault="00960ACB" w:rsidP="00BC3BAA">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4BF6D607" w14:textId="1BDAD919" w:rsidR="00960ACB" w:rsidRPr="00BC3BAA" w:rsidRDefault="00960ACB" w:rsidP="00BC3BAA">
            <w:pPr>
              <w:pStyle w:val="Bulletstyle1"/>
              <w:rPr>
                <w:rFonts w:eastAsia="Times New Roman"/>
              </w:rPr>
            </w:pPr>
            <w:r w:rsidRPr="00020BFD">
              <w:t>rhythm (simple time signatures, standard notation:</w:t>
            </w:r>
            <w:r w:rsidR="00BC3BAA">
              <w:rPr>
                <w:rFonts w:eastAsia="Times New Roman"/>
              </w:rPr>
              <w:br/>
            </w:r>
            <w:r w:rsidRPr="00020BFD">
              <w:rPr>
                <w:noProof/>
                <w:lang w:eastAsia="en-AU"/>
              </w:rPr>
              <w:drawing>
                <wp:inline distT="0" distB="0" distL="0" distR="0" wp14:anchorId="101A3543" wp14:editId="5A2EE3D1">
                  <wp:extent cx="113406" cy="204221"/>
                  <wp:effectExtent l="0" t="0" r="1270" b="5715"/>
                  <wp:docPr id="343" name="Picture 343"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EB5211E" wp14:editId="53E6AE01">
                  <wp:extent cx="375733" cy="191386"/>
                  <wp:effectExtent l="0" t="0" r="5715" b="0"/>
                  <wp:docPr id="344" name="Picture 344"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3A338D26" wp14:editId="53AE377A">
                  <wp:extent cx="637294" cy="201909"/>
                  <wp:effectExtent l="0" t="0" r="0" b="8255"/>
                  <wp:docPr id="345" name="Picture 345"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5842636" wp14:editId="5D93185D">
                  <wp:extent cx="108369" cy="191386"/>
                  <wp:effectExtent l="0" t="0" r="6350" b="0"/>
                  <wp:docPr id="346" name="Picture 346"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693F007B" wp14:editId="6F1A87D7">
                  <wp:extent cx="171450" cy="104775"/>
                  <wp:effectExtent l="0" t="0" r="0" b="9525"/>
                  <wp:docPr id="347" name="Picture 347"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896E69B" w14:textId="77777777" w:rsidR="00960ACB" w:rsidRPr="00020BFD" w:rsidRDefault="00960ACB" w:rsidP="00BC3BAA">
            <w:pPr>
              <w:pStyle w:val="Bulletstyle1"/>
            </w:pPr>
            <w:r w:rsidRPr="00020BFD">
              <w:t>pitch (staff; treble clef; melodic shape)</w:t>
            </w:r>
          </w:p>
          <w:p w14:paraId="18E572A1" w14:textId="41DA2B1D" w:rsidR="00717F59" w:rsidRPr="00BC3BAA" w:rsidRDefault="00960ACB" w:rsidP="00BC3BAA">
            <w:pPr>
              <w:pStyle w:val="Bulletstyle1"/>
            </w:pPr>
            <w:r w:rsidRPr="00020BFD">
              <w:t>form (binary (AB); repeat sign (:</w:t>
            </w:r>
            <w:proofErr w:type="spellStart"/>
            <w:r w:rsidRPr="00020BFD">
              <w:t>ll</w:t>
            </w:r>
            <w:proofErr w:type="spellEnd"/>
            <w:r w:rsidRPr="00020BFD">
              <w:t>))</w:t>
            </w:r>
          </w:p>
        </w:tc>
        <w:tc>
          <w:tcPr>
            <w:tcW w:w="5568" w:type="dxa"/>
            <w:tcBorders>
              <w:bottom w:val="single" w:sz="4" w:space="0" w:color="6858A9"/>
            </w:tcBorders>
            <w:tcMar>
              <w:top w:w="113" w:type="dxa"/>
              <w:bottom w:w="113" w:type="dxa"/>
            </w:tcMar>
          </w:tcPr>
          <w:p w14:paraId="356B39C5" w14:textId="73AB638D" w:rsidR="00717F59" w:rsidRDefault="00553C38" w:rsidP="00BC3BAA">
            <w:pPr>
              <w:spacing w:after="200" w:line="276" w:lineRule="auto"/>
              <w:rPr>
                <w:b/>
              </w:rPr>
            </w:pPr>
            <w:r>
              <w:rPr>
                <w:b/>
              </w:rPr>
              <w:t>Learning intention</w:t>
            </w:r>
          </w:p>
          <w:p w14:paraId="21BA0CEC" w14:textId="4AB9FCA6" w:rsidR="00717F59" w:rsidRPr="00BC3BAA" w:rsidRDefault="00960ACB" w:rsidP="00BC3BAA">
            <w:pPr>
              <w:spacing w:after="200" w:line="276" w:lineRule="auto"/>
            </w:pPr>
            <w:r>
              <w:t xml:space="preserve">Students have an opportunity to maintain their own part in a scaffolded environment through pairing </w:t>
            </w:r>
            <w:r w:rsidR="00271392">
              <w:t>with different students and singing an echo song.</w:t>
            </w:r>
          </w:p>
        </w:tc>
        <w:tc>
          <w:tcPr>
            <w:tcW w:w="5570" w:type="dxa"/>
            <w:tcBorders>
              <w:bottom w:val="single" w:sz="4" w:space="0" w:color="6858A9"/>
            </w:tcBorders>
            <w:tcMar>
              <w:top w:w="113" w:type="dxa"/>
              <w:bottom w:w="113" w:type="dxa"/>
            </w:tcMar>
          </w:tcPr>
          <w:p w14:paraId="798E7F7D" w14:textId="7A4077B9" w:rsidR="00717F59" w:rsidRDefault="008B6C65" w:rsidP="00BC3BAA">
            <w:pPr>
              <w:spacing w:after="200" w:line="276" w:lineRule="auto"/>
              <w:rPr>
                <w:b/>
              </w:rPr>
            </w:pPr>
            <w:r>
              <w:rPr>
                <w:b/>
              </w:rPr>
              <w:t>Welcome activity</w:t>
            </w:r>
          </w:p>
          <w:p w14:paraId="07768BB0" w14:textId="00F408C7" w:rsidR="008B6C65" w:rsidRDefault="008B6C65" w:rsidP="00BC3BAA">
            <w:pPr>
              <w:spacing w:after="200" w:line="276" w:lineRule="auto"/>
            </w:pPr>
            <w:r>
              <w:t>Sing the ‘Maori welcome song’ as students enter the classroom and give them the opport</w:t>
            </w:r>
            <w:r w:rsidR="00BC3BAA">
              <w:t>unity to echo the phrases back.</w:t>
            </w:r>
          </w:p>
          <w:p w14:paraId="7D51AB6F" w14:textId="66C252ED" w:rsidR="00960ACB" w:rsidRPr="00960ACB" w:rsidRDefault="00960ACB" w:rsidP="00BC3BAA">
            <w:pPr>
              <w:spacing w:after="200" w:line="276" w:lineRule="auto"/>
              <w:rPr>
                <w:rFonts w:cstheme="minorHAnsi"/>
              </w:rPr>
            </w:pPr>
            <w:r>
              <w:t>Discuss with the students the concept that the song repeats in its entirety and remind students of the musical sign that indicates that music needs to be repeated (</w:t>
            </w:r>
            <w:r>
              <w:rPr>
                <w:rFonts w:ascii="MusiSync" w:hAnsi="MusiSync"/>
                <w:sz w:val="32"/>
                <w:szCs w:val="32"/>
              </w:rPr>
              <w:t xml:space="preserve">} </w:t>
            </w:r>
            <w:r>
              <w:rPr>
                <w:rFonts w:cstheme="minorHAnsi"/>
              </w:rPr>
              <w:t>)</w:t>
            </w:r>
          </w:p>
          <w:p w14:paraId="6ABDE2BB" w14:textId="764D8E45" w:rsidR="00717F59" w:rsidRDefault="008B6C65" w:rsidP="00BC3BAA">
            <w:pPr>
              <w:spacing w:after="200" w:line="276" w:lineRule="auto"/>
            </w:pPr>
            <w:r>
              <w:t xml:space="preserve">Partner the students and sing again with one student being the ‘caller’ and the other the ‘echo’.  </w:t>
            </w:r>
            <w:r w:rsidR="00553C38">
              <w:t>Sw</w:t>
            </w:r>
            <w:r w:rsidR="00271392">
              <w:t>ap parts for the second singing.</w:t>
            </w:r>
          </w:p>
          <w:p w14:paraId="382B94C6" w14:textId="6DFC007A" w:rsidR="008B6C65" w:rsidRDefault="008B6C65" w:rsidP="00BC3BAA">
            <w:pPr>
              <w:spacing w:after="200" w:line="276" w:lineRule="auto"/>
            </w:pPr>
            <w:r>
              <w:t xml:space="preserve">Play a rhythm pattern on a tambour or similar non-tuned percussion instrument </w:t>
            </w:r>
            <w:r w:rsidR="00677342">
              <w:t xml:space="preserve">while </w:t>
            </w:r>
            <w:r>
              <w:t xml:space="preserve">students move to the rhythm </w:t>
            </w:r>
            <w:r w:rsidR="00BC3BAA">
              <w:t>and select a different partner.</w:t>
            </w:r>
          </w:p>
          <w:p w14:paraId="28AB06FF" w14:textId="565656DF" w:rsidR="00553C38" w:rsidRDefault="008B6C65" w:rsidP="00BC3BAA">
            <w:pPr>
              <w:spacing w:after="200" w:line="276" w:lineRule="auto"/>
            </w:pPr>
            <w:r>
              <w:t xml:space="preserve">Sing again </w:t>
            </w:r>
            <w:r w:rsidR="00553C38">
              <w:t xml:space="preserve">in the new pairing, with students swapping </w:t>
            </w:r>
            <w:r w:rsidR="00677342">
              <w:t xml:space="preserve">their </w:t>
            </w:r>
            <w:r w:rsidR="00553C38">
              <w:t>role</w:t>
            </w:r>
            <w:r w:rsidR="00677342">
              <w:t>s</w:t>
            </w:r>
            <w:r w:rsidR="00BC3BAA">
              <w:t xml:space="preserve"> as before.</w:t>
            </w:r>
          </w:p>
          <w:p w14:paraId="04BD3ACD" w14:textId="289E007C" w:rsidR="00717F59" w:rsidRDefault="00BC3BAA" w:rsidP="00BC3BAA">
            <w:pPr>
              <w:spacing w:after="200" w:line="276" w:lineRule="auto"/>
            </w:pPr>
            <w:r>
              <w:t>Repeat several times.</w:t>
            </w:r>
          </w:p>
          <w:p w14:paraId="6B385FC7" w14:textId="1AAFC57A" w:rsidR="00553C38" w:rsidRPr="00ED0201" w:rsidRDefault="00553C38" w:rsidP="00BC3BAA">
            <w:pPr>
              <w:spacing w:line="276" w:lineRule="auto"/>
              <w:rPr>
                <w:b/>
              </w:rPr>
            </w:pPr>
            <w:r>
              <w:t xml:space="preserve">At the last pairing, direct students to keep that partner and create lines to perform the Maori stick game from last week. </w:t>
            </w:r>
            <w:r w:rsidR="00C6014B">
              <w:t xml:space="preserve">Sing through the three parts of the song, inviting </w:t>
            </w:r>
          </w:p>
        </w:tc>
      </w:tr>
      <w:tr w:rsidR="00BC3BAA" w14:paraId="3B1B140E" w14:textId="77777777" w:rsidTr="00BC3BAA">
        <w:tc>
          <w:tcPr>
            <w:tcW w:w="3988" w:type="dxa"/>
            <w:tcBorders>
              <w:bottom w:val="nil"/>
            </w:tcBorders>
            <w:tcMar>
              <w:top w:w="113" w:type="dxa"/>
              <w:bottom w:w="113" w:type="dxa"/>
            </w:tcMar>
          </w:tcPr>
          <w:p w14:paraId="5179204E" w14:textId="77777777" w:rsidR="00BC3BAA" w:rsidRDefault="00BC3BAA" w:rsidP="00BC3BAA">
            <w:pPr>
              <w:spacing w:after="200" w:line="276" w:lineRule="auto"/>
              <w:rPr>
                <w:b/>
              </w:rPr>
            </w:pPr>
          </w:p>
        </w:tc>
        <w:tc>
          <w:tcPr>
            <w:tcW w:w="5568" w:type="dxa"/>
            <w:tcBorders>
              <w:bottom w:val="nil"/>
            </w:tcBorders>
            <w:tcMar>
              <w:top w:w="113" w:type="dxa"/>
              <w:bottom w:w="113" w:type="dxa"/>
            </w:tcMar>
          </w:tcPr>
          <w:p w14:paraId="2ED931D2" w14:textId="77777777" w:rsidR="00BC3BAA" w:rsidRDefault="00BC3BAA" w:rsidP="00BC3BAA">
            <w:pPr>
              <w:spacing w:after="200" w:line="276" w:lineRule="auto"/>
              <w:rPr>
                <w:b/>
              </w:rPr>
            </w:pPr>
          </w:p>
        </w:tc>
        <w:tc>
          <w:tcPr>
            <w:tcW w:w="5570" w:type="dxa"/>
            <w:tcBorders>
              <w:bottom w:val="nil"/>
            </w:tcBorders>
            <w:tcMar>
              <w:top w:w="113" w:type="dxa"/>
              <w:bottom w:w="113" w:type="dxa"/>
            </w:tcMar>
          </w:tcPr>
          <w:p w14:paraId="5D5904D4" w14:textId="64379DE1" w:rsidR="00BC3BAA" w:rsidRDefault="00BC3BAA" w:rsidP="00BC3BAA">
            <w:pPr>
              <w:spacing w:line="276" w:lineRule="auto"/>
              <w:rPr>
                <w:b/>
              </w:rPr>
            </w:pPr>
            <w:r>
              <w:t>students to sing as well. A visual reminder of the words could be helpful. Distribute batons.</w:t>
            </w:r>
          </w:p>
        </w:tc>
      </w:tr>
      <w:tr w:rsidR="008B6C65" w14:paraId="4C85462D" w14:textId="77777777" w:rsidTr="00C7270F">
        <w:trPr>
          <w:trHeight w:val="6825"/>
        </w:trPr>
        <w:tc>
          <w:tcPr>
            <w:tcW w:w="3988" w:type="dxa"/>
            <w:tcBorders>
              <w:top w:val="nil"/>
              <w:bottom w:val="single" w:sz="4" w:space="0" w:color="6858A9"/>
            </w:tcBorders>
            <w:tcMar>
              <w:top w:w="113" w:type="dxa"/>
              <w:bottom w:w="113" w:type="dxa"/>
            </w:tcMar>
          </w:tcPr>
          <w:p w14:paraId="4138BAF6" w14:textId="77777777" w:rsidR="008B6C65" w:rsidRPr="003F4002" w:rsidRDefault="008B6C65" w:rsidP="00BC3BAA">
            <w:pPr>
              <w:spacing w:after="200" w:line="276" w:lineRule="auto"/>
              <w:rPr>
                <w:b/>
              </w:rPr>
            </w:pPr>
            <w:r>
              <w:rPr>
                <w:b/>
              </w:rPr>
              <w:t>Making</w:t>
            </w:r>
          </w:p>
          <w:p w14:paraId="4F148CCC" w14:textId="77777777" w:rsidR="00960ACB" w:rsidRPr="00020BFD" w:rsidRDefault="00960ACB" w:rsidP="00BC3BAA">
            <w:pPr>
              <w:spacing w:before="200" w:after="200" w:line="276" w:lineRule="auto"/>
              <w:rPr>
                <w:rFonts w:cstheme="minorHAnsi"/>
              </w:rPr>
            </w:pPr>
            <w:r w:rsidRPr="00020BFD">
              <w:rPr>
                <w:rFonts w:cstheme="minorHAnsi"/>
              </w:rPr>
              <w:t>Improvisation with the elements of music to create music ideas</w:t>
            </w:r>
          </w:p>
          <w:p w14:paraId="71F077D2" w14:textId="77777777" w:rsidR="00960ACB" w:rsidRPr="00020BFD" w:rsidRDefault="00960ACB" w:rsidP="00BC3BAA">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6A96998" w14:textId="1F295703" w:rsidR="00960ACB" w:rsidRPr="00BC3BAA" w:rsidRDefault="00960ACB" w:rsidP="00BC3BAA">
            <w:pPr>
              <w:pStyle w:val="Bulletstyle1"/>
              <w:rPr>
                <w:rFonts w:eastAsia="Times New Roman"/>
              </w:rPr>
            </w:pPr>
            <w:r w:rsidRPr="00020BFD">
              <w:t>rhythm (simple time signatures, standard notation:</w:t>
            </w:r>
            <w:r w:rsidR="00BC3BAA">
              <w:rPr>
                <w:rFonts w:eastAsia="Times New Roman"/>
              </w:rPr>
              <w:br/>
            </w:r>
            <w:r w:rsidRPr="00020BFD">
              <w:rPr>
                <w:noProof/>
                <w:lang w:eastAsia="en-AU"/>
              </w:rPr>
              <w:drawing>
                <wp:inline distT="0" distB="0" distL="0" distR="0" wp14:anchorId="1D8BA4EC" wp14:editId="67DA3E10">
                  <wp:extent cx="113406" cy="204221"/>
                  <wp:effectExtent l="0" t="0" r="1270" b="5715"/>
                  <wp:docPr id="348" name="Picture 348"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9A86229" wp14:editId="3A8BC880">
                  <wp:extent cx="375733" cy="191386"/>
                  <wp:effectExtent l="0" t="0" r="5715" b="0"/>
                  <wp:docPr id="349" name="Picture 349"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86E9DA9" wp14:editId="1F97A46D">
                  <wp:extent cx="637294" cy="201909"/>
                  <wp:effectExtent l="0" t="0" r="0" b="8255"/>
                  <wp:docPr id="350" name="Picture 350"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773FD65" wp14:editId="178BBFD8">
                  <wp:extent cx="108369" cy="191386"/>
                  <wp:effectExtent l="0" t="0" r="6350" b="0"/>
                  <wp:docPr id="351" name="Picture 351"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6F68D76" wp14:editId="674B7791">
                  <wp:extent cx="171450" cy="104775"/>
                  <wp:effectExtent l="0" t="0" r="0" b="9525"/>
                  <wp:docPr id="352" name="Picture 352"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C44D079" w14:textId="77777777" w:rsidR="00960ACB" w:rsidRPr="00020BFD" w:rsidRDefault="00960ACB" w:rsidP="00BC3BAA">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36FE8D25" w14:textId="77777777" w:rsidR="00960ACB" w:rsidRPr="00020BFD" w:rsidRDefault="00960ACB" w:rsidP="00BC3BAA">
            <w:pPr>
              <w:pStyle w:val="Bulletstyle1"/>
            </w:pPr>
            <w:r w:rsidRPr="00020BFD">
              <w:t>pitch (staff; treble clef; melodic shape)</w:t>
            </w:r>
          </w:p>
          <w:p w14:paraId="5E79A074" w14:textId="77777777" w:rsidR="00960ACB" w:rsidRPr="00020BFD" w:rsidRDefault="00960ACB" w:rsidP="00BC3BAA">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8D36447" w14:textId="35870818" w:rsidR="004E013A" w:rsidRPr="004E013A" w:rsidRDefault="00960ACB" w:rsidP="00BC3BAA">
            <w:pPr>
              <w:pStyle w:val="Bulletstyle1"/>
              <w:rPr>
                <w:rFonts w:cs="Calibri"/>
              </w:rPr>
            </w:pPr>
            <w:r w:rsidRPr="00020BFD">
              <w:t>form (binary (AB); repeat sign (:</w:t>
            </w:r>
            <w:proofErr w:type="spellStart"/>
            <w:r w:rsidRPr="00020BFD">
              <w:t>ll</w:t>
            </w:r>
            <w:proofErr w:type="spellEnd"/>
            <w:r w:rsidRPr="00020BFD">
              <w:t>))</w:t>
            </w:r>
          </w:p>
        </w:tc>
        <w:tc>
          <w:tcPr>
            <w:tcW w:w="5568" w:type="dxa"/>
            <w:tcBorders>
              <w:top w:val="nil"/>
              <w:bottom w:val="single" w:sz="4" w:space="0" w:color="6858A9"/>
            </w:tcBorders>
            <w:tcMar>
              <w:top w:w="113" w:type="dxa"/>
              <w:bottom w:w="113" w:type="dxa"/>
            </w:tcMar>
          </w:tcPr>
          <w:p w14:paraId="7E5DBF4C" w14:textId="707A3620" w:rsidR="008B6C65" w:rsidRDefault="00553C38" w:rsidP="00BC3BAA">
            <w:pPr>
              <w:spacing w:after="200" w:line="276" w:lineRule="auto"/>
              <w:rPr>
                <w:b/>
              </w:rPr>
            </w:pPr>
            <w:r>
              <w:rPr>
                <w:b/>
              </w:rPr>
              <w:t>Learning intention</w:t>
            </w:r>
          </w:p>
          <w:p w14:paraId="48124397" w14:textId="1AD850F3" w:rsidR="0089054A" w:rsidRDefault="004E013A" w:rsidP="00BC3BAA">
            <w:pPr>
              <w:spacing w:after="200" w:line="276" w:lineRule="auto"/>
            </w:pPr>
            <w:r>
              <w:t>Students build on the known and move to the unknown to create something new. They understand that there are opportunities to create their own patterns based on those of others. Students use the established framework to explore patterns within it and collaborate with oth</w:t>
            </w:r>
            <w:r w:rsidR="00BC3BAA">
              <w:t>ers to produce their own music.</w:t>
            </w:r>
          </w:p>
          <w:p w14:paraId="6BFF06F1" w14:textId="22EC00D7" w:rsidR="004E013A" w:rsidRDefault="004E013A" w:rsidP="00BC3BAA">
            <w:pPr>
              <w:spacing w:after="200" w:line="276" w:lineRule="auto"/>
            </w:pPr>
            <w:r>
              <w:t>Students stretch their ability to remember sequences by extending the number and shape of the patterns in the sequence. The</w:t>
            </w:r>
            <w:r w:rsidR="00474304">
              <w:t>y</w:t>
            </w:r>
            <w:r>
              <w:t xml:space="preserve"> match their movements to the sections of the song. Muscle memory builds as they repetitively link particular aural stimuli to t</w:t>
            </w:r>
            <w:r w:rsidR="00BC3BAA">
              <w:t>he movements of the stick game.</w:t>
            </w:r>
          </w:p>
          <w:p w14:paraId="00BAABDF" w14:textId="6C60DFAF" w:rsidR="000B4515" w:rsidRPr="000B4515" w:rsidRDefault="004E013A" w:rsidP="00BC3BAA">
            <w:pPr>
              <w:spacing w:after="1200" w:line="276" w:lineRule="auto"/>
            </w:pPr>
            <w:r>
              <w:t>Students are inspired and encouraged by viewing the efforts of their peers and appre</w:t>
            </w:r>
            <w:r w:rsidR="00BC3BAA">
              <w:t>ciate the creativity of others.</w:t>
            </w:r>
          </w:p>
        </w:tc>
        <w:tc>
          <w:tcPr>
            <w:tcW w:w="5570" w:type="dxa"/>
            <w:tcBorders>
              <w:top w:val="nil"/>
              <w:bottom w:val="single" w:sz="4" w:space="0" w:color="6858A9"/>
            </w:tcBorders>
            <w:tcMar>
              <w:top w:w="113" w:type="dxa"/>
              <w:bottom w:w="113" w:type="dxa"/>
            </w:tcMar>
          </w:tcPr>
          <w:p w14:paraId="23E44B39" w14:textId="09BBA740" w:rsidR="0089054A" w:rsidRDefault="00BC3BAA" w:rsidP="00BC3BAA">
            <w:pPr>
              <w:spacing w:after="200" w:line="276" w:lineRule="auto"/>
              <w:rPr>
                <w:b/>
              </w:rPr>
            </w:pPr>
            <w:r>
              <w:rPr>
                <w:b/>
              </w:rPr>
              <w:t>Maori stick game</w:t>
            </w:r>
          </w:p>
          <w:p w14:paraId="492B5727" w14:textId="7FC66BDE" w:rsidR="008B6C65" w:rsidRPr="0089054A" w:rsidRDefault="0089054A" w:rsidP="00BC3BAA">
            <w:pPr>
              <w:spacing w:after="200" w:line="276" w:lineRule="auto"/>
              <w:rPr>
                <w:b/>
              </w:rPr>
            </w:pPr>
            <w:r>
              <w:t>Recap the sticking patterns from last week</w:t>
            </w:r>
            <w:r w:rsidR="00474304">
              <w:t>,</w:t>
            </w:r>
            <w:r>
              <w:t xml:space="preserve"> including the extension patterns for </w:t>
            </w:r>
            <w:r w:rsidR="00BC3BAA">
              <w:t>those who have progressed well.</w:t>
            </w:r>
          </w:p>
          <w:p w14:paraId="067B39FA" w14:textId="2DD8670E" w:rsidR="0089054A" w:rsidRDefault="0089054A" w:rsidP="00BC3BAA">
            <w:pPr>
              <w:spacing w:after="200" w:line="276" w:lineRule="auto"/>
            </w:pPr>
            <w:r>
              <w:t>Perform the patterns while singing the song and a</w:t>
            </w:r>
            <w:r w:rsidR="00BC3BAA">
              <w:t>djusting the tempo as required.</w:t>
            </w:r>
          </w:p>
          <w:p w14:paraId="0F622990" w14:textId="2B3E3AA8" w:rsidR="0089054A" w:rsidRDefault="0089054A" w:rsidP="00BC3BAA">
            <w:pPr>
              <w:spacing w:after="200" w:line="276" w:lineRule="auto"/>
            </w:pPr>
            <w:r>
              <w:t>When the students have had several attempts at improving their accuracy, explain that there are many patterns that have been performed to this song and they vary according to who is performi</w:t>
            </w:r>
            <w:r w:rsidR="00BC3BAA">
              <w:t xml:space="preserve">ng the ‘Titi </w:t>
            </w:r>
            <w:proofErr w:type="spellStart"/>
            <w:r w:rsidR="00BC3BAA">
              <w:t>torea</w:t>
            </w:r>
            <w:proofErr w:type="spellEnd"/>
            <w:r w:rsidR="00BC3BAA">
              <w:t>’.</w:t>
            </w:r>
          </w:p>
          <w:p w14:paraId="2039BAC4" w14:textId="1576FB19" w:rsidR="00C6014B" w:rsidRDefault="00C6014B" w:rsidP="00BC3BAA">
            <w:pPr>
              <w:spacing w:after="200" w:line="276" w:lineRule="auto"/>
            </w:pPr>
            <w:r>
              <w:t>Expl</w:t>
            </w:r>
            <w:r w:rsidR="003671CA">
              <w:t>ain that with their partner the students</w:t>
            </w:r>
            <w:r>
              <w:t xml:space="preserve"> can devise a new sticking pattern for the chorus. It must have three actions to fit the </w:t>
            </w:r>
            <w:r>
              <w:rPr>
                <w:rFonts w:ascii="MusiSync" w:hAnsi="MusiSync"/>
                <w:sz w:val="32"/>
                <w:szCs w:val="32"/>
              </w:rPr>
              <w:t xml:space="preserve"># </w:t>
            </w:r>
            <w:r>
              <w:t>time signature and must not mim</w:t>
            </w:r>
            <w:r w:rsidR="00BC3BAA">
              <w:t>ic the patterns already learnt.</w:t>
            </w:r>
          </w:p>
          <w:p w14:paraId="2D082FE6" w14:textId="7638828B" w:rsidR="003671CA" w:rsidRDefault="003671CA" w:rsidP="00BC3BAA">
            <w:pPr>
              <w:spacing w:after="200" w:line="276" w:lineRule="auto"/>
            </w:pPr>
            <w:r>
              <w:t xml:space="preserve">Allow time for exploration and rehearsal. Select pairs to demonstrate </w:t>
            </w:r>
            <w:r w:rsidR="00960ACB">
              <w:t>their new pa</w:t>
            </w:r>
            <w:r w:rsidR="00BC3BAA">
              <w:t>ttern to the rest of the class.</w:t>
            </w:r>
          </w:p>
          <w:p w14:paraId="146046B5" w14:textId="1CAEF926" w:rsidR="008B6C65" w:rsidRPr="00BC3BAA" w:rsidRDefault="00960ACB" w:rsidP="00BC3BAA">
            <w:pPr>
              <w:spacing w:after="200" w:line="276" w:lineRule="auto"/>
            </w:pPr>
            <w:r>
              <w:t xml:space="preserve">Sing through the song and perform the whole stick game, substituting the new pattern </w:t>
            </w:r>
            <w:r w:rsidR="00474304">
              <w:t xml:space="preserve">each </w:t>
            </w:r>
            <w:r>
              <w:t xml:space="preserve">pair </w:t>
            </w:r>
            <w:r w:rsidR="00474304">
              <w:t xml:space="preserve">has </w:t>
            </w:r>
            <w:r w:rsidR="00BC3BAA">
              <w:t>devised.</w:t>
            </w:r>
          </w:p>
        </w:tc>
      </w:tr>
      <w:tr w:rsidR="00C7270F" w14:paraId="3CC463D9" w14:textId="77777777" w:rsidTr="00C7270F">
        <w:tc>
          <w:tcPr>
            <w:tcW w:w="3988" w:type="dxa"/>
            <w:tcBorders>
              <w:top w:val="single" w:sz="4" w:space="0" w:color="6858A9"/>
              <w:bottom w:val="nil"/>
            </w:tcBorders>
            <w:tcMar>
              <w:top w:w="113" w:type="dxa"/>
              <w:bottom w:w="113" w:type="dxa"/>
            </w:tcMar>
          </w:tcPr>
          <w:p w14:paraId="4CAD224B" w14:textId="77777777" w:rsidR="00C7270F" w:rsidRPr="00020BFD" w:rsidRDefault="00C7270F" w:rsidP="00C7270F">
            <w:pPr>
              <w:spacing w:after="200" w:line="276" w:lineRule="auto"/>
              <w:rPr>
                <w:rFonts w:cs="Calibri"/>
              </w:rPr>
            </w:pPr>
            <w:r w:rsidRPr="00020BFD">
              <w:rPr>
                <w:rFonts w:cs="Calibri"/>
              </w:rPr>
              <w:t>Application of teacher directed rehearsal processes to improve music performances and engage an audience</w:t>
            </w:r>
          </w:p>
          <w:p w14:paraId="2909798E" w14:textId="77777777" w:rsidR="00C7270F" w:rsidRDefault="00C7270F" w:rsidP="00C7270F">
            <w:pPr>
              <w:spacing w:after="200" w:line="276" w:lineRule="auto"/>
              <w:ind w:left="28"/>
              <w:rPr>
                <w:rFonts w:cs="Calibri"/>
              </w:rPr>
            </w:pPr>
            <w:r w:rsidRPr="00020BFD">
              <w:rPr>
                <w:rFonts w:cs="Calibri"/>
              </w:rPr>
              <w:t>Development of performance skills (singing in tune, playing classroom instruments with correct timing and technique, incorporating some dynamics)</w:t>
            </w:r>
          </w:p>
          <w:p w14:paraId="6B88FC0C" w14:textId="77777777" w:rsidR="00C7270F" w:rsidRPr="004E013A" w:rsidRDefault="00C7270F" w:rsidP="00C7270F">
            <w:pPr>
              <w:spacing w:after="200" w:line="276" w:lineRule="auto"/>
              <w:ind w:left="28"/>
              <w:rPr>
                <w:rFonts w:cs="Calibri"/>
                <w:b/>
              </w:rPr>
            </w:pPr>
            <w:r>
              <w:rPr>
                <w:rFonts w:cs="Calibri"/>
                <w:b/>
              </w:rPr>
              <w:t>Responding</w:t>
            </w:r>
          </w:p>
          <w:p w14:paraId="4482FBB9" w14:textId="013A52CC" w:rsidR="00C7270F" w:rsidRDefault="00C7270F" w:rsidP="00C7270F">
            <w:pPr>
              <w:spacing w:before="200" w:line="276" w:lineRule="auto"/>
              <w:rPr>
                <w:b/>
              </w:rPr>
            </w:pPr>
            <w:r w:rsidRPr="00020BFD">
              <w:rPr>
                <w:rFonts w:cs="Calibri"/>
              </w:rPr>
              <w:t>Responses to, and respect for, the music of others as performers and audience members</w:t>
            </w:r>
          </w:p>
        </w:tc>
        <w:tc>
          <w:tcPr>
            <w:tcW w:w="5568" w:type="dxa"/>
            <w:tcBorders>
              <w:top w:val="single" w:sz="4" w:space="0" w:color="6858A9"/>
              <w:bottom w:val="nil"/>
            </w:tcBorders>
            <w:tcMar>
              <w:top w:w="113" w:type="dxa"/>
              <w:bottom w:w="113" w:type="dxa"/>
            </w:tcMar>
          </w:tcPr>
          <w:p w14:paraId="15FFADFA" w14:textId="77777777" w:rsidR="00C7270F" w:rsidRDefault="00C7270F" w:rsidP="00C7270F">
            <w:pPr>
              <w:spacing w:after="200" w:line="276" w:lineRule="auto"/>
              <w:rPr>
                <w:b/>
              </w:rPr>
            </w:pPr>
            <w:r>
              <w:rPr>
                <w:b/>
              </w:rPr>
              <w:t>Focus questions</w:t>
            </w:r>
          </w:p>
          <w:p w14:paraId="0CC21A74" w14:textId="77777777" w:rsidR="00C7270F" w:rsidRPr="00FA75F3" w:rsidRDefault="00C7270F" w:rsidP="00C7270F">
            <w:pPr>
              <w:pStyle w:val="ListParagraph"/>
              <w:numPr>
                <w:ilvl w:val="0"/>
                <w:numId w:val="104"/>
              </w:numPr>
              <w:spacing w:after="200" w:line="276" w:lineRule="auto"/>
              <w:rPr>
                <w:b/>
              </w:rPr>
            </w:pPr>
            <w:r>
              <w:t>What kinds of actions are available to us for a new pattern?</w:t>
            </w:r>
          </w:p>
          <w:p w14:paraId="0D7D8453" w14:textId="77777777" w:rsidR="00C7270F" w:rsidRPr="004E013A" w:rsidRDefault="00C7270F" w:rsidP="00C7270F">
            <w:pPr>
              <w:pStyle w:val="ListParagraph"/>
              <w:numPr>
                <w:ilvl w:val="0"/>
                <w:numId w:val="104"/>
              </w:numPr>
              <w:spacing w:after="200" w:line="276" w:lineRule="auto"/>
              <w:rPr>
                <w:b/>
              </w:rPr>
            </w:pPr>
            <w:r>
              <w:t xml:space="preserve">Using those three actions you have devised as a pair, how many different ways can you sequence them? </w:t>
            </w:r>
          </w:p>
          <w:p w14:paraId="234A0FC3" w14:textId="77777777" w:rsidR="00C7270F" w:rsidRDefault="00C7270F" w:rsidP="00C7270F">
            <w:pPr>
              <w:spacing w:after="200" w:line="276" w:lineRule="auto"/>
              <w:rPr>
                <w:b/>
              </w:rPr>
            </w:pPr>
            <w:r>
              <w:rPr>
                <w:b/>
              </w:rPr>
              <w:t>Suggested assessment point</w:t>
            </w:r>
          </w:p>
          <w:p w14:paraId="6B4B7ABD" w14:textId="77777777" w:rsidR="00C7270F" w:rsidRDefault="00C7270F" w:rsidP="00C7270F">
            <w:pPr>
              <w:spacing w:after="200" w:line="276" w:lineRule="auto"/>
            </w:pPr>
            <w:r>
              <w:t xml:space="preserve">Film students performing the stick patterns for assessment purposes, including: </w:t>
            </w:r>
          </w:p>
          <w:p w14:paraId="49B088C4" w14:textId="77777777" w:rsidR="00C7270F" w:rsidRDefault="00C7270F" w:rsidP="00C7270F">
            <w:pPr>
              <w:pStyle w:val="Bulletstyle1"/>
            </w:pPr>
            <w:r>
              <w:t>playing the patterns in time</w:t>
            </w:r>
          </w:p>
          <w:p w14:paraId="147B9475" w14:textId="77777777" w:rsidR="00C7270F" w:rsidRDefault="00C7270F" w:rsidP="00C7270F">
            <w:pPr>
              <w:pStyle w:val="Bulletstyle1"/>
            </w:pPr>
            <w:r>
              <w:t>accurate sequencing</w:t>
            </w:r>
          </w:p>
          <w:p w14:paraId="63FB0A65" w14:textId="77777777" w:rsidR="00C7270F" w:rsidRDefault="00C7270F" w:rsidP="00C7270F">
            <w:pPr>
              <w:pStyle w:val="Bulletstyle1"/>
            </w:pPr>
            <w:r>
              <w:t>individual pattern accuracy</w:t>
            </w:r>
          </w:p>
          <w:p w14:paraId="30CA9FE1" w14:textId="77777777" w:rsidR="00C7270F" w:rsidRDefault="00C7270F" w:rsidP="00C7270F">
            <w:pPr>
              <w:pStyle w:val="Bulletstyle1"/>
            </w:pPr>
            <w:r>
              <w:t>partner pattern accuracy</w:t>
            </w:r>
          </w:p>
          <w:p w14:paraId="6FFFB096" w14:textId="686456C0" w:rsidR="00C7270F" w:rsidRDefault="00C7270F" w:rsidP="00C7270F">
            <w:pPr>
              <w:pStyle w:val="Bulletstyle1"/>
              <w:rPr>
                <w:b/>
              </w:rPr>
            </w:pPr>
            <w:r>
              <w:t>creativity of devised pattern.</w:t>
            </w:r>
          </w:p>
        </w:tc>
        <w:tc>
          <w:tcPr>
            <w:tcW w:w="5570" w:type="dxa"/>
            <w:tcBorders>
              <w:top w:val="single" w:sz="4" w:space="0" w:color="6858A9"/>
              <w:bottom w:val="nil"/>
            </w:tcBorders>
            <w:tcMar>
              <w:top w:w="113" w:type="dxa"/>
              <w:bottom w:w="113" w:type="dxa"/>
            </w:tcMar>
          </w:tcPr>
          <w:p w14:paraId="7E398435" w14:textId="77777777" w:rsidR="00C7270F" w:rsidRDefault="00C7270F" w:rsidP="00C7270F">
            <w:pPr>
              <w:spacing w:after="200" w:line="276" w:lineRule="auto"/>
            </w:pPr>
            <w:r>
              <w:t xml:space="preserve">Record their performance with a filming device for assessment purposes. </w:t>
            </w:r>
          </w:p>
          <w:p w14:paraId="3F26562A" w14:textId="7F91EFF1" w:rsidR="00C7270F" w:rsidRDefault="00C7270F" w:rsidP="00C7270F">
            <w:pPr>
              <w:spacing w:after="200" w:line="276" w:lineRule="auto"/>
              <w:rPr>
                <w:b/>
              </w:rPr>
            </w:pPr>
            <w:r>
              <w:t>Gather the batons and lead a class discussion on the creation of their new patterns. Discuss how there are many variations of sequences that can be created using the three actions (elements) they have chosen. Explain that music is infinitely creative as the elements can be used in such a variety of ways to produce uniquely expressed music.</w:t>
            </w:r>
          </w:p>
        </w:tc>
      </w:tr>
      <w:tr w:rsidR="008B6C65" w14:paraId="1EA59D11" w14:textId="77777777" w:rsidTr="00C7270F">
        <w:tc>
          <w:tcPr>
            <w:tcW w:w="3988" w:type="dxa"/>
            <w:tcBorders>
              <w:top w:val="nil"/>
            </w:tcBorders>
            <w:tcMar>
              <w:top w:w="113" w:type="dxa"/>
              <w:bottom w:w="113" w:type="dxa"/>
            </w:tcMar>
          </w:tcPr>
          <w:p w14:paraId="63C554D6" w14:textId="77777777" w:rsidR="008B6C65" w:rsidRDefault="008B6C65" w:rsidP="00BC3BAA">
            <w:pPr>
              <w:spacing w:after="200" w:line="276" w:lineRule="auto"/>
            </w:pPr>
          </w:p>
        </w:tc>
        <w:tc>
          <w:tcPr>
            <w:tcW w:w="5568" w:type="dxa"/>
            <w:tcBorders>
              <w:top w:val="nil"/>
            </w:tcBorders>
            <w:tcMar>
              <w:top w:w="113" w:type="dxa"/>
              <w:bottom w:w="113" w:type="dxa"/>
            </w:tcMar>
          </w:tcPr>
          <w:p w14:paraId="24546EC2" w14:textId="348E778F" w:rsidR="008B6C65" w:rsidRDefault="008B6C65" w:rsidP="00BC3BAA">
            <w:pPr>
              <w:spacing w:after="200" w:line="276" w:lineRule="auto"/>
              <w:rPr>
                <w:b/>
              </w:rPr>
            </w:pPr>
          </w:p>
        </w:tc>
        <w:tc>
          <w:tcPr>
            <w:tcW w:w="5570" w:type="dxa"/>
            <w:tcBorders>
              <w:top w:val="nil"/>
            </w:tcBorders>
            <w:tcMar>
              <w:top w:w="113" w:type="dxa"/>
              <w:bottom w:w="113" w:type="dxa"/>
            </w:tcMar>
          </w:tcPr>
          <w:p w14:paraId="09916C41" w14:textId="5D55B43B" w:rsidR="008B6C65" w:rsidRDefault="00553C38" w:rsidP="00BC3BAA">
            <w:pPr>
              <w:spacing w:after="200" w:line="276" w:lineRule="auto"/>
              <w:rPr>
                <w:b/>
              </w:rPr>
            </w:pPr>
            <w:r>
              <w:rPr>
                <w:b/>
              </w:rPr>
              <w:t>Conclusion</w:t>
            </w:r>
          </w:p>
          <w:p w14:paraId="5629DA39" w14:textId="1D44D49D" w:rsidR="008B6C65" w:rsidRPr="00BC3BAA" w:rsidRDefault="00271392" w:rsidP="00BC3BAA">
            <w:pPr>
              <w:spacing w:line="276" w:lineRule="auto"/>
            </w:pPr>
            <w:r>
              <w:t xml:space="preserve">Farewell students with a short melodic phrase as a goodbye song using the Maori farewell words, </w:t>
            </w:r>
            <w:proofErr w:type="spellStart"/>
            <w:r>
              <w:rPr>
                <w:i/>
              </w:rPr>
              <w:t>Haere</w:t>
            </w:r>
            <w:proofErr w:type="spellEnd"/>
            <w:r>
              <w:rPr>
                <w:i/>
              </w:rPr>
              <w:t xml:space="preserve"> ra</w:t>
            </w:r>
            <w:r w:rsidR="00474304">
              <w:t>.</w:t>
            </w:r>
          </w:p>
        </w:tc>
      </w:tr>
    </w:tbl>
    <w:p w14:paraId="016B2FE5"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6D581CDB" w14:textId="77777777" w:rsidTr="00492574">
        <w:trPr>
          <w:trHeight w:val="664"/>
          <w:tblHeader/>
        </w:trPr>
        <w:tc>
          <w:tcPr>
            <w:tcW w:w="3988" w:type="dxa"/>
            <w:shd w:val="clear" w:color="auto" w:fill="auto"/>
            <w:tcMar>
              <w:top w:w="113" w:type="dxa"/>
              <w:bottom w:w="113" w:type="dxa"/>
            </w:tcMar>
            <w:vAlign w:val="center"/>
          </w:tcPr>
          <w:p w14:paraId="6253801F" w14:textId="71D5E0A8" w:rsidR="00717F59" w:rsidRPr="00EB376A" w:rsidRDefault="00717F59" w:rsidP="00A07E66">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38670DCA" w14:textId="77777777" w:rsidR="00717F59" w:rsidRPr="0009684F" w:rsidRDefault="00717F59" w:rsidP="00A07E66">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6488C0C4" w14:textId="11AF5212" w:rsidR="00717F59" w:rsidRPr="0009684F" w:rsidRDefault="003F08D5" w:rsidP="00A07E66">
            <w:pPr>
              <w:pStyle w:val="Heading5"/>
              <w:framePr w:hSpace="0" w:wrap="auto" w:hAnchor="text" w:xAlign="left" w:yAlign="inline"/>
              <w:spacing w:before="0"/>
              <w:suppressOverlap w:val="0"/>
              <w:outlineLvl w:val="4"/>
            </w:pPr>
            <w:r>
              <w:t>L</w:t>
            </w:r>
            <w:r w:rsidR="00717F59">
              <w:t>earning experiences</w:t>
            </w:r>
          </w:p>
        </w:tc>
      </w:tr>
      <w:tr w:rsidR="00717F59" w14:paraId="19FB19E0" w14:textId="77777777" w:rsidTr="00A07E66">
        <w:trPr>
          <w:trHeight w:val="7470"/>
        </w:trPr>
        <w:tc>
          <w:tcPr>
            <w:tcW w:w="3988" w:type="dxa"/>
            <w:tcBorders>
              <w:bottom w:val="single" w:sz="4" w:space="0" w:color="6858A9"/>
            </w:tcBorders>
            <w:tcMar>
              <w:top w:w="113" w:type="dxa"/>
              <w:bottom w:w="113" w:type="dxa"/>
            </w:tcMar>
          </w:tcPr>
          <w:p w14:paraId="1A6458E2" w14:textId="6A0F0382" w:rsidR="00C071E6" w:rsidRDefault="00C071E6" w:rsidP="00A07E66">
            <w:pPr>
              <w:spacing w:after="200" w:line="276" w:lineRule="auto"/>
              <w:rPr>
                <w:b/>
              </w:rPr>
            </w:pPr>
            <w:r>
              <w:rPr>
                <w:b/>
              </w:rPr>
              <w:t>Week 7</w:t>
            </w:r>
          </w:p>
          <w:p w14:paraId="6857EED9" w14:textId="2456360D" w:rsidR="00717F59" w:rsidRPr="00C73E91" w:rsidRDefault="00C73E91" w:rsidP="00A07E66">
            <w:pPr>
              <w:spacing w:after="200" w:line="276" w:lineRule="auto"/>
              <w:rPr>
                <w:b/>
              </w:rPr>
            </w:pPr>
            <w:r>
              <w:rPr>
                <w:b/>
              </w:rPr>
              <w:t>Making</w:t>
            </w:r>
          </w:p>
          <w:p w14:paraId="7D700CF9" w14:textId="77777777" w:rsidR="00FD2043" w:rsidRPr="00020BFD" w:rsidRDefault="00FD2043" w:rsidP="00A07E6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B26038B" w14:textId="2421A638" w:rsidR="00FD2043" w:rsidRPr="00A07E66" w:rsidRDefault="00FD2043" w:rsidP="00A07E66">
            <w:pPr>
              <w:pStyle w:val="Bulletstyle1"/>
              <w:rPr>
                <w:rFonts w:eastAsia="Times New Roman"/>
              </w:rPr>
            </w:pPr>
            <w:r w:rsidRPr="00020BFD">
              <w:t>rhythm (simple time signatures, standard notation:</w:t>
            </w:r>
            <w:r w:rsidR="00A07E66">
              <w:rPr>
                <w:rFonts w:eastAsia="Times New Roman"/>
              </w:rPr>
              <w:br/>
            </w:r>
            <w:r w:rsidRPr="00020BFD">
              <w:rPr>
                <w:noProof/>
                <w:lang w:eastAsia="en-AU"/>
              </w:rPr>
              <w:drawing>
                <wp:inline distT="0" distB="0" distL="0" distR="0" wp14:anchorId="0BCECE93" wp14:editId="5536D50F">
                  <wp:extent cx="113406" cy="204221"/>
                  <wp:effectExtent l="0" t="0" r="1270" b="5715"/>
                  <wp:docPr id="334" name="Picture 33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3DDD969" wp14:editId="3398830E">
                  <wp:extent cx="375733" cy="191386"/>
                  <wp:effectExtent l="0" t="0" r="5715" b="0"/>
                  <wp:docPr id="335" name="Picture 33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C05D7FF" wp14:editId="7CE88B6C">
                  <wp:extent cx="637294" cy="201909"/>
                  <wp:effectExtent l="0" t="0" r="0" b="8255"/>
                  <wp:docPr id="336" name="Picture 33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5840514E" wp14:editId="00399830">
                  <wp:extent cx="108369" cy="191386"/>
                  <wp:effectExtent l="0" t="0" r="6350" b="0"/>
                  <wp:docPr id="337" name="Picture 33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4DDA3E9B" wp14:editId="3C9016EB">
                  <wp:extent cx="171450" cy="104775"/>
                  <wp:effectExtent l="0" t="0" r="0" b="9525"/>
                  <wp:docPr id="353" name="Picture 353"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1C62BB86" w14:textId="77777777" w:rsidR="00FD2043" w:rsidRPr="00020BFD" w:rsidRDefault="00FD2043" w:rsidP="00A07E6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3FB6A5CC" w14:textId="7C818E83" w:rsidR="00FD2043" w:rsidRDefault="00FD2043" w:rsidP="00A07E66">
            <w:pPr>
              <w:pStyle w:val="Bulletstyle1"/>
              <w:spacing w:after="200"/>
            </w:pPr>
            <w:r w:rsidRPr="00020BFD">
              <w:t>pitch (staff; treble clef; melodic shape)</w:t>
            </w:r>
          </w:p>
          <w:p w14:paraId="15F892EB" w14:textId="6C17B2AF" w:rsidR="00FD2043" w:rsidRDefault="00FD2043" w:rsidP="00A07E66">
            <w:pPr>
              <w:spacing w:after="200" w:line="276" w:lineRule="auto"/>
              <w:rPr>
                <w:b/>
              </w:rPr>
            </w:pPr>
            <w:r>
              <w:rPr>
                <w:b/>
              </w:rPr>
              <w:t>Responding</w:t>
            </w:r>
          </w:p>
          <w:p w14:paraId="053DF57D" w14:textId="77777777" w:rsidR="00FD2043" w:rsidRPr="00020BFD" w:rsidRDefault="00FD2043" w:rsidP="00A07E66">
            <w:pPr>
              <w:spacing w:before="200" w:after="200" w:line="276" w:lineRule="auto"/>
              <w:rPr>
                <w:rFonts w:cs="Calibri"/>
              </w:rPr>
            </w:pPr>
            <w:r w:rsidRPr="00020BFD">
              <w:rPr>
                <w:rFonts w:cs="Calibri"/>
              </w:rPr>
              <w:t>Responses to, and respect for, the music of others as performers and audience members</w:t>
            </w:r>
          </w:p>
          <w:p w14:paraId="4B391426" w14:textId="2B0D65ED" w:rsidR="00717F59" w:rsidRPr="00A07E66" w:rsidRDefault="00FD2043" w:rsidP="00A07E66">
            <w:pPr>
              <w:spacing w:before="200" w:after="200" w:line="276" w:lineRule="auto"/>
              <w:rPr>
                <w:rFonts w:cs="Calibri"/>
              </w:rPr>
            </w:pPr>
            <w:r w:rsidRPr="00020BFD">
              <w:rPr>
                <w:rFonts w:cs="Calibri"/>
              </w:rPr>
              <w:t>Reasons why people make music across differ</w:t>
            </w:r>
            <w:r w:rsidR="00A07E66">
              <w:rPr>
                <w:rFonts w:cs="Calibri"/>
              </w:rPr>
              <w:t>ent places, events or occasions</w:t>
            </w:r>
          </w:p>
        </w:tc>
        <w:tc>
          <w:tcPr>
            <w:tcW w:w="5568" w:type="dxa"/>
            <w:tcBorders>
              <w:bottom w:val="single" w:sz="4" w:space="0" w:color="6858A9"/>
            </w:tcBorders>
            <w:tcMar>
              <w:top w:w="113" w:type="dxa"/>
              <w:bottom w:w="113" w:type="dxa"/>
            </w:tcMar>
          </w:tcPr>
          <w:p w14:paraId="67C6E1A0" w14:textId="1193D08D" w:rsidR="00717F59" w:rsidRDefault="003D6457" w:rsidP="00A07E66">
            <w:pPr>
              <w:spacing w:after="200" w:line="276" w:lineRule="auto"/>
              <w:rPr>
                <w:b/>
              </w:rPr>
            </w:pPr>
            <w:r>
              <w:rPr>
                <w:b/>
              </w:rPr>
              <w:t>Learning intention</w:t>
            </w:r>
          </w:p>
          <w:p w14:paraId="1720846E" w14:textId="44065198" w:rsidR="00717F59" w:rsidRPr="00A07E66" w:rsidRDefault="003D6457" w:rsidP="00A07E66">
            <w:pPr>
              <w:spacing w:after="200" w:line="276" w:lineRule="auto"/>
            </w:pPr>
            <w:r>
              <w:t>Students experience another culture’s way of welcome on their country. They learn to appreciate the music of a different culture and identify the different instruments</w:t>
            </w:r>
            <w:r w:rsidR="00CE1554">
              <w:t xml:space="preserve"> used</w:t>
            </w:r>
            <w:r w:rsidR="00A07E66">
              <w:t xml:space="preserve"> in their music.</w:t>
            </w:r>
          </w:p>
        </w:tc>
        <w:tc>
          <w:tcPr>
            <w:tcW w:w="5570" w:type="dxa"/>
            <w:tcBorders>
              <w:bottom w:val="single" w:sz="4" w:space="0" w:color="6858A9"/>
            </w:tcBorders>
            <w:tcMar>
              <w:top w:w="113" w:type="dxa"/>
              <w:bottom w:w="113" w:type="dxa"/>
            </w:tcMar>
          </w:tcPr>
          <w:p w14:paraId="55853E7C" w14:textId="3E221740" w:rsidR="00717F59" w:rsidRDefault="00271392" w:rsidP="00A07E66">
            <w:pPr>
              <w:spacing w:after="200" w:line="276" w:lineRule="auto"/>
              <w:rPr>
                <w:b/>
              </w:rPr>
            </w:pPr>
            <w:r>
              <w:rPr>
                <w:b/>
              </w:rPr>
              <w:t>W</w:t>
            </w:r>
            <w:r w:rsidR="00C73E91">
              <w:rPr>
                <w:b/>
              </w:rPr>
              <w:t>elcome a</w:t>
            </w:r>
            <w:r>
              <w:rPr>
                <w:b/>
              </w:rPr>
              <w:t xml:space="preserve">ctivity </w:t>
            </w:r>
          </w:p>
          <w:p w14:paraId="73BB02AB" w14:textId="23919057" w:rsidR="00717F59" w:rsidRDefault="00C73E91" w:rsidP="00A07E66">
            <w:pPr>
              <w:spacing w:after="200" w:line="276" w:lineRule="auto"/>
            </w:pPr>
            <w:r>
              <w:t>Greet students with playing the song ‘Cherokee welcome song’ at this link:</w:t>
            </w:r>
          </w:p>
          <w:p w14:paraId="7B4A8888" w14:textId="5E0CA812" w:rsidR="00474304" w:rsidRDefault="00BB55B2" w:rsidP="00A07E66">
            <w:pPr>
              <w:spacing w:after="200" w:line="276" w:lineRule="auto"/>
            </w:pPr>
            <w:hyperlink r:id="rId94" w:history="1">
              <w:r w:rsidR="00474304" w:rsidRPr="00515623">
                <w:rPr>
                  <w:rStyle w:val="Hyperlink"/>
                </w:rPr>
                <w:t>https://www.mamalisa.com/?t=es&amp;p=5498</w:t>
              </w:r>
            </w:hyperlink>
          </w:p>
          <w:p w14:paraId="4A114A38" w14:textId="346FEC2C" w:rsidR="00C73E91" w:rsidRDefault="00C73E91" w:rsidP="00A07E66">
            <w:pPr>
              <w:spacing w:after="200" w:line="276" w:lineRule="auto"/>
            </w:pPr>
            <w:r w:rsidRPr="00BF4004">
              <w:t xml:space="preserve"> </w:t>
            </w:r>
            <w:r>
              <w:t>Listen through the first time. The lyrics begin at 0.50 so the recording could be stopped after the lyrics as it extends into instrumental for much</w:t>
            </w:r>
            <w:r w:rsidR="00291738">
              <w:t xml:space="preserve"> of the rest of the recording.</w:t>
            </w:r>
          </w:p>
          <w:p w14:paraId="168B1E1D" w14:textId="37186286" w:rsidR="003D6457" w:rsidRDefault="00C73E91" w:rsidP="00A07E66">
            <w:pPr>
              <w:spacing w:after="200" w:line="276" w:lineRule="auto"/>
            </w:pPr>
            <w:r>
              <w:t>Play the first section a seco</w:t>
            </w:r>
            <w:r w:rsidR="003D6457">
              <w:t xml:space="preserve">nd time and </w:t>
            </w:r>
            <w:r w:rsidR="00927825">
              <w:t>write</w:t>
            </w:r>
            <w:r w:rsidR="003D6457">
              <w:t xml:space="preserve"> the</w:t>
            </w:r>
            <w:r w:rsidR="00927825">
              <w:t xml:space="preserve"> lyrics</w:t>
            </w:r>
            <w:r w:rsidR="003D6457">
              <w:t xml:space="preserve"> on the board.</w:t>
            </w:r>
          </w:p>
          <w:p w14:paraId="1E6860EB" w14:textId="2D5D5199" w:rsidR="003D6457" w:rsidRDefault="003D6457" w:rsidP="00A07E66">
            <w:pPr>
              <w:spacing w:after="200" w:line="276" w:lineRule="auto"/>
            </w:pPr>
            <w:r>
              <w:t>Identify the instruments playing in the opening instrumental section.</w:t>
            </w:r>
          </w:p>
          <w:p w14:paraId="2B162747" w14:textId="256AAB38" w:rsidR="00C73E91" w:rsidRPr="00C73E91" w:rsidRDefault="003D6457" w:rsidP="00A07E66">
            <w:pPr>
              <w:spacing w:after="200" w:line="276" w:lineRule="auto"/>
            </w:pPr>
            <w:r>
              <w:t>Sing through with the recording</w:t>
            </w:r>
            <w:r w:rsidR="00FD2043">
              <w:t xml:space="preserve"> while pitch patterning the melody with hand positions or drawing a melodic line on the board</w:t>
            </w:r>
            <w:r w:rsidR="00927825">
              <w:t>.</w:t>
            </w:r>
          </w:p>
          <w:p w14:paraId="4C8EB679" w14:textId="4A3EFBC3" w:rsidR="00DE674F" w:rsidRPr="00ED0201" w:rsidRDefault="00DE674F" w:rsidP="00A07E66">
            <w:pPr>
              <w:spacing w:after="200" w:line="276" w:lineRule="auto"/>
              <w:rPr>
                <w:b/>
              </w:rPr>
            </w:pPr>
            <w:r>
              <w:t>Lead a class discussion on which country the welcome song originates from. Explain that</w:t>
            </w:r>
            <w:r w:rsidR="00474304">
              <w:t>,</w:t>
            </w:r>
            <w:r>
              <w:t xml:space="preserve"> just like the Aboriginal and Torres Strait</w:t>
            </w:r>
            <w:r w:rsidR="00927825">
              <w:t xml:space="preserve"> Islander Peoples, the N</w:t>
            </w:r>
            <w:r>
              <w:t xml:space="preserve">ative American Peoples have many nations as well and the song </w:t>
            </w:r>
            <w:r w:rsidR="00A07E66">
              <w:t>comes from the Cherokee nation.</w:t>
            </w:r>
          </w:p>
        </w:tc>
      </w:tr>
      <w:tr w:rsidR="00A07E66" w14:paraId="77BB2F87" w14:textId="77777777" w:rsidTr="00A07E66">
        <w:tc>
          <w:tcPr>
            <w:tcW w:w="3988" w:type="dxa"/>
            <w:tcBorders>
              <w:bottom w:val="nil"/>
            </w:tcBorders>
            <w:tcMar>
              <w:top w:w="113" w:type="dxa"/>
              <w:bottom w:w="113" w:type="dxa"/>
            </w:tcMar>
          </w:tcPr>
          <w:p w14:paraId="59654028" w14:textId="77777777" w:rsidR="00A07E66" w:rsidRDefault="00A07E66" w:rsidP="00A07E66">
            <w:pPr>
              <w:spacing w:before="200" w:after="200" w:line="276" w:lineRule="auto"/>
              <w:rPr>
                <w:b/>
              </w:rPr>
            </w:pPr>
          </w:p>
        </w:tc>
        <w:tc>
          <w:tcPr>
            <w:tcW w:w="5568" w:type="dxa"/>
            <w:tcBorders>
              <w:bottom w:val="nil"/>
            </w:tcBorders>
            <w:tcMar>
              <w:top w:w="113" w:type="dxa"/>
              <w:bottom w:w="113" w:type="dxa"/>
            </w:tcMar>
          </w:tcPr>
          <w:p w14:paraId="1C5B1FDE" w14:textId="77777777" w:rsidR="00A07E66" w:rsidRDefault="00A07E66" w:rsidP="00A07E66">
            <w:pPr>
              <w:spacing w:after="200" w:line="276" w:lineRule="auto"/>
              <w:rPr>
                <w:b/>
              </w:rPr>
            </w:pPr>
          </w:p>
        </w:tc>
        <w:tc>
          <w:tcPr>
            <w:tcW w:w="5570" w:type="dxa"/>
            <w:tcBorders>
              <w:bottom w:val="nil"/>
            </w:tcBorders>
            <w:tcMar>
              <w:top w:w="113" w:type="dxa"/>
              <w:bottom w:w="113" w:type="dxa"/>
            </w:tcMar>
          </w:tcPr>
          <w:p w14:paraId="6EE23940" w14:textId="343E047D" w:rsidR="00A07E66" w:rsidRDefault="00A07E66" w:rsidP="00A07E66">
            <w:pPr>
              <w:spacing w:line="276" w:lineRule="auto"/>
              <w:rPr>
                <w:b/>
              </w:rPr>
            </w:pPr>
            <w:r>
              <w:t>Explain that the games they played were also very similar to games played by other indigenous peoples around the world.</w:t>
            </w:r>
          </w:p>
        </w:tc>
      </w:tr>
      <w:tr w:rsidR="00C73E91" w14:paraId="2B169822" w14:textId="77777777" w:rsidTr="00A07E66">
        <w:tc>
          <w:tcPr>
            <w:tcW w:w="3988" w:type="dxa"/>
            <w:tcBorders>
              <w:top w:val="nil"/>
            </w:tcBorders>
            <w:tcMar>
              <w:top w:w="113" w:type="dxa"/>
              <w:bottom w:w="113" w:type="dxa"/>
            </w:tcMar>
          </w:tcPr>
          <w:p w14:paraId="29DCE4E6" w14:textId="77777777" w:rsidR="00C73E91" w:rsidRPr="00C73E91" w:rsidRDefault="00C73E91" w:rsidP="00A07E66">
            <w:pPr>
              <w:spacing w:after="200" w:line="276" w:lineRule="auto"/>
              <w:rPr>
                <w:b/>
              </w:rPr>
            </w:pPr>
            <w:r>
              <w:rPr>
                <w:b/>
              </w:rPr>
              <w:t>Making</w:t>
            </w:r>
          </w:p>
          <w:p w14:paraId="7B129B92" w14:textId="77777777" w:rsidR="00C071E6" w:rsidRPr="00020BFD" w:rsidRDefault="00C071E6" w:rsidP="00A07E66">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6D3B09D" w14:textId="63D20B43" w:rsidR="00C071E6" w:rsidRPr="00A07E66" w:rsidRDefault="00C071E6" w:rsidP="00A07E66">
            <w:pPr>
              <w:pStyle w:val="Bulletstyle1"/>
              <w:rPr>
                <w:rFonts w:eastAsia="Times New Roman"/>
              </w:rPr>
            </w:pPr>
            <w:r w:rsidRPr="00020BFD">
              <w:t>rhythm (simple time signatures, standard notation:</w:t>
            </w:r>
            <w:r w:rsidR="00A07E66">
              <w:rPr>
                <w:rFonts w:eastAsia="Times New Roman"/>
              </w:rPr>
              <w:br/>
            </w:r>
            <w:r w:rsidRPr="00020BFD">
              <w:rPr>
                <w:noProof/>
                <w:lang w:eastAsia="en-AU"/>
              </w:rPr>
              <w:drawing>
                <wp:inline distT="0" distB="0" distL="0" distR="0" wp14:anchorId="1FEEDF05" wp14:editId="7ECC1906">
                  <wp:extent cx="113406" cy="204221"/>
                  <wp:effectExtent l="0" t="0" r="1270" b="5715"/>
                  <wp:docPr id="354" name="Picture 35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3CD825EF" wp14:editId="76E8F9BB">
                  <wp:extent cx="375733" cy="191386"/>
                  <wp:effectExtent l="0" t="0" r="5715" b="0"/>
                  <wp:docPr id="355" name="Picture 35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2A2A0E04" wp14:editId="62C17331">
                  <wp:extent cx="637294" cy="201909"/>
                  <wp:effectExtent l="0" t="0" r="0" b="8255"/>
                  <wp:docPr id="356" name="Picture 35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58AA964" wp14:editId="326D0D2C">
                  <wp:extent cx="108369" cy="191386"/>
                  <wp:effectExtent l="0" t="0" r="6350" b="0"/>
                  <wp:docPr id="357" name="Picture 35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5ECF8067" wp14:editId="1C9F19D1">
                  <wp:extent cx="171450" cy="104775"/>
                  <wp:effectExtent l="0" t="0" r="0" b="9525"/>
                  <wp:docPr id="358" name="Picture 35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222B4CE8" w14:textId="77777777" w:rsidR="00C071E6" w:rsidRPr="00020BFD" w:rsidRDefault="00C071E6" w:rsidP="00A07E66">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23219E6" w14:textId="77777777" w:rsidR="00C071E6" w:rsidRPr="00020BFD" w:rsidRDefault="00C071E6" w:rsidP="00A07E66">
            <w:pPr>
              <w:pStyle w:val="Bulletstyle1"/>
            </w:pPr>
            <w:r w:rsidRPr="00020BFD">
              <w:t>pitch (staff; treble clef; melodic shape)</w:t>
            </w:r>
          </w:p>
          <w:p w14:paraId="0718808C" w14:textId="77777777" w:rsidR="00C071E6" w:rsidRPr="00020BFD" w:rsidRDefault="00C071E6" w:rsidP="00A07E66">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7096004A" w14:textId="6AA9FDD6" w:rsidR="00C73E91" w:rsidRPr="00A07E66" w:rsidRDefault="00C071E6" w:rsidP="00A07E66">
            <w:pPr>
              <w:pStyle w:val="Bulletstyle1"/>
              <w:spacing w:after="200"/>
            </w:pPr>
            <w:r w:rsidRPr="00020BFD">
              <w:t>form (binary (AB); repeat sign (:</w:t>
            </w:r>
            <w:proofErr w:type="spellStart"/>
            <w:r w:rsidRPr="00020BFD">
              <w:t>ll</w:t>
            </w:r>
            <w:proofErr w:type="spellEnd"/>
            <w:r w:rsidRPr="00020BFD">
              <w:t>))</w:t>
            </w:r>
          </w:p>
          <w:p w14:paraId="4B128510" w14:textId="27D56531" w:rsidR="00C071E6" w:rsidRDefault="00C071E6" w:rsidP="00A07E66">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1C4C82E2" w14:textId="77777777" w:rsidR="00C071E6" w:rsidRDefault="00C071E6" w:rsidP="00A07E66">
            <w:pPr>
              <w:spacing w:after="200" w:line="276" w:lineRule="auto"/>
              <w:rPr>
                <w:rFonts w:cs="Calibri"/>
                <w:b/>
              </w:rPr>
            </w:pPr>
            <w:r>
              <w:rPr>
                <w:rFonts w:cs="Calibri"/>
                <w:b/>
              </w:rPr>
              <w:t>Responding</w:t>
            </w:r>
          </w:p>
          <w:p w14:paraId="0601952E" w14:textId="77777777" w:rsidR="00C071E6" w:rsidRPr="00020BFD" w:rsidRDefault="00C071E6" w:rsidP="00A07E66">
            <w:pPr>
              <w:spacing w:before="200" w:after="200" w:line="276" w:lineRule="auto"/>
              <w:rPr>
                <w:rFonts w:cs="Calibri"/>
              </w:rPr>
            </w:pPr>
            <w:r w:rsidRPr="00020BFD">
              <w:rPr>
                <w:rFonts w:cs="Calibri"/>
              </w:rPr>
              <w:t>Responses to, and respect for, the music of others as performers and audience members</w:t>
            </w:r>
          </w:p>
          <w:p w14:paraId="3CFA1E4D" w14:textId="05913D89" w:rsidR="00C071E6" w:rsidRPr="00A07E66" w:rsidRDefault="00C071E6" w:rsidP="00A07E66">
            <w:pPr>
              <w:spacing w:before="200" w:after="200" w:line="276" w:lineRule="auto"/>
              <w:rPr>
                <w:rFonts w:cs="Calibri"/>
              </w:rPr>
            </w:pPr>
            <w:r w:rsidRPr="00020BFD">
              <w:rPr>
                <w:rFonts w:cs="Calibri"/>
              </w:rPr>
              <w:t>Reasons why people make music across differ</w:t>
            </w:r>
            <w:r w:rsidR="00A07E66">
              <w:rPr>
                <w:rFonts w:cs="Calibri"/>
              </w:rPr>
              <w:t>ent places, events or occasions</w:t>
            </w:r>
          </w:p>
        </w:tc>
        <w:tc>
          <w:tcPr>
            <w:tcW w:w="5568" w:type="dxa"/>
            <w:tcBorders>
              <w:top w:val="nil"/>
            </w:tcBorders>
            <w:tcMar>
              <w:top w:w="113" w:type="dxa"/>
              <w:bottom w:w="113" w:type="dxa"/>
            </w:tcMar>
          </w:tcPr>
          <w:p w14:paraId="46E8F279" w14:textId="3F31D28D" w:rsidR="00C73E91" w:rsidRDefault="00C071E6" w:rsidP="00A07E66">
            <w:pPr>
              <w:spacing w:after="200" w:line="276" w:lineRule="auto"/>
              <w:rPr>
                <w:b/>
              </w:rPr>
            </w:pPr>
            <w:r>
              <w:rPr>
                <w:b/>
              </w:rPr>
              <w:t>Learning intention</w:t>
            </w:r>
          </w:p>
          <w:p w14:paraId="71AAD6A8" w14:textId="102CAD1D" w:rsidR="00C73E91" w:rsidRDefault="00711598" w:rsidP="00A07E66">
            <w:pPr>
              <w:spacing w:after="200" w:line="276" w:lineRule="auto"/>
            </w:pPr>
            <w:r>
              <w:t xml:space="preserve">Students experience traditional music and culture from another country in the form of a game. They learn that there are similarities across indigenous peoples in the games that they played, the purposes of the game and the music that underpins them. </w:t>
            </w:r>
          </w:p>
          <w:p w14:paraId="1CF9F0DA" w14:textId="5AC22FD6" w:rsidR="00711598" w:rsidRDefault="00711598" w:rsidP="00A07E66">
            <w:pPr>
              <w:spacing w:after="200" w:line="276" w:lineRule="auto"/>
            </w:pPr>
            <w:r>
              <w:t xml:space="preserve">Students begin to appreciate the diversity </w:t>
            </w:r>
            <w:r>
              <w:rPr>
                <w:i/>
              </w:rPr>
              <w:t xml:space="preserve">and </w:t>
            </w:r>
            <w:r>
              <w:t xml:space="preserve">the interconnectedness of people across the world and the importance of preserving the authentic culture of each indigenous peoples. </w:t>
            </w:r>
          </w:p>
          <w:p w14:paraId="19FE5C05" w14:textId="20500798" w:rsidR="00C73E91" w:rsidRDefault="00711598" w:rsidP="00A07E66">
            <w:pPr>
              <w:spacing w:after="200" w:line="276" w:lineRule="auto"/>
            </w:pPr>
            <w:r>
              <w:t xml:space="preserve">Students begin to understand that music is a language that transcends </w:t>
            </w:r>
            <w:r w:rsidR="006D2FD5">
              <w:t>cultural differences. A language is oral, notated, a form of communication and has co</w:t>
            </w:r>
            <w:r w:rsidR="00A07E66">
              <w:t>nventions, frameworks and form.</w:t>
            </w:r>
          </w:p>
          <w:p w14:paraId="43AF3822" w14:textId="77777777" w:rsidR="006D2FD5" w:rsidRDefault="006D2FD5" w:rsidP="0094338B">
            <w:pPr>
              <w:keepNext/>
              <w:spacing w:after="200" w:line="276" w:lineRule="auto"/>
              <w:rPr>
                <w:b/>
              </w:rPr>
            </w:pPr>
            <w:r>
              <w:rPr>
                <w:b/>
              </w:rPr>
              <w:t>Focus questions</w:t>
            </w:r>
          </w:p>
          <w:p w14:paraId="4D43D314" w14:textId="18F5391A" w:rsidR="006D2FD5" w:rsidRPr="006D2FD5" w:rsidRDefault="006D2FD5" w:rsidP="0094338B">
            <w:pPr>
              <w:pStyle w:val="Bulletstyle1"/>
              <w:keepNext/>
              <w:rPr>
                <w:b/>
              </w:rPr>
            </w:pPr>
            <w:r>
              <w:t>What music from another country has been learnt that has a similar melodic sound to this song? (pentatonic)</w:t>
            </w:r>
          </w:p>
          <w:p w14:paraId="026B6607" w14:textId="7CA6FF1C" w:rsidR="006D2FD5" w:rsidRDefault="006D2FD5" w:rsidP="0094338B">
            <w:pPr>
              <w:pStyle w:val="Bulletstyle1"/>
              <w:keepNext/>
            </w:pPr>
            <w:r w:rsidRPr="006D2FD5">
              <w:t xml:space="preserve">Can you think of similarities in this game with some other games that have been played </w:t>
            </w:r>
            <w:r>
              <w:t>in this</w:t>
            </w:r>
            <w:r w:rsidRPr="006D2FD5">
              <w:t xml:space="preserve"> class?</w:t>
            </w:r>
          </w:p>
          <w:p w14:paraId="27EE7712" w14:textId="69190AC2" w:rsidR="006D2FD5" w:rsidRDefault="006D2FD5" w:rsidP="0094338B">
            <w:pPr>
              <w:pStyle w:val="Bulletstyle1"/>
            </w:pPr>
            <w:r>
              <w:t>In order to pass the stone/bead successfully between the students on this side of the line, what must we do to make sure that it is being passed in time and without being seen by the other side?</w:t>
            </w:r>
          </w:p>
          <w:p w14:paraId="69247225" w14:textId="161290A3" w:rsidR="006D2FD5" w:rsidRDefault="009B02BC" w:rsidP="0094338B">
            <w:pPr>
              <w:pStyle w:val="Bulletstyle1"/>
            </w:pPr>
            <w:r>
              <w:t>What must students who are playing the drums</w:t>
            </w:r>
            <w:r w:rsidR="0094338B">
              <w:t>ticks make sure they are doing?</w:t>
            </w:r>
          </w:p>
          <w:p w14:paraId="176D670C" w14:textId="643FDDAA" w:rsidR="009B02BC" w:rsidRDefault="009B02BC" w:rsidP="0094338B">
            <w:pPr>
              <w:pStyle w:val="Bulletstyle1"/>
              <w:spacing w:after="200"/>
            </w:pPr>
            <w:r>
              <w:t>What could we add to the song aspect of the game to provide accomp</w:t>
            </w:r>
            <w:r w:rsidR="0094338B">
              <w:t>animent?</w:t>
            </w:r>
          </w:p>
          <w:p w14:paraId="0C521AA7" w14:textId="41803192" w:rsidR="000B4515" w:rsidRDefault="000B4515" w:rsidP="00A07E66">
            <w:pPr>
              <w:spacing w:after="200" w:line="276" w:lineRule="auto"/>
              <w:rPr>
                <w:b/>
              </w:rPr>
            </w:pPr>
            <w:r>
              <w:rPr>
                <w:b/>
              </w:rPr>
              <w:t>Suggested assessment point</w:t>
            </w:r>
          </w:p>
          <w:p w14:paraId="6DFA8601" w14:textId="2C941D46" w:rsidR="000B4515" w:rsidRPr="000B4515" w:rsidRDefault="000B4515" w:rsidP="00A07E66">
            <w:pPr>
              <w:spacing w:after="200" w:line="276" w:lineRule="auto"/>
            </w:pPr>
            <w:r>
              <w:t>Assess</w:t>
            </w:r>
            <w:r w:rsidR="00746F40">
              <w:t xml:space="preserve"> students</w:t>
            </w:r>
            <w:r>
              <w:t xml:space="preserve">, using a tick list or recording of the game, </w:t>
            </w:r>
            <w:r w:rsidR="00746F40">
              <w:t xml:space="preserve">on their </w:t>
            </w:r>
            <w:r>
              <w:t>ability to:</w:t>
            </w:r>
          </w:p>
          <w:p w14:paraId="0FA1B6BF" w14:textId="71BF7EEB" w:rsidR="000B4515" w:rsidRPr="000B4515" w:rsidRDefault="000B4515" w:rsidP="0094338B">
            <w:pPr>
              <w:pStyle w:val="Bulletstyle1"/>
              <w:rPr>
                <w:b/>
              </w:rPr>
            </w:pPr>
            <w:r>
              <w:t>maintain the beat</w:t>
            </w:r>
          </w:p>
          <w:p w14:paraId="62695580" w14:textId="044189AC" w:rsidR="000B4515" w:rsidRPr="000B4515" w:rsidRDefault="000B4515" w:rsidP="0094338B">
            <w:pPr>
              <w:pStyle w:val="Bulletstyle1"/>
              <w:spacing w:after="600"/>
              <w:rPr>
                <w:b/>
              </w:rPr>
            </w:pPr>
            <w:r>
              <w:t>pitch accuracy when singing</w:t>
            </w:r>
            <w:r w:rsidR="00746F40">
              <w:t>.</w:t>
            </w:r>
          </w:p>
        </w:tc>
        <w:tc>
          <w:tcPr>
            <w:tcW w:w="5570" w:type="dxa"/>
            <w:tcBorders>
              <w:top w:val="nil"/>
            </w:tcBorders>
            <w:tcMar>
              <w:top w:w="113" w:type="dxa"/>
              <w:bottom w:w="113" w:type="dxa"/>
            </w:tcMar>
          </w:tcPr>
          <w:p w14:paraId="78989309" w14:textId="77777777" w:rsidR="00DE674F" w:rsidRDefault="003D6457" w:rsidP="00A07E66">
            <w:pPr>
              <w:spacing w:after="200" w:line="276" w:lineRule="auto"/>
              <w:rPr>
                <w:b/>
              </w:rPr>
            </w:pPr>
            <w:r>
              <w:rPr>
                <w:b/>
              </w:rPr>
              <w:t>Hand game/song activity</w:t>
            </w:r>
          </w:p>
          <w:p w14:paraId="25CF833D" w14:textId="5343337C" w:rsidR="00DE674F" w:rsidRDefault="00DE674F" w:rsidP="00A07E66">
            <w:pPr>
              <w:spacing w:after="200" w:line="276" w:lineRule="auto"/>
            </w:pPr>
            <w:r w:rsidRPr="00DE674F">
              <w:t xml:space="preserve">Introduce this traditional </w:t>
            </w:r>
            <w:r>
              <w:t xml:space="preserve">hand </w:t>
            </w:r>
            <w:r w:rsidRPr="00DE674F">
              <w:t>game pl</w:t>
            </w:r>
            <w:r w:rsidR="00EC33A1">
              <w:t>ayed across many tribes of the Native American</w:t>
            </w:r>
            <w:r w:rsidRPr="00DE674F">
              <w:t xml:space="preserve"> Peoples.</w:t>
            </w:r>
            <w:r>
              <w:t xml:space="preserve"> The website for the instructions and music:</w:t>
            </w:r>
          </w:p>
          <w:p w14:paraId="7C6C78A7" w14:textId="5A5D55AC" w:rsidR="00DE674F" w:rsidRDefault="00BB55B2" w:rsidP="00A07E66">
            <w:pPr>
              <w:spacing w:after="200" w:line="276" w:lineRule="auto"/>
            </w:pPr>
            <w:hyperlink r:id="rId95" w:history="1">
              <w:r w:rsidR="002700FF" w:rsidRPr="00515623">
                <w:rPr>
                  <w:rStyle w:val="Hyperlink"/>
                </w:rPr>
                <w:t>http://www.apples4theteacher.com/native-american/games/guessing/hand-game.html</w:t>
              </w:r>
            </w:hyperlink>
          </w:p>
          <w:p w14:paraId="7B97F265" w14:textId="4F50E3B9" w:rsidR="00632021" w:rsidRDefault="00632021" w:rsidP="00A07E66">
            <w:pPr>
              <w:spacing w:after="200" w:line="276" w:lineRule="auto"/>
            </w:pPr>
            <w:r>
              <w:t>An alternative version of the song and the game can be found here:</w:t>
            </w:r>
          </w:p>
          <w:p w14:paraId="0242DDAD" w14:textId="2BA113BB" w:rsidR="00632021" w:rsidRDefault="00BB55B2" w:rsidP="00A07E66">
            <w:pPr>
              <w:spacing w:after="200" w:line="276" w:lineRule="auto"/>
            </w:pPr>
            <w:hyperlink r:id="rId96" w:history="1">
              <w:r w:rsidR="002700FF" w:rsidRPr="00515623">
                <w:rPr>
                  <w:rStyle w:val="Hyperlink"/>
                </w:rPr>
                <w:t>https://kodaly.hnu.edu/song.cfm?id=608</w:t>
              </w:r>
            </w:hyperlink>
          </w:p>
          <w:p w14:paraId="0144B9B5" w14:textId="310ABA02" w:rsidR="00DE674F" w:rsidRDefault="00DE674F" w:rsidP="00A07E66">
            <w:pPr>
              <w:spacing w:after="200" w:line="276" w:lineRule="auto"/>
            </w:pPr>
            <w:r>
              <w:t xml:space="preserve">Explain that it is a very similar game to ‘Pegleg the pirate’ played </w:t>
            </w:r>
            <w:r w:rsidR="00927825">
              <w:t>last</w:t>
            </w:r>
            <w:r w:rsidR="00A07E66">
              <w:t xml:space="preserve"> term.</w:t>
            </w:r>
          </w:p>
          <w:p w14:paraId="6181E6B1" w14:textId="16D69939" w:rsidR="009817CA" w:rsidRDefault="009817CA" w:rsidP="00A07E66">
            <w:pPr>
              <w:spacing w:after="200" w:line="276" w:lineRule="auto"/>
            </w:pPr>
            <w:r>
              <w:t>Sing through the melody of the song</w:t>
            </w:r>
            <w:r w:rsidR="002700FF">
              <w:t>,</w:t>
            </w:r>
            <w:r w:rsidR="00927825">
              <w:t xml:space="preserve"> line by line</w:t>
            </w:r>
            <w:r w:rsidR="002700FF">
              <w:t>,</w:t>
            </w:r>
            <w:r w:rsidR="00927825">
              <w:t xml:space="preserve"> and invite students to echo. Write the lyrics on the board. </w:t>
            </w:r>
          </w:p>
          <w:p w14:paraId="5AC44B3F" w14:textId="4933D5E4" w:rsidR="002700FF" w:rsidRDefault="00DE674F" w:rsidP="00A07E66">
            <w:pPr>
              <w:spacing w:after="200" w:line="276" w:lineRule="auto"/>
            </w:pPr>
            <w:r>
              <w:t>The game can be adapted for the music classroom</w:t>
            </w:r>
            <w:r w:rsidR="00EC33A1">
              <w:t xml:space="preserve"> from the link: </w:t>
            </w:r>
            <w:hyperlink r:id="rId97" w:history="1">
              <w:r w:rsidR="002700FF" w:rsidRPr="00515623">
                <w:rPr>
                  <w:rStyle w:val="Hyperlink"/>
                </w:rPr>
                <w:t>http://www.apples4theteacher.com/native-american/games/guessing/hand-game.html</w:t>
              </w:r>
            </w:hyperlink>
          </w:p>
          <w:p w14:paraId="2B97E7DA" w14:textId="00155280" w:rsidR="00DE674F" w:rsidRDefault="00EC33A1" w:rsidP="00A07E66">
            <w:pPr>
              <w:spacing w:after="200" w:line="276" w:lineRule="auto"/>
            </w:pPr>
            <w:r>
              <w:t>with the following changes</w:t>
            </w:r>
            <w:r w:rsidR="009817CA">
              <w:t>:</w:t>
            </w:r>
          </w:p>
          <w:p w14:paraId="422BF5AF" w14:textId="0C8ADE1E" w:rsidR="00C73E91" w:rsidRDefault="002A5158" w:rsidP="0094338B">
            <w:pPr>
              <w:pStyle w:val="Bulletstyle1"/>
            </w:pPr>
            <w:r>
              <w:t>all students sing the song instead of having a singing group</w:t>
            </w:r>
          </w:p>
          <w:p w14:paraId="622D56D1" w14:textId="4990138C" w:rsidR="002A5158" w:rsidRDefault="002A5158" w:rsidP="0094338B">
            <w:pPr>
              <w:pStyle w:val="Bulletstyle1"/>
              <w:spacing w:after="200"/>
            </w:pPr>
            <w:r>
              <w:t xml:space="preserve">the group with the drumsticks </w:t>
            </w:r>
            <w:proofErr w:type="gramStart"/>
            <w:r>
              <w:t>maintain</w:t>
            </w:r>
            <w:proofErr w:type="gramEnd"/>
            <w:r>
              <w:t xml:space="preserve"> the beat on the floor</w:t>
            </w:r>
            <w:r w:rsidR="002700FF">
              <w:t>.</w:t>
            </w:r>
          </w:p>
          <w:p w14:paraId="3B496CB1" w14:textId="77777777" w:rsidR="00927825" w:rsidRDefault="00927825" w:rsidP="00A07E66">
            <w:pPr>
              <w:spacing w:after="200" w:line="276" w:lineRule="auto"/>
            </w:pPr>
            <w:r>
              <w:t xml:space="preserve">Gather the students and discuss the similarities and differences between this traditional game and the other traditional games played over the last two terms. </w:t>
            </w:r>
          </w:p>
          <w:p w14:paraId="7E01EE0E" w14:textId="54C109FA" w:rsidR="00927825" w:rsidRPr="00DE674F" w:rsidRDefault="00927825" w:rsidP="00A07E66">
            <w:pPr>
              <w:spacing w:after="200" w:line="276" w:lineRule="auto"/>
            </w:pPr>
            <w:r>
              <w:t>Alert the students to the melody of the song</w:t>
            </w:r>
            <w:r w:rsidR="00632021">
              <w:t xml:space="preserve"> and its similar ‘sounds’ with the music of other countries</w:t>
            </w:r>
            <w:r w:rsidR="002700FF">
              <w:t>,</w:t>
            </w:r>
            <w:r w:rsidR="00632021">
              <w:t xml:space="preserve"> such as the Asian continent (pentatonic).</w:t>
            </w:r>
            <w:r>
              <w:t xml:space="preserve"> </w:t>
            </w:r>
          </w:p>
        </w:tc>
      </w:tr>
      <w:tr w:rsidR="00C73E91" w14:paraId="64A6AB4F" w14:textId="77777777" w:rsidTr="00492574">
        <w:tc>
          <w:tcPr>
            <w:tcW w:w="3988" w:type="dxa"/>
            <w:tcMar>
              <w:top w:w="113" w:type="dxa"/>
              <w:bottom w:w="113" w:type="dxa"/>
            </w:tcMar>
          </w:tcPr>
          <w:p w14:paraId="2B809AD2" w14:textId="2DAFCBEC" w:rsidR="00C73E91" w:rsidRPr="00C73E91" w:rsidRDefault="00C73E91" w:rsidP="00A07E66">
            <w:pPr>
              <w:spacing w:line="276" w:lineRule="auto"/>
              <w:rPr>
                <w:bCs/>
              </w:rPr>
            </w:pPr>
          </w:p>
        </w:tc>
        <w:tc>
          <w:tcPr>
            <w:tcW w:w="5568" w:type="dxa"/>
            <w:tcMar>
              <w:top w:w="113" w:type="dxa"/>
              <w:bottom w:w="113" w:type="dxa"/>
            </w:tcMar>
          </w:tcPr>
          <w:p w14:paraId="0A22A0CF" w14:textId="3AE7E81D" w:rsidR="00C73E91" w:rsidRDefault="009B02BC" w:rsidP="00A07E66">
            <w:pPr>
              <w:spacing w:after="200" w:line="276" w:lineRule="auto"/>
              <w:rPr>
                <w:b/>
              </w:rPr>
            </w:pPr>
            <w:r>
              <w:rPr>
                <w:b/>
              </w:rPr>
              <w:t>Learning intention</w:t>
            </w:r>
          </w:p>
          <w:p w14:paraId="7FC0397C" w14:textId="3A69E6AE" w:rsidR="00C73E91" w:rsidRDefault="009B02BC" w:rsidP="00A07E66">
            <w:pPr>
              <w:spacing w:after="200" w:line="276" w:lineRule="auto"/>
              <w:rPr>
                <w:b/>
              </w:rPr>
            </w:pPr>
            <w:r>
              <w:t>Students are alerted to, and appreciate, un</w:t>
            </w:r>
            <w:r w:rsidR="0094338B">
              <w:t>ique aspects of other cultures.</w:t>
            </w:r>
          </w:p>
        </w:tc>
        <w:tc>
          <w:tcPr>
            <w:tcW w:w="5570" w:type="dxa"/>
            <w:tcMar>
              <w:top w:w="113" w:type="dxa"/>
              <w:bottom w:w="113" w:type="dxa"/>
            </w:tcMar>
          </w:tcPr>
          <w:p w14:paraId="1F86FF64" w14:textId="53A28AB6" w:rsidR="00C73E91" w:rsidRDefault="00FD2043" w:rsidP="00A07E66">
            <w:pPr>
              <w:spacing w:after="200" w:line="276" w:lineRule="auto"/>
              <w:rPr>
                <w:b/>
              </w:rPr>
            </w:pPr>
            <w:r>
              <w:rPr>
                <w:b/>
              </w:rPr>
              <w:t>Conclusion</w:t>
            </w:r>
          </w:p>
          <w:p w14:paraId="1233F2AC" w14:textId="5A77AB06" w:rsidR="009B02BC" w:rsidRDefault="00FD2043" w:rsidP="00A07E66">
            <w:pPr>
              <w:spacing w:after="200" w:line="276" w:lineRule="auto"/>
              <w:rPr>
                <w:rFonts w:cstheme="minorHAnsi"/>
                <w:bCs/>
                <w:color w:val="202124"/>
                <w:shd w:val="clear" w:color="auto" w:fill="FFFFFF"/>
              </w:rPr>
            </w:pPr>
            <w:r>
              <w:t xml:space="preserve">Explain to students that the Cherokee tribe of the Native American Peoples do not have a word for goodbye. They say </w:t>
            </w:r>
            <w:proofErr w:type="spellStart"/>
            <w:r w:rsidRPr="00A74FA0">
              <w:rPr>
                <w:rFonts w:cstheme="minorHAnsi"/>
                <w:bCs/>
                <w:i/>
                <w:color w:val="202124"/>
                <w:shd w:val="clear" w:color="auto" w:fill="FFFFFF"/>
              </w:rPr>
              <w:t>donadagohvi</w:t>
            </w:r>
            <w:proofErr w:type="spellEnd"/>
            <w:r>
              <w:rPr>
                <w:rFonts w:cstheme="minorHAnsi"/>
                <w:b/>
                <w:bCs/>
                <w:color w:val="202124"/>
                <w:shd w:val="clear" w:color="auto" w:fill="FFFFFF"/>
              </w:rPr>
              <w:t xml:space="preserve"> </w:t>
            </w:r>
            <w:r>
              <w:rPr>
                <w:rFonts w:cstheme="minorHAnsi"/>
                <w:bCs/>
                <w:color w:val="202124"/>
                <w:shd w:val="clear" w:color="auto" w:fill="FFFFFF"/>
              </w:rPr>
              <w:t xml:space="preserve">which means ‘til we meet again’. </w:t>
            </w:r>
            <w:r w:rsidR="009B02BC">
              <w:rPr>
                <w:rFonts w:cstheme="minorHAnsi"/>
                <w:bCs/>
                <w:color w:val="202124"/>
                <w:shd w:val="clear" w:color="auto" w:fill="FFFFFF"/>
              </w:rPr>
              <w:t>(There are pronunciation videos available on a variety of websites).</w:t>
            </w:r>
          </w:p>
          <w:p w14:paraId="0C6A4A07" w14:textId="24DFEE51" w:rsidR="00C73E91" w:rsidRPr="009B02BC" w:rsidRDefault="00FD2043" w:rsidP="00A07E66">
            <w:pPr>
              <w:spacing w:line="276" w:lineRule="auto"/>
              <w:rPr>
                <w:rFonts w:cstheme="minorHAnsi"/>
              </w:rPr>
            </w:pPr>
            <w:r>
              <w:rPr>
                <w:rFonts w:cstheme="minorHAnsi"/>
                <w:bCs/>
                <w:color w:val="202124"/>
                <w:shd w:val="clear" w:color="auto" w:fill="FFFFFF"/>
              </w:rPr>
              <w:t xml:space="preserve">Farewell students with </w:t>
            </w:r>
            <w:proofErr w:type="spellStart"/>
            <w:r w:rsidR="009C0F1D" w:rsidRPr="00A74FA0">
              <w:rPr>
                <w:rFonts w:cstheme="minorHAnsi"/>
                <w:bCs/>
                <w:i/>
                <w:color w:val="202124"/>
                <w:shd w:val="clear" w:color="auto" w:fill="FFFFFF"/>
              </w:rPr>
              <w:t>donadagohvi</w:t>
            </w:r>
            <w:proofErr w:type="spellEnd"/>
            <w:r w:rsidRPr="002700FF">
              <w:rPr>
                <w:rFonts w:cstheme="minorHAnsi"/>
                <w:bCs/>
                <w:color w:val="202124"/>
                <w:shd w:val="clear" w:color="auto" w:fill="FFFFFF"/>
              </w:rPr>
              <w:t xml:space="preserve"> </w:t>
            </w:r>
            <w:r>
              <w:rPr>
                <w:rFonts w:cstheme="minorHAnsi"/>
                <w:bCs/>
                <w:color w:val="202124"/>
                <w:shd w:val="clear" w:color="auto" w:fill="FFFFFF"/>
              </w:rPr>
              <w:t xml:space="preserve">or sing it in a simple </w:t>
            </w:r>
            <w:r>
              <w:rPr>
                <w:rFonts w:cstheme="minorHAnsi"/>
                <w:bCs/>
                <w:i/>
                <w:color w:val="202124"/>
                <w:shd w:val="clear" w:color="auto" w:fill="FFFFFF"/>
              </w:rPr>
              <w:t xml:space="preserve">so mi </w:t>
            </w:r>
            <w:r w:rsidR="0094338B">
              <w:rPr>
                <w:rFonts w:cstheme="minorHAnsi"/>
                <w:bCs/>
                <w:color w:val="202124"/>
                <w:shd w:val="clear" w:color="auto" w:fill="FFFFFF"/>
              </w:rPr>
              <w:t>melodic pattern.</w:t>
            </w:r>
          </w:p>
        </w:tc>
      </w:tr>
    </w:tbl>
    <w:p w14:paraId="511C58A7" w14:textId="77777777" w:rsidR="00717F59" w:rsidRDefault="00717F59" w:rsidP="00717F59">
      <w:pPr>
        <w:spacing w:line="276" w:lineRule="auto"/>
      </w:pPr>
      <w:r>
        <w:br w:type="page"/>
      </w:r>
    </w:p>
    <w:tbl>
      <w:tblPr>
        <w:tblStyle w:val="TableGrid"/>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3988"/>
        <w:gridCol w:w="5568"/>
        <w:gridCol w:w="5570"/>
      </w:tblGrid>
      <w:tr w:rsidR="00717F59" w14:paraId="73BB59D8" w14:textId="77777777" w:rsidTr="00492574">
        <w:trPr>
          <w:trHeight w:val="664"/>
          <w:tblHeader/>
        </w:trPr>
        <w:tc>
          <w:tcPr>
            <w:tcW w:w="3988" w:type="dxa"/>
            <w:shd w:val="clear" w:color="auto" w:fill="auto"/>
            <w:tcMar>
              <w:top w:w="113" w:type="dxa"/>
              <w:bottom w:w="113" w:type="dxa"/>
            </w:tcMar>
            <w:vAlign w:val="center"/>
          </w:tcPr>
          <w:p w14:paraId="2193EAA2" w14:textId="469FB8DF" w:rsidR="00717F59" w:rsidRPr="00EB376A" w:rsidRDefault="00717F59" w:rsidP="00466D29">
            <w:pPr>
              <w:pStyle w:val="Heading5"/>
              <w:framePr w:hSpace="0" w:wrap="auto" w:hAnchor="text" w:xAlign="left" w:yAlign="inline"/>
              <w:spacing w:before="0"/>
              <w:suppressOverlap w:val="0"/>
              <w:outlineLvl w:val="4"/>
            </w:pPr>
            <w:r>
              <w:t xml:space="preserve">Western Australian </w:t>
            </w:r>
            <w:r w:rsidR="00052D73">
              <w:t>curriculum</w:t>
            </w:r>
            <w:r>
              <w:t xml:space="preserve"> content</w:t>
            </w:r>
          </w:p>
        </w:tc>
        <w:tc>
          <w:tcPr>
            <w:tcW w:w="5568" w:type="dxa"/>
            <w:tcMar>
              <w:top w:w="113" w:type="dxa"/>
              <w:bottom w:w="113" w:type="dxa"/>
            </w:tcMar>
            <w:vAlign w:val="center"/>
          </w:tcPr>
          <w:p w14:paraId="429D0698" w14:textId="77777777" w:rsidR="00717F59" w:rsidRPr="0009684F" w:rsidRDefault="00717F59" w:rsidP="00466D29">
            <w:pPr>
              <w:pStyle w:val="Heading5"/>
              <w:framePr w:hSpace="0" w:wrap="auto" w:hAnchor="text" w:xAlign="left" w:yAlign="inline"/>
              <w:spacing w:before="0"/>
              <w:suppressOverlap w:val="0"/>
              <w:outlineLvl w:val="4"/>
            </w:pPr>
            <w:r>
              <w:t>Teaching and learning i</w:t>
            </w:r>
            <w:r w:rsidRPr="00C657EE">
              <w:t>ntentions</w:t>
            </w:r>
          </w:p>
        </w:tc>
        <w:tc>
          <w:tcPr>
            <w:tcW w:w="5570" w:type="dxa"/>
            <w:tcMar>
              <w:top w:w="113" w:type="dxa"/>
              <w:bottom w:w="113" w:type="dxa"/>
            </w:tcMar>
            <w:vAlign w:val="center"/>
          </w:tcPr>
          <w:p w14:paraId="1D12C279" w14:textId="56ED21D7" w:rsidR="00717F59" w:rsidRPr="0009684F" w:rsidRDefault="003F08D5" w:rsidP="00466D29">
            <w:pPr>
              <w:pStyle w:val="Heading5"/>
              <w:framePr w:hSpace="0" w:wrap="auto" w:hAnchor="text" w:xAlign="left" w:yAlign="inline"/>
              <w:spacing w:before="0"/>
              <w:suppressOverlap w:val="0"/>
              <w:outlineLvl w:val="4"/>
            </w:pPr>
            <w:r>
              <w:t>L</w:t>
            </w:r>
            <w:r w:rsidR="00717F59">
              <w:t>earning experiences</w:t>
            </w:r>
          </w:p>
        </w:tc>
      </w:tr>
      <w:tr w:rsidR="00717F59" w14:paraId="1FB055BF" w14:textId="77777777" w:rsidTr="00492574">
        <w:tc>
          <w:tcPr>
            <w:tcW w:w="3988" w:type="dxa"/>
            <w:tcMar>
              <w:top w:w="113" w:type="dxa"/>
              <w:bottom w:w="113" w:type="dxa"/>
            </w:tcMar>
          </w:tcPr>
          <w:p w14:paraId="0CF3DCCF" w14:textId="0D35E346" w:rsidR="009B02BC" w:rsidRPr="003F4002" w:rsidRDefault="009B02BC" w:rsidP="00466D29">
            <w:pPr>
              <w:spacing w:after="200" w:line="276" w:lineRule="auto"/>
              <w:rPr>
                <w:b/>
              </w:rPr>
            </w:pPr>
            <w:r>
              <w:rPr>
                <w:b/>
              </w:rPr>
              <w:t>Week 8</w:t>
            </w:r>
          </w:p>
          <w:p w14:paraId="4C975CE7" w14:textId="2DD219FB" w:rsidR="00717F59" w:rsidRPr="003F4002" w:rsidRDefault="009B02BC" w:rsidP="00466D29">
            <w:pPr>
              <w:spacing w:after="200" w:line="276" w:lineRule="auto"/>
              <w:rPr>
                <w:b/>
              </w:rPr>
            </w:pPr>
            <w:r>
              <w:rPr>
                <w:b/>
              </w:rPr>
              <w:t>Making</w:t>
            </w:r>
          </w:p>
          <w:p w14:paraId="695B3D1C" w14:textId="77777777" w:rsidR="009A6FC5" w:rsidRPr="00020BFD" w:rsidRDefault="009A6FC5" w:rsidP="00466D29">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154FC51A" w14:textId="06F87FD9" w:rsidR="009A6FC5" w:rsidRPr="00466D29" w:rsidRDefault="009A6FC5" w:rsidP="00466D29">
            <w:pPr>
              <w:pStyle w:val="Bulletstyle1"/>
              <w:rPr>
                <w:rFonts w:eastAsia="Times New Roman"/>
              </w:rPr>
            </w:pPr>
            <w:r w:rsidRPr="00020BFD">
              <w:t>rhythm (simple time signatures, standard notation:</w:t>
            </w:r>
            <w:r w:rsidR="00466D29">
              <w:rPr>
                <w:rFonts w:eastAsia="Times New Roman"/>
              </w:rPr>
              <w:br/>
            </w:r>
            <w:r w:rsidRPr="00020BFD">
              <w:rPr>
                <w:noProof/>
                <w:lang w:eastAsia="en-AU"/>
              </w:rPr>
              <w:drawing>
                <wp:inline distT="0" distB="0" distL="0" distR="0" wp14:anchorId="6FCEB704" wp14:editId="1EAE2FAF">
                  <wp:extent cx="113406" cy="204221"/>
                  <wp:effectExtent l="0" t="0" r="1270" b="5715"/>
                  <wp:docPr id="359" name="Picture 359"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5EB1B6C4" wp14:editId="1B680E5D">
                  <wp:extent cx="375733" cy="191386"/>
                  <wp:effectExtent l="0" t="0" r="5715" b="0"/>
                  <wp:docPr id="360" name="Picture 360"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16C95B43" wp14:editId="01FBCBB3">
                  <wp:extent cx="637294" cy="201909"/>
                  <wp:effectExtent l="0" t="0" r="0" b="8255"/>
                  <wp:docPr id="361" name="Picture 361"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6E63B84" wp14:editId="33C23133">
                  <wp:extent cx="108369" cy="191386"/>
                  <wp:effectExtent l="0" t="0" r="6350" b="0"/>
                  <wp:docPr id="362" name="Picture 362"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758EC40" wp14:editId="3BE63A96">
                  <wp:extent cx="171450" cy="104775"/>
                  <wp:effectExtent l="0" t="0" r="0" b="9525"/>
                  <wp:docPr id="363" name="Picture 363"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304934B6" w14:textId="77777777" w:rsidR="009A6FC5" w:rsidRPr="00020BFD" w:rsidRDefault="009A6FC5" w:rsidP="00466D29">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037801CA" w14:textId="61FBA021" w:rsidR="009A6FC5" w:rsidRDefault="009A6FC5" w:rsidP="00466D29">
            <w:pPr>
              <w:pStyle w:val="Bulletstyle1"/>
            </w:pPr>
            <w:r w:rsidRPr="00020BFD">
              <w:t>pitch (staff; treble clef; melodic shape)</w:t>
            </w:r>
          </w:p>
          <w:p w14:paraId="6D55789A" w14:textId="77777777" w:rsidR="009A6FC5" w:rsidRPr="00020BFD" w:rsidRDefault="009A6FC5" w:rsidP="00466D29">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3009A3E" w14:textId="77777777" w:rsidR="009A6FC5" w:rsidRPr="00020BFD" w:rsidRDefault="009A6FC5" w:rsidP="00466D29">
            <w:pPr>
              <w:pStyle w:val="Bulletstyle1"/>
            </w:pPr>
            <w:r w:rsidRPr="00020BFD">
              <w:t>form (binary (AB); repeat sign (:</w:t>
            </w:r>
            <w:proofErr w:type="spellStart"/>
            <w:r w:rsidRPr="00020BFD">
              <w:t>ll</w:t>
            </w:r>
            <w:proofErr w:type="spellEnd"/>
            <w:r w:rsidRPr="00020BFD">
              <w:t>))</w:t>
            </w:r>
          </w:p>
          <w:p w14:paraId="4929FE63" w14:textId="77777777" w:rsidR="009A6FC5" w:rsidRDefault="009A6FC5" w:rsidP="00466D29">
            <w:pPr>
              <w:pStyle w:val="Bulletstyle1"/>
            </w:pPr>
            <w:r w:rsidRPr="00020BFD">
              <w:t>timbre (how sounds are produced on different instruments, differentiate between two instruments when played together)</w:t>
            </w:r>
          </w:p>
          <w:p w14:paraId="0D3B0B4D" w14:textId="6B10E8D7" w:rsidR="009A6FC5" w:rsidRDefault="009A6FC5" w:rsidP="00466D29">
            <w:pPr>
              <w:pStyle w:val="Bulletstyle1"/>
              <w:spacing w:after="200"/>
            </w:pPr>
            <w:r w:rsidRPr="00020BFD">
              <w:t>texture (two rhythmic or melodic patterns played together) to create and perform music</w:t>
            </w:r>
          </w:p>
          <w:p w14:paraId="2DE9436D" w14:textId="77777777" w:rsidR="009A6FC5" w:rsidRDefault="009A6FC5" w:rsidP="00466D29">
            <w:pPr>
              <w:spacing w:after="200" w:line="276" w:lineRule="auto"/>
              <w:rPr>
                <w:b/>
              </w:rPr>
            </w:pPr>
            <w:r>
              <w:rPr>
                <w:b/>
              </w:rPr>
              <w:t>Responding</w:t>
            </w:r>
          </w:p>
          <w:p w14:paraId="68CC8A68" w14:textId="77777777" w:rsidR="009A6FC5" w:rsidRPr="00020BFD" w:rsidRDefault="009A6FC5" w:rsidP="00466D29">
            <w:pPr>
              <w:spacing w:before="200" w:after="200" w:line="276" w:lineRule="auto"/>
              <w:rPr>
                <w:rFonts w:cs="Calibri"/>
              </w:rPr>
            </w:pPr>
            <w:r w:rsidRPr="00020BFD">
              <w:rPr>
                <w:rFonts w:cs="Calibri"/>
              </w:rPr>
              <w:t>Responses to, and respect for, the music of others as performers and audience members</w:t>
            </w:r>
          </w:p>
          <w:p w14:paraId="40847721" w14:textId="3D192D5B" w:rsidR="00717F59" w:rsidRPr="00466D29" w:rsidRDefault="009A6FC5" w:rsidP="00466D29">
            <w:pPr>
              <w:spacing w:before="200" w:after="200" w:line="276" w:lineRule="auto"/>
              <w:rPr>
                <w:rFonts w:cs="Calibri"/>
              </w:rPr>
            </w:pPr>
            <w:r w:rsidRPr="00020BFD">
              <w:rPr>
                <w:rFonts w:cs="Calibri"/>
              </w:rPr>
              <w:t>Reasons why people make music across different places, events or occasions</w:t>
            </w:r>
          </w:p>
        </w:tc>
        <w:tc>
          <w:tcPr>
            <w:tcW w:w="5568" w:type="dxa"/>
            <w:tcMar>
              <w:top w:w="113" w:type="dxa"/>
              <w:bottom w:w="113" w:type="dxa"/>
            </w:tcMar>
          </w:tcPr>
          <w:p w14:paraId="34DAF140" w14:textId="22101EF1" w:rsidR="00717F59" w:rsidRDefault="009A6FC5" w:rsidP="00466D29">
            <w:pPr>
              <w:spacing w:after="200" w:line="276" w:lineRule="auto"/>
              <w:rPr>
                <w:b/>
              </w:rPr>
            </w:pPr>
            <w:r>
              <w:rPr>
                <w:b/>
              </w:rPr>
              <w:t>Learning intention</w:t>
            </w:r>
          </w:p>
          <w:p w14:paraId="4E65E9EF" w14:textId="3CFBC253" w:rsidR="00717F59" w:rsidRDefault="009A6FC5" w:rsidP="00466D29">
            <w:pPr>
              <w:spacing w:after="200" w:line="276" w:lineRule="auto"/>
            </w:pPr>
            <w:r>
              <w:t>Students consolidate and further develop aural perception skills of both melody and rhythm through demonstrating pitch patterning with their hands and discovering the rhythm of the melody by accurately clapping the syllables as they ar</w:t>
            </w:r>
            <w:r w:rsidR="00466D29">
              <w:t>e sung.</w:t>
            </w:r>
          </w:p>
          <w:p w14:paraId="1CFFCC1A" w14:textId="4B89564F" w:rsidR="009A6FC5" w:rsidRDefault="009A6FC5" w:rsidP="00466D29">
            <w:pPr>
              <w:spacing w:after="200" w:line="276" w:lineRule="auto"/>
            </w:pPr>
            <w:r>
              <w:t>Studen</w:t>
            </w:r>
            <w:r w:rsidR="009D01B9">
              <w:t>ts learn that music can be replic</w:t>
            </w:r>
            <w:r>
              <w:t xml:space="preserve">ated </w:t>
            </w:r>
            <w:r w:rsidRPr="00A74FA0">
              <w:rPr>
                <w:b/>
              </w:rPr>
              <w:t xml:space="preserve">and </w:t>
            </w:r>
            <w:r w:rsidR="009D01B9">
              <w:t>changed. Appreciation and respect for the cultural traditions of the music informs the accompaniment/s that the students create and/or replicate. Students explore the elements as they relate to performance and which elements are re</w:t>
            </w:r>
            <w:r w:rsidR="00466D29">
              <w:t>plicated and which are changed.</w:t>
            </w:r>
          </w:p>
          <w:p w14:paraId="281DA3E8" w14:textId="43D0016B" w:rsidR="00EA0A0C" w:rsidRDefault="00EA0A0C" w:rsidP="00466D29">
            <w:pPr>
              <w:spacing w:after="200" w:line="276" w:lineRule="auto"/>
            </w:pPr>
            <w:r>
              <w:t>Students apply their understanding of timbre to identify the likely instrumentation of the suggested recording of th</w:t>
            </w:r>
            <w:r w:rsidR="00466D29">
              <w:t>e song ‘Cherokee welcome song’.</w:t>
            </w:r>
          </w:p>
          <w:p w14:paraId="6C03BF12" w14:textId="1A4B4DEF" w:rsidR="0047473D" w:rsidRDefault="0047473D" w:rsidP="00466D29">
            <w:pPr>
              <w:spacing w:after="200" w:line="276" w:lineRule="auto"/>
            </w:pPr>
            <w:r>
              <w:t xml:space="preserve">Students explore melodic improvisation within a </w:t>
            </w:r>
            <w:r w:rsidR="00466D29">
              <w:t>framework conducive to success.</w:t>
            </w:r>
          </w:p>
          <w:p w14:paraId="026966CC" w14:textId="1112B77B" w:rsidR="0047473D" w:rsidRDefault="0047473D" w:rsidP="00466D29">
            <w:pPr>
              <w:keepNext/>
              <w:spacing w:after="200" w:line="276" w:lineRule="auto"/>
              <w:rPr>
                <w:b/>
              </w:rPr>
            </w:pPr>
            <w:r>
              <w:rPr>
                <w:b/>
              </w:rPr>
              <w:t>Focus questions</w:t>
            </w:r>
          </w:p>
          <w:p w14:paraId="161598D1" w14:textId="67D64A47" w:rsidR="0047473D" w:rsidRDefault="0047473D" w:rsidP="00466D29">
            <w:pPr>
              <w:pStyle w:val="Bulletstyle1"/>
              <w:keepNext/>
            </w:pPr>
            <w:r w:rsidRPr="0047473D">
              <w:t>Which</w:t>
            </w:r>
            <w:r>
              <w:t xml:space="preserve"> elements of the song are being replicated – played as close</w:t>
            </w:r>
            <w:r w:rsidR="00BA39A1">
              <w:t>ly to the original as possible?</w:t>
            </w:r>
          </w:p>
          <w:p w14:paraId="700185C9" w14:textId="59D622A9" w:rsidR="0047473D" w:rsidRDefault="0047473D" w:rsidP="00466D29">
            <w:pPr>
              <w:pStyle w:val="Bulletstyle1"/>
              <w:keepNext/>
            </w:pPr>
            <w:r>
              <w:t>Which element are we adding to the song that isn’t specifically included in the accompaniment we can hear on the recording?</w:t>
            </w:r>
          </w:p>
          <w:p w14:paraId="06FC8DFB" w14:textId="65B48503" w:rsidR="0047473D" w:rsidRDefault="002A225F" w:rsidP="00466D29">
            <w:pPr>
              <w:pStyle w:val="Bulletstyle1"/>
            </w:pPr>
            <w:r>
              <w:t>Which two</w:t>
            </w:r>
            <w:r w:rsidR="00BA39A1">
              <w:t xml:space="preserve"> notes work well with the song?</w:t>
            </w:r>
          </w:p>
          <w:p w14:paraId="73FB158C" w14:textId="149A828B" w:rsidR="002A225F" w:rsidRDefault="002A225F" w:rsidP="00466D29">
            <w:pPr>
              <w:pStyle w:val="Bulletstyle1"/>
              <w:spacing w:after="200"/>
            </w:pPr>
            <w:r>
              <w:t>Are there other notes that might work as well?</w:t>
            </w:r>
          </w:p>
          <w:p w14:paraId="1EB40543" w14:textId="53F2163A" w:rsidR="0047473D" w:rsidRDefault="00A121AF" w:rsidP="00466D29">
            <w:pPr>
              <w:spacing w:after="200" w:line="276" w:lineRule="auto"/>
              <w:rPr>
                <w:b/>
              </w:rPr>
            </w:pPr>
            <w:r>
              <w:rPr>
                <w:b/>
              </w:rPr>
              <w:t>Suggested assessment point</w:t>
            </w:r>
          </w:p>
          <w:p w14:paraId="2E1975A4" w14:textId="2502CF2F" w:rsidR="00A121AF" w:rsidRDefault="00A121AF" w:rsidP="00466D29">
            <w:pPr>
              <w:spacing w:after="200" w:line="276" w:lineRule="auto"/>
            </w:pPr>
            <w:r>
              <w:t>Record student performance for assessment purposes. Assess student ability to:</w:t>
            </w:r>
          </w:p>
          <w:p w14:paraId="59B7557D" w14:textId="0C218B1C" w:rsidR="00A121AF" w:rsidRDefault="00A121AF" w:rsidP="00BA39A1">
            <w:pPr>
              <w:pStyle w:val="Bulletstyle1"/>
            </w:pPr>
            <w:r>
              <w:t>maintain a rhythm on a non-tuned percussion instrument</w:t>
            </w:r>
          </w:p>
          <w:p w14:paraId="71884379" w14:textId="62110FBB" w:rsidR="00A121AF" w:rsidRDefault="00A121AF" w:rsidP="00BA39A1">
            <w:pPr>
              <w:pStyle w:val="Bulletstyle1"/>
            </w:pPr>
            <w:r>
              <w:t>play non-tuned percussion instruments with correct technique</w:t>
            </w:r>
          </w:p>
          <w:p w14:paraId="27720B44" w14:textId="4A5D65D5" w:rsidR="00A121AF" w:rsidRDefault="00A121AF" w:rsidP="00BA39A1">
            <w:pPr>
              <w:pStyle w:val="Bulletstyle1"/>
            </w:pPr>
            <w:r>
              <w:t>improvise a two note melodic ostinato</w:t>
            </w:r>
          </w:p>
          <w:p w14:paraId="4F8EC677" w14:textId="39D654D6" w:rsidR="00717F59" w:rsidRPr="00BA39A1" w:rsidRDefault="00A121AF" w:rsidP="00BA39A1">
            <w:pPr>
              <w:pStyle w:val="Bulletstyle1"/>
            </w:pPr>
            <w:r>
              <w:t>sing with pitch and rhythm accuracy</w:t>
            </w:r>
            <w:r w:rsidR="009C41BE">
              <w:t>.</w:t>
            </w:r>
          </w:p>
        </w:tc>
        <w:tc>
          <w:tcPr>
            <w:tcW w:w="5570" w:type="dxa"/>
            <w:tcMar>
              <w:top w:w="113" w:type="dxa"/>
              <w:bottom w:w="113" w:type="dxa"/>
            </w:tcMar>
          </w:tcPr>
          <w:p w14:paraId="748AA116" w14:textId="4250C31D" w:rsidR="009B02BC" w:rsidRDefault="00466D29" w:rsidP="00466D29">
            <w:pPr>
              <w:spacing w:after="200" w:line="276" w:lineRule="auto"/>
              <w:rPr>
                <w:b/>
              </w:rPr>
            </w:pPr>
            <w:r>
              <w:rPr>
                <w:b/>
              </w:rPr>
              <w:t>Welcome activity</w:t>
            </w:r>
          </w:p>
          <w:p w14:paraId="0552B292" w14:textId="547E1996" w:rsidR="009B02BC" w:rsidRDefault="009B02BC" w:rsidP="00466D29">
            <w:pPr>
              <w:spacing w:after="200" w:line="276" w:lineRule="auto"/>
            </w:pPr>
            <w:r>
              <w:t xml:space="preserve">Greet students with playing the song ‘Cherokee </w:t>
            </w:r>
            <w:r w:rsidR="00466D29">
              <w:t>welcome song’ as per last week.</w:t>
            </w:r>
          </w:p>
          <w:p w14:paraId="219E6406" w14:textId="059A1B84" w:rsidR="009B02BC" w:rsidRDefault="009B02BC" w:rsidP="00466D29">
            <w:pPr>
              <w:spacing w:after="200" w:line="276" w:lineRule="auto"/>
            </w:pPr>
            <w:r>
              <w:t>Sing through with the recording while the melody is pitch patterned either with hands or a</w:t>
            </w:r>
            <w:r w:rsidR="00466D29">
              <w:t>s a melodic line on the board.</w:t>
            </w:r>
          </w:p>
          <w:p w14:paraId="68ABED48" w14:textId="2070ECDC" w:rsidR="009B02BC" w:rsidRDefault="009B02BC" w:rsidP="00466D29">
            <w:pPr>
              <w:spacing w:after="200" w:line="276" w:lineRule="auto"/>
            </w:pPr>
            <w:r>
              <w:t>Identify the instruments playing in th</w:t>
            </w:r>
            <w:r w:rsidR="00466D29">
              <w:t>e opening instrumental section.</w:t>
            </w:r>
          </w:p>
          <w:p w14:paraId="26BAD9EB" w14:textId="4AB4ACBC" w:rsidR="009B02BC" w:rsidRDefault="009B02BC" w:rsidP="00466D29">
            <w:pPr>
              <w:spacing w:after="200" w:line="276" w:lineRule="auto"/>
            </w:pPr>
            <w:r>
              <w:t>Sing through with the recording while pitch patterning the melody with hand positions or drawing a melodic line on the board.</w:t>
            </w:r>
          </w:p>
          <w:p w14:paraId="105389EF" w14:textId="05D76F4B" w:rsidR="009A6FC5" w:rsidRPr="00C73E91" w:rsidRDefault="009A6FC5" w:rsidP="00466D29">
            <w:pPr>
              <w:spacing w:after="200" w:line="276" w:lineRule="auto"/>
            </w:pPr>
            <w:r>
              <w:t xml:space="preserve">Sing again and invite students to clap the rhythm of the syllables of the song. Maintain a steady beat on a </w:t>
            </w:r>
            <w:r w:rsidR="009C41BE">
              <w:br/>
            </w:r>
            <w:r>
              <w:t>non-tuned percussion instrument</w:t>
            </w:r>
            <w:r w:rsidR="009C41BE">
              <w:t>,</w:t>
            </w:r>
            <w:r w:rsidR="00466D29">
              <w:t xml:space="preserve"> such as a tambour.</w:t>
            </w:r>
          </w:p>
          <w:p w14:paraId="00640689" w14:textId="0DE6602C" w:rsidR="00717F59" w:rsidRDefault="009B02BC" w:rsidP="00466D29">
            <w:pPr>
              <w:spacing w:after="200" w:line="276" w:lineRule="auto"/>
            </w:pPr>
            <w:r>
              <w:t>R</w:t>
            </w:r>
            <w:r w:rsidR="002B1FEF">
              <w:t>emind students of</w:t>
            </w:r>
            <w:r>
              <w:t xml:space="preserve"> </w:t>
            </w:r>
            <w:r w:rsidR="002B1FEF">
              <w:t>the</w:t>
            </w:r>
            <w:r>
              <w:t xml:space="preserve"> country </w:t>
            </w:r>
            <w:r w:rsidR="002B1FEF">
              <w:t xml:space="preserve">where </w:t>
            </w:r>
            <w:r>
              <w:t>the welcome song</w:t>
            </w:r>
            <w:r w:rsidR="002B1FEF">
              <w:t xml:space="preserve"> originates and the sentiment b</w:t>
            </w:r>
            <w:r w:rsidR="00466D29">
              <w:t>ehind the words/syllables used.</w:t>
            </w:r>
          </w:p>
          <w:p w14:paraId="5886008E" w14:textId="2A582480" w:rsidR="002B1FEF" w:rsidRDefault="002B1FEF" w:rsidP="00466D29">
            <w:pPr>
              <w:spacing w:after="200" w:line="276" w:lineRule="auto"/>
            </w:pPr>
            <w:r>
              <w:t>Discuss with the class the instruments that could be used that are available in the classroom to mimic the instruments used in the recording</w:t>
            </w:r>
            <w:r w:rsidR="00FE7251">
              <w:t xml:space="preserve"> (two tones for drum, maracas)</w:t>
            </w:r>
            <w:r w:rsidR="00BA39A1">
              <w:t>.</w:t>
            </w:r>
          </w:p>
          <w:p w14:paraId="5B695E0F" w14:textId="189621FA" w:rsidR="00FE7251" w:rsidRDefault="00FE7251" w:rsidP="00466D29">
            <w:pPr>
              <w:spacing w:after="200" w:line="276" w:lineRule="auto"/>
            </w:pPr>
            <w:r>
              <w:t>Discover the drum and maraca rhythm of the introduction and allocate two drums and four maracas to sel</w:t>
            </w:r>
            <w:r w:rsidR="00BA39A1">
              <w:t>ected students.</w:t>
            </w:r>
          </w:p>
          <w:p w14:paraId="72CDE0A2" w14:textId="7F83EBF3" w:rsidR="002A640A" w:rsidRPr="00BA39A1" w:rsidRDefault="00FE7251" w:rsidP="00466D29">
            <w:pPr>
              <w:spacing w:after="200" w:line="276" w:lineRule="auto"/>
              <w:rPr>
                <w:color w:val="000000" w:themeColor="text1"/>
              </w:rPr>
            </w:pPr>
            <w:r>
              <w:t xml:space="preserve">Play an introduction on the non-tuned percussion instruments and then sing </w:t>
            </w:r>
            <w:r>
              <w:rPr>
                <w:i/>
              </w:rPr>
              <w:t xml:space="preserve">a </w:t>
            </w:r>
            <w:proofErr w:type="spellStart"/>
            <w:r>
              <w:rPr>
                <w:i/>
              </w:rPr>
              <w:t>capella</w:t>
            </w:r>
            <w:proofErr w:type="spellEnd"/>
            <w:r>
              <w:rPr>
                <w:i/>
              </w:rPr>
              <w:t xml:space="preserve"> </w:t>
            </w:r>
            <w:r>
              <w:t>with the non-tuned percussion accompaniment</w:t>
            </w:r>
            <w:r w:rsidR="00BA39A1">
              <w:rPr>
                <w:color w:val="000000" w:themeColor="text1"/>
              </w:rPr>
              <w:t>.</w:t>
            </w:r>
          </w:p>
          <w:p w14:paraId="01AB659E" w14:textId="0F4FC2D0" w:rsidR="003B309D" w:rsidRDefault="00EA0A0C" w:rsidP="00466D29">
            <w:pPr>
              <w:spacing w:after="200" w:line="276" w:lineRule="auto"/>
            </w:pPr>
            <w:r>
              <w:t>As a class</w:t>
            </w:r>
            <w:r w:rsidR="009C41BE">
              <w:t>,</w:t>
            </w:r>
            <w:r>
              <w:t xml:space="preserve"> explore and i</w:t>
            </w:r>
            <w:r w:rsidR="003B309D">
              <w:t xml:space="preserve">dentify two notes </w:t>
            </w:r>
            <w:r>
              <w:t>that will accompany the song. D</w:t>
            </w:r>
            <w:r w:rsidR="003B309D">
              <w:t xml:space="preserve">emonstrate a two note melodic ostinato </w:t>
            </w:r>
            <w:r>
              <w:t>on a xylophone (preferably</w:t>
            </w:r>
            <w:r w:rsidR="003B309D">
              <w:t xml:space="preserve"> bass</w:t>
            </w:r>
            <w:r>
              <w:t xml:space="preserve"> xylophone</w:t>
            </w:r>
            <w:r w:rsidR="003B309D">
              <w:t>)</w:t>
            </w:r>
            <w:r>
              <w:t xml:space="preserve">, </w:t>
            </w:r>
            <w:proofErr w:type="spellStart"/>
            <w:r>
              <w:t>Boomwhackers</w:t>
            </w:r>
            <w:proofErr w:type="spellEnd"/>
            <w:r>
              <w:t>, chime bars or other suitable tuned instrument,</w:t>
            </w:r>
            <w:r w:rsidR="003B309D">
              <w:t xml:space="preserve"> that can accompany the song (</w:t>
            </w:r>
            <w:r>
              <w:t xml:space="preserve">the basic chord structure is two chords I and V </w:t>
            </w:r>
            <w:r w:rsidR="009C41BE">
              <w:t xml:space="preserve">– </w:t>
            </w:r>
            <w:r>
              <w:t xml:space="preserve">a </w:t>
            </w:r>
            <w:r w:rsidR="003B309D">
              <w:t xml:space="preserve">perfect fifth in the key of the pentatonic scale – </w:t>
            </w:r>
            <w:r w:rsidR="003B309D">
              <w:rPr>
                <w:i/>
              </w:rPr>
              <w:t>do and soh</w:t>
            </w:r>
            <w:r w:rsidR="00BA39A1">
              <w:t>).</w:t>
            </w:r>
          </w:p>
          <w:p w14:paraId="5E75E5AE" w14:textId="16D5C4C1" w:rsidR="003B309D" w:rsidRDefault="003B309D" w:rsidP="00466D29">
            <w:pPr>
              <w:spacing w:after="200" w:line="276" w:lineRule="auto"/>
            </w:pPr>
            <w:r>
              <w:t xml:space="preserve">Select a student to </w:t>
            </w:r>
            <w:r w:rsidR="0047473D">
              <w:t>improvise a melodic</w:t>
            </w:r>
            <w:r>
              <w:t xml:space="preserve"> ostinato</w:t>
            </w:r>
            <w:r w:rsidR="0047473D">
              <w:t xml:space="preserve"> using the two notes selected</w:t>
            </w:r>
            <w:r w:rsidR="00BA39A1">
              <w:t>.</w:t>
            </w:r>
          </w:p>
          <w:p w14:paraId="61C5FE9D" w14:textId="062EA380" w:rsidR="003B309D" w:rsidRDefault="003B309D" w:rsidP="00466D29">
            <w:pPr>
              <w:spacing w:after="200" w:line="276" w:lineRule="auto"/>
            </w:pPr>
            <w:r>
              <w:t>Sing the welcome song again with non-tuned percussion and mel</w:t>
            </w:r>
            <w:r w:rsidR="00BA39A1">
              <w:t>odic ostinato as accompaniment.</w:t>
            </w:r>
          </w:p>
          <w:p w14:paraId="3496FE8E" w14:textId="2BD8610F" w:rsidR="003B309D" w:rsidRPr="003B309D" w:rsidRDefault="003B309D" w:rsidP="00466D29">
            <w:pPr>
              <w:spacing w:after="200" w:line="276" w:lineRule="auto"/>
            </w:pPr>
            <w:r>
              <w:t>Gather the i</w:t>
            </w:r>
            <w:r w:rsidR="00947FD1">
              <w:t>nstruments in and the students.</w:t>
            </w:r>
          </w:p>
        </w:tc>
      </w:tr>
      <w:tr w:rsidR="009B02BC" w14:paraId="2DAAC331" w14:textId="77777777" w:rsidTr="00947FD1">
        <w:trPr>
          <w:trHeight w:val="7380"/>
        </w:trPr>
        <w:tc>
          <w:tcPr>
            <w:tcW w:w="3988" w:type="dxa"/>
            <w:tcBorders>
              <w:bottom w:val="single" w:sz="4" w:space="0" w:color="6858A9"/>
            </w:tcBorders>
            <w:tcMar>
              <w:top w:w="113" w:type="dxa"/>
              <w:bottom w:w="113" w:type="dxa"/>
            </w:tcMar>
          </w:tcPr>
          <w:p w14:paraId="36D4CCAC" w14:textId="77777777" w:rsidR="009B02BC" w:rsidRPr="003F4002" w:rsidRDefault="009B02BC" w:rsidP="00466D29">
            <w:pPr>
              <w:spacing w:after="200" w:line="276" w:lineRule="auto"/>
              <w:rPr>
                <w:b/>
              </w:rPr>
            </w:pPr>
            <w:r>
              <w:rPr>
                <w:b/>
              </w:rPr>
              <w:t>Making</w:t>
            </w:r>
          </w:p>
          <w:p w14:paraId="66CC4FA9" w14:textId="77777777" w:rsidR="009A6FC5" w:rsidRPr="00020BFD" w:rsidRDefault="009A6FC5" w:rsidP="00466D29">
            <w:pPr>
              <w:spacing w:before="200" w:after="200" w:line="276" w:lineRule="auto"/>
              <w:rPr>
                <w:rFonts w:cstheme="minorHAnsi"/>
              </w:rPr>
            </w:pPr>
            <w:r w:rsidRPr="00020BFD">
              <w:rPr>
                <w:rFonts w:cstheme="minorHAnsi"/>
              </w:rPr>
              <w:t>Improvisation with the elements of music to create music ideas</w:t>
            </w:r>
          </w:p>
          <w:p w14:paraId="7C14EE52" w14:textId="77777777" w:rsidR="009A6FC5" w:rsidRPr="00020BFD" w:rsidRDefault="009A6FC5" w:rsidP="00466D29">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22C56E68" w14:textId="5B950406" w:rsidR="009A6FC5" w:rsidRPr="00947FD1" w:rsidRDefault="009A6FC5" w:rsidP="00947FD1">
            <w:pPr>
              <w:pStyle w:val="Bulletstyle1"/>
              <w:rPr>
                <w:rFonts w:eastAsia="Times New Roman"/>
              </w:rPr>
            </w:pPr>
            <w:r w:rsidRPr="00020BFD">
              <w:t>rhythm (simple time signatures, standard notation:</w:t>
            </w:r>
            <w:r w:rsidR="00947FD1">
              <w:rPr>
                <w:rFonts w:eastAsia="Times New Roman"/>
              </w:rPr>
              <w:br/>
            </w:r>
            <w:r w:rsidRPr="00020BFD">
              <w:rPr>
                <w:noProof/>
                <w:lang w:eastAsia="en-AU"/>
              </w:rPr>
              <w:drawing>
                <wp:inline distT="0" distB="0" distL="0" distR="0" wp14:anchorId="5F2740C8" wp14:editId="0A625ACC">
                  <wp:extent cx="113406" cy="204221"/>
                  <wp:effectExtent l="0" t="0" r="1270" b="5715"/>
                  <wp:docPr id="364" name="Picture 364"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t>,</w:t>
            </w:r>
            <w:r w:rsidRPr="00020BFD">
              <w:rPr>
                <w:noProof/>
                <w:lang w:eastAsia="en-AU"/>
              </w:rPr>
              <w:drawing>
                <wp:inline distT="0" distB="0" distL="0" distR="0" wp14:anchorId="498BAE87" wp14:editId="7A41F077">
                  <wp:extent cx="375733" cy="191386"/>
                  <wp:effectExtent l="0" t="0" r="5715" b="0"/>
                  <wp:docPr id="365" name="Picture 365"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0DC5A35D" wp14:editId="4EB2F373">
                  <wp:extent cx="637294" cy="201909"/>
                  <wp:effectExtent l="0" t="0" r="0" b="8255"/>
                  <wp:docPr id="366" name="Picture 366"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t xml:space="preserve">, </w:t>
            </w:r>
            <w:r w:rsidRPr="00020BFD">
              <w:rPr>
                <w:noProof/>
                <w:lang w:eastAsia="en-AU"/>
              </w:rPr>
              <w:drawing>
                <wp:inline distT="0" distB="0" distL="0" distR="0" wp14:anchorId="41E9A670" wp14:editId="4232641C">
                  <wp:extent cx="108369" cy="191386"/>
                  <wp:effectExtent l="0" t="0" r="6350" b="0"/>
                  <wp:docPr id="367" name="Picture 367"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t>,</w:t>
            </w:r>
            <w:r w:rsidRPr="00020BFD">
              <w:rPr>
                <w:noProof/>
                <w:lang w:eastAsia="en-AU"/>
              </w:rPr>
              <w:drawing>
                <wp:inline distT="0" distB="0" distL="0" distR="0" wp14:anchorId="759EB4F4" wp14:editId="22375E24">
                  <wp:extent cx="171450" cy="104775"/>
                  <wp:effectExtent l="0" t="0" r="0" b="9525"/>
                  <wp:docPr id="368" name="Picture 368"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0B29542A" w14:textId="77777777" w:rsidR="009A6FC5" w:rsidRPr="00020BFD" w:rsidRDefault="009A6FC5" w:rsidP="00947FD1">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4B8E9491" w14:textId="77777777" w:rsidR="009A6FC5" w:rsidRPr="00020BFD" w:rsidRDefault="009A6FC5" w:rsidP="00947FD1">
            <w:pPr>
              <w:pStyle w:val="Bulletstyle1"/>
            </w:pPr>
            <w:r w:rsidRPr="00020BFD">
              <w:t>pitch (staff; treble clef; melodic shape)</w:t>
            </w:r>
          </w:p>
          <w:p w14:paraId="37E65931" w14:textId="77777777" w:rsidR="009A6FC5" w:rsidRPr="00020BFD" w:rsidRDefault="009A6FC5" w:rsidP="00947FD1">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1AF87077" w14:textId="77777777" w:rsidR="009A6FC5" w:rsidRPr="00020BFD" w:rsidRDefault="009A6FC5" w:rsidP="00947FD1">
            <w:pPr>
              <w:pStyle w:val="Bulletstyle1"/>
            </w:pPr>
            <w:r w:rsidRPr="00020BFD">
              <w:t>form (binary (AB); repeat sign (:</w:t>
            </w:r>
            <w:proofErr w:type="spellStart"/>
            <w:r w:rsidRPr="00020BFD">
              <w:t>ll</w:t>
            </w:r>
            <w:proofErr w:type="spellEnd"/>
            <w:r w:rsidRPr="00020BFD">
              <w:t>))</w:t>
            </w:r>
          </w:p>
          <w:p w14:paraId="752E9C22" w14:textId="6B7A337E" w:rsidR="009A6FC5" w:rsidRPr="009A6FC5" w:rsidRDefault="009A6FC5" w:rsidP="00947FD1">
            <w:pPr>
              <w:pStyle w:val="Bulletstyle1"/>
              <w:rPr>
                <w:rFonts w:cs="Calibri"/>
              </w:rPr>
            </w:pPr>
            <w:r w:rsidRPr="00020BFD">
              <w:t>timbre (how sounds are produced on different instruments, differentiate between two instruments when played together)</w:t>
            </w:r>
          </w:p>
        </w:tc>
        <w:tc>
          <w:tcPr>
            <w:tcW w:w="5568" w:type="dxa"/>
            <w:tcBorders>
              <w:bottom w:val="single" w:sz="4" w:space="0" w:color="6858A9"/>
            </w:tcBorders>
            <w:tcMar>
              <w:top w:w="113" w:type="dxa"/>
              <w:bottom w:w="113" w:type="dxa"/>
            </w:tcMar>
          </w:tcPr>
          <w:p w14:paraId="33B87094" w14:textId="389987DE" w:rsidR="009B02BC" w:rsidRDefault="00EA0A0C" w:rsidP="00466D29">
            <w:pPr>
              <w:spacing w:after="200" w:line="276" w:lineRule="auto"/>
              <w:rPr>
                <w:b/>
              </w:rPr>
            </w:pPr>
            <w:r>
              <w:rPr>
                <w:b/>
              </w:rPr>
              <w:t>Learning intention</w:t>
            </w:r>
          </w:p>
          <w:p w14:paraId="45C3B5A8" w14:textId="4A50E807" w:rsidR="009B02BC" w:rsidRDefault="00EA0A0C" w:rsidP="00466D29">
            <w:pPr>
              <w:spacing w:after="200" w:line="276" w:lineRule="auto"/>
            </w:pPr>
            <w:r>
              <w:t>Students are provided with the opportunity to practise and improve performance of a song and game. As students practise and improve physical and musical skills, they learn successful rehearsal strategies.</w:t>
            </w:r>
          </w:p>
          <w:p w14:paraId="1CE2405E" w14:textId="6AE2B447" w:rsidR="00EA0A0C" w:rsidRDefault="00EA0A0C" w:rsidP="00466D29">
            <w:pPr>
              <w:spacing w:after="200" w:line="276" w:lineRule="auto"/>
            </w:pPr>
            <w:r>
              <w:t>Students are given opportunities to improvise within a set and k</w:t>
            </w:r>
            <w:r w:rsidR="00D02FB9">
              <w:t>n</w:t>
            </w:r>
            <w:r>
              <w:t>own framework, creating something different out of the known. They improvise with confidence using instruments that they are comfortable with and have played before (drumsticks or other non-tuned percussion instrument).</w:t>
            </w:r>
          </w:p>
          <w:p w14:paraId="4C379E07" w14:textId="219A8E87" w:rsidR="00EA0A0C" w:rsidRDefault="00EA0A0C" w:rsidP="00466D29">
            <w:pPr>
              <w:spacing w:after="200" w:line="276" w:lineRule="auto"/>
              <w:rPr>
                <w:b/>
              </w:rPr>
            </w:pPr>
            <w:r>
              <w:rPr>
                <w:b/>
              </w:rPr>
              <w:t>Focus questions</w:t>
            </w:r>
          </w:p>
          <w:p w14:paraId="415A9022" w14:textId="4E460C59" w:rsidR="00EA0A0C" w:rsidRDefault="00E404E8" w:rsidP="00947FD1">
            <w:pPr>
              <w:pStyle w:val="Bulletstyle1"/>
              <w:rPr>
                <w:lang w:val="en-US"/>
              </w:rPr>
            </w:pPr>
            <w:r>
              <w:rPr>
                <w:lang w:val="en-US"/>
              </w:rPr>
              <w:t>What do you notice as the game is played this week?</w:t>
            </w:r>
          </w:p>
          <w:p w14:paraId="70548CEB" w14:textId="4A3C6E4C" w:rsidR="00E404E8" w:rsidRDefault="00E404E8" w:rsidP="00947FD1">
            <w:pPr>
              <w:pStyle w:val="Bulletstyle1"/>
              <w:rPr>
                <w:lang w:val="en-US"/>
              </w:rPr>
            </w:pPr>
            <w:r>
              <w:rPr>
                <w:lang w:val="en-US"/>
              </w:rPr>
              <w:t>Does knowing the song better help with being able to identify where the stone/bead is?</w:t>
            </w:r>
          </w:p>
          <w:p w14:paraId="0B602631" w14:textId="3D09295C" w:rsidR="00E404E8" w:rsidRDefault="00E404E8" w:rsidP="00947FD1">
            <w:pPr>
              <w:pStyle w:val="Bulletstyle1"/>
              <w:rPr>
                <w:lang w:val="en-US"/>
              </w:rPr>
            </w:pPr>
            <w:r>
              <w:rPr>
                <w:lang w:val="en-US"/>
              </w:rPr>
              <w:t>Should you mimic the previous student’s improvisation?</w:t>
            </w:r>
          </w:p>
          <w:p w14:paraId="345EF7FA" w14:textId="29834D6B" w:rsidR="00E404E8" w:rsidRDefault="00E404E8" w:rsidP="00947FD1">
            <w:pPr>
              <w:pStyle w:val="Bulletstyle1"/>
              <w:rPr>
                <w:lang w:val="en-US"/>
              </w:rPr>
            </w:pPr>
            <w:r>
              <w:rPr>
                <w:lang w:val="en-US"/>
              </w:rPr>
              <w:t>How many phrases does the song have?</w:t>
            </w:r>
          </w:p>
          <w:p w14:paraId="2D3DC96E" w14:textId="46F5B238" w:rsidR="00E404E8" w:rsidRDefault="00E404E8" w:rsidP="00947FD1">
            <w:pPr>
              <w:pStyle w:val="Bulletstyle1"/>
              <w:rPr>
                <w:lang w:val="en-US"/>
              </w:rPr>
            </w:pPr>
            <w:r>
              <w:rPr>
                <w:lang w:val="en-US"/>
              </w:rPr>
              <w:t>Are they all the same?</w:t>
            </w:r>
          </w:p>
          <w:p w14:paraId="5AC2F1B3" w14:textId="58C758AD" w:rsidR="00E404E8" w:rsidRDefault="00947FD1" w:rsidP="00947FD1">
            <w:pPr>
              <w:pStyle w:val="Bulletstyle1"/>
              <w:rPr>
                <w:lang w:val="en-US"/>
              </w:rPr>
            </w:pPr>
            <w:r>
              <w:rPr>
                <w:lang w:val="en-US"/>
              </w:rPr>
              <w:t>Are any the same?</w:t>
            </w:r>
          </w:p>
          <w:p w14:paraId="1828BD24" w14:textId="78E5B764" w:rsidR="009B02BC" w:rsidRPr="00A121AF" w:rsidRDefault="00E404E8" w:rsidP="00947FD1">
            <w:pPr>
              <w:pStyle w:val="Bulletstyle1"/>
              <w:rPr>
                <w:b/>
              </w:rPr>
            </w:pPr>
            <w:r>
              <w:rPr>
                <w:lang w:val="en-US"/>
              </w:rPr>
              <w:t>Which ones and why?</w:t>
            </w:r>
          </w:p>
        </w:tc>
        <w:tc>
          <w:tcPr>
            <w:tcW w:w="5570" w:type="dxa"/>
            <w:tcBorders>
              <w:bottom w:val="single" w:sz="4" w:space="0" w:color="6858A9"/>
            </w:tcBorders>
            <w:tcMar>
              <w:top w:w="113" w:type="dxa"/>
              <w:bottom w:w="113" w:type="dxa"/>
            </w:tcMar>
          </w:tcPr>
          <w:p w14:paraId="055824E3" w14:textId="384DBDE5" w:rsidR="009B02BC" w:rsidRDefault="003B309D" w:rsidP="00466D29">
            <w:pPr>
              <w:spacing w:after="200" w:line="276" w:lineRule="auto"/>
              <w:rPr>
                <w:b/>
              </w:rPr>
            </w:pPr>
            <w:r>
              <w:rPr>
                <w:b/>
              </w:rPr>
              <w:t>Hand game/song activity</w:t>
            </w:r>
          </w:p>
          <w:p w14:paraId="753844FB" w14:textId="24376E09" w:rsidR="009B02BC" w:rsidRDefault="003B309D" w:rsidP="00466D29">
            <w:pPr>
              <w:spacing w:after="200" w:line="276" w:lineRule="auto"/>
            </w:pPr>
            <w:r w:rsidRPr="003B309D">
              <w:t xml:space="preserve">Recap the </w:t>
            </w:r>
            <w:r>
              <w:t xml:space="preserve">game instructions from last week and </w:t>
            </w:r>
            <w:r w:rsidR="009C0F1D">
              <w:t xml:space="preserve">mix up the </w:t>
            </w:r>
            <w:r>
              <w:t>stud</w:t>
            </w:r>
            <w:r w:rsidR="00947FD1">
              <w:t>ents into two different groups.</w:t>
            </w:r>
          </w:p>
          <w:p w14:paraId="544AD618" w14:textId="4C57678F" w:rsidR="003B309D" w:rsidRDefault="003B309D" w:rsidP="00466D29">
            <w:pPr>
              <w:spacing w:after="200" w:line="276" w:lineRule="auto"/>
            </w:pPr>
            <w:r>
              <w:t xml:space="preserve">Sing the song a few times to remind students of the melody and the words. </w:t>
            </w:r>
            <w:r w:rsidR="00E404E8">
              <w:t>Shape the phrases for the students and explore how many phrases make up the song. Discuss the variable lengths of the phrases of the song (four bars, four bars,</w:t>
            </w:r>
            <w:r w:rsidR="00947FD1">
              <w:t xml:space="preserve"> two bars, two bars, two bars).</w:t>
            </w:r>
          </w:p>
          <w:p w14:paraId="6524B8BC" w14:textId="096DEA04" w:rsidR="003B309D" w:rsidRDefault="003B309D" w:rsidP="00466D29">
            <w:pPr>
              <w:spacing w:after="200" w:line="276" w:lineRule="auto"/>
            </w:pPr>
            <w:r>
              <w:t>Play the game as per last week. When students are comfortable with the pattern of the game, consider adding an extension activity. The student who correctly guesses the student with the stone, not only wins a point for the team but also gets the opportunity to create a rhythmic ostinato with the drumsticks f</w:t>
            </w:r>
            <w:r w:rsidR="00947FD1">
              <w:t>or the next round of the game.</w:t>
            </w:r>
          </w:p>
          <w:p w14:paraId="6DECBA0F" w14:textId="317BFF3D" w:rsidR="009B02BC" w:rsidRPr="009C0F1D" w:rsidRDefault="009C0F1D" w:rsidP="00466D29">
            <w:pPr>
              <w:spacing w:after="200" w:line="276" w:lineRule="auto"/>
            </w:pPr>
            <w:r>
              <w:t xml:space="preserve">As the game is played and sung as before, the student improvises a rhythm pattern as an ostinato. To differentiate from the beat pattern being played on the floor by the other students, the rhythm can be played by hitting the drumsticks together in front. </w:t>
            </w:r>
            <w:r w:rsidR="00EA0A0C">
              <w:t xml:space="preserve">Alternatively, the student is </w:t>
            </w:r>
          </w:p>
        </w:tc>
      </w:tr>
      <w:tr w:rsidR="00947FD1" w14:paraId="682E738B" w14:textId="77777777" w:rsidTr="00947FD1">
        <w:tc>
          <w:tcPr>
            <w:tcW w:w="3988" w:type="dxa"/>
            <w:tcBorders>
              <w:bottom w:val="nil"/>
            </w:tcBorders>
            <w:tcMar>
              <w:top w:w="113" w:type="dxa"/>
              <w:bottom w:w="113" w:type="dxa"/>
            </w:tcMar>
          </w:tcPr>
          <w:p w14:paraId="75C3BB8D" w14:textId="77777777" w:rsidR="00947FD1" w:rsidRDefault="00947FD1" w:rsidP="00947FD1">
            <w:pPr>
              <w:pStyle w:val="Bulletstyle1"/>
            </w:pPr>
            <w:r w:rsidRPr="00020BFD">
              <w:t>texture (two rhythmic or melodic patterns played together) to create and perform music</w:t>
            </w:r>
          </w:p>
          <w:p w14:paraId="70FEF8F8" w14:textId="77777777" w:rsidR="00947FD1" w:rsidRPr="00020BFD" w:rsidRDefault="00947FD1" w:rsidP="00947FD1">
            <w:pPr>
              <w:spacing w:before="200" w:after="200" w:line="276" w:lineRule="auto"/>
              <w:rPr>
                <w:rFonts w:cs="Calibri"/>
              </w:rPr>
            </w:pPr>
            <w:r w:rsidRPr="00020BFD">
              <w:rPr>
                <w:rFonts w:cs="Calibri"/>
              </w:rPr>
              <w:t>Responses to, and respect for, the music of others as performers and audience members</w:t>
            </w:r>
          </w:p>
          <w:p w14:paraId="304E9570" w14:textId="00A23FE7" w:rsidR="00947FD1" w:rsidRDefault="00947FD1" w:rsidP="00947FD1">
            <w:pPr>
              <w:spacing w:before="200" w:line="276" w:lineRule="auto"/>
              <w:rPr>
                <w:b/>
              </w:rPr>
            </w:pPr>
            <w:r w:rsidRPr="00020BFD">
              <w:rPr>
                <w:rFonts w:cs="Calibri"/>
              </w:rPr>
              <w:t>Reasons why people make music across different places, events or occasions</w:t>
            </w:r>
          </w:p>
        </w:tc>
        <w:tc>
          <w:tcPr>
            <w:tcW w:w="5568" w:type="dxa"/>
            <w:tcBorders>
              <w:bottom w:val="nil"/>
            </w:tcBorders>
            <w:tcMar>
              <w:top w:w="113" w:type="dxa"/>
              <w:bottom w:w="113" w:type="dxa"/>
            </w:tcMar>
          </w:tcPr>
          <w:p w14:paraId="2EF30EFE" w14:textId="77777777" w:rsidR="00947FD1" w:rsidRDefault="00947FD1" w:rsidP="00947FD1">
            <w:pPr>
              <w:spacing w:after="200" w:line="276" w:lineRule="auto"/>
              <w:rPr>
                <w:b/>
              </w:rPr>
            </w:pPr>
            <w:r>
              <w:rPr>
                <w:b/>
              </w:rPr>
              <w:t>Suggested assessment point</w:t>
            </w:r>
          </w:p>
          <w:p w14:paraId="3D92F4F3" w14:textId="77777777" w:rsidR="00947FD1" w:rsidRPr="000B4515" w:rsidRDefault="00947FD1" w:rsidP="00947FD1">
            <w:pPr>
              <w:spacing w:after="200" w:line="276" w:lineRule="auto"/>
            </w:pPr>
            <w:r>
              <w:t>Assess students, using a tick list or recording of the game, on their ability to:</w:t>
            </w:r>
          </w:p>
          <w:p w14:paraId="49CBDD7A" w14:textId="77777777" w:rsidR="00947FD1" w:rsidRPr="00A121AF" w:rsidRDefault="00947FD1" w:rsidP="00947FD1">
            <w:pPr>
              <w:pStyle w:val="Bulletstyle1"/>
              <w:rPr>
                <w:b/>
              </w:rPr>
            </w:pPr>
            <w:r>
              <w:t>maintain the beat</w:t>
            </w:r>
          </w:p>
          <w:p w14:paraId="2CFC6AF0" w14:textId="77777777" w:rsidR="00947FD1" w:rsidRPr="000B4515" w:rsidRDefault="00947FD1" w:rsidP="00947FD1">
            <w:pPr>
              <w:pStyle w:val="Bulletstyle1"/>
              <w:rPr>
                <w:b/>
              </w:rPr>
            </w:pPr>
            <w:r>
              <w:t>create a rhythmic ostinato</w:t>
            </w:r>
          </w:p>
          <w:p w14:paraId="51C7C88C" w14:textId="6A9F35F4" w:rsidR="00947FD1" w:rsidRDefault="00947FD1" w:rsidP="00947FD1">
            <w:pPr>
              <w:pStyle w:val="Bulletstyle1"/>
              <w:rPr>
                <w:b/>
              </w:rPr>
            </w:pPr>
            <w:r>
              <w:t>pitch accuracy when singing.</w:t>
            </w:r>
          </w:p>
        </w:tc>
        <w:tc>
          <w:tcPr>
            <w:tcW w:w="5570" w:type="dxa"/>
            <w:tcBorders>
              <w:bottom w:val="nil"/>
            </w:tcBorders>
            <w:tcMar>
              <w:top w:w="113" w:type="dxa"/>
              <w:bottom w:w="113" w:type="dxa"/>
            </w:tcMar>
          </w:tcPr>
          <w:p w14:paraId="5C0D9596" w14:textId="77777777" w:rsidR="00947FD1" w:rsidRDefault="00947FD1" w:rsidP="00947FD1">
            <w:pPr>
              <w:spacing w:after="200" w:line="276" w:lineRule="auto"/>
            </w:pPr>
            <w:r>
              <w:t xml:space="preserve">offered a selection of non-tuned percussion instruments from which to choose one to play the rhythmic ostinato. </w:t>
            </w:r>
          </w:p>
          <w:p w14:paraId="78657B0C" w14:textId="10308C1D" w:rsidR="00947FD1" w:rsidRDefault="00947FD1" w:rsidP="00947FD1">
            <w:pPr>
              <w:spacing w:after="200" w:line="276" w:lineRule="auto"/>
              <w:rPr>
                <w:b/>
              </w:rPr>
            </w:pPr>
            <w:r>
              <w:t>The next successful student takes the place of the first student.</w:t>
            </w:r>
          </w:p>
        </w:tc>
      </w:tr>
      <w:tr w:rsidR="009B02BC" w14:paraId="2D252574" w14:textId="77777777" w:rsidTr="00947FD1">
        <w:tc>
          <w:tcPr>
            <w:tcW w:w="3988" w:type="dxa"/>
            <w:tcBorders>
              <w:top w:val="nil"/>
            </w:tcBorders>
            <w:tcMar>
              <w:top w:w="113" w:type="dxa"/>
              <w:bottom w:w="113" w:type="dxa"/>
            </w:tcMar>
          </w:tcPr>
          <w:p w14:paraId="21241EB9" w14:textId="77777777" w:rsidR="009B02BC" w:rsidRDefault="009B02BC" w:rsidP="00947FD1">
            <w:pPr>
              <w:spacing w:after="200" w:line="276" w:lineRule="auto"/>
              <w:rPr>
                <w:b/>
              </w:rPr>
            </w:pPr>
          </w:p>
        </w:tc>
        <w:tc>
          <w:tcPr>
            <w:tcW w:w="5568" w:type="dxa"/>
            <w:tcBorders>
              <w:top w:val="nil"/>
            </w:tcBorders>
            <w:tcMar>
              <w:top w:w="113" w:type="dxa"/>
              <w:bottom w:w="113" w:type="dxa"/>
            </w:tcMar>
          </w:tcPr>
          <w:p w14:paraId="01BB554F" w14:textId="67024F4C" w:rsidR="009B02BC" w:rsidRDefault="009B02BC" w:rsidP="00466D29">
            <w:pPr>
              <w:spacing w:after="200" w:line="276" w:lineRule="auto"/>
              <w:rPr>
                <w:b/>
              </w:rPr>
            </w:pPr>
          </w:p>
        </w:tc>
        <w:tc>
          <w:tcPr>
            <w:tcW w:w="5570" w:type="dxa"/>
            <w:tcBorders>
              <w:top w:val="nil"/>
            </w:tcBorders>
            <w:tcMar>
              <w:top w:w="113" w:type="dxa"/>
              <w:bottom w:w="113" w:type="dxa"/>
            </w:tcMar>
          </w:tcPr>
          <w:p w14:paraId="66B4EB81" w14:textId="3501CFB6" w:rsidR="009B02BC" w:rsidRDefault="009C0F1D" w:rsidP="00466D29">
            <w:pPr>
              <w:spacing w:after="200" w:line="276" w:lineRule="auto"/>
              <w:rPr>
                <w:b/>
              </w:rPr>
            </w:pPr>
            <w:r>
              <w:rPr>
                <w:b/>
              </w:rPr>
              <w:t>Conclusion</w:t>
            </w:r>
          </w:p>
          <w:p w14:paraId="0AC470B9" w14:textId="6126D1EC" w:rsidR="009B02BC" w:rsidRDefault="009C0F1D" w:rsidP="00947FD1">
            <w:pPr>
              <w:spacing w:line="276" w:lineRule="auto"/>
              <w:rPr>
                <w:b/>
              </w:rPr>
            </w:pPr>
            <w:r>
              <w:rPr>
                <w:rFonts w:cstheme="minorHAnsi"/>
                <w:bCs/>
                <w:color w:val="202124"/>
                <w:shd w:val="clear" w:color="auto" w:fill="FFFFFF"/>
              </w:rPr>
              <w:t xml:space="preserve">Farewell students with </w:t>
            </w:r>
            <w:proofErr w:type="spellStart"/>
            <w:r w:rsidRPr="00A74FA0">
              <w:rPr>
                <w:rFonts w:cstheme="minorHAnsi"/>
                <w:bCs/>
                <w:i/>
                <w:color w:val="202124"/>
                <w:shd w:val="clear" w:color="auto" w:fill="FFFFFF"/>
              </w:rPr>
              <w:t>donadagohvi</w:t>
            </w:r>
            <w:proofErr w:type="spellEnd"/>
            <w:r>
              <w:rPr>
                <w:rFonts w:cstheme="minorHAnsi"/>
                <w:bCs/>
                <w:color w:val="202124"/>
                <w:shd w:val="clear" w:color="auto" w:fill="FFFFFF"/>
              </w:rPr>
              <w:t xml:space="preserve"> or sing it in a simple </w:t>
            </w:r>
            <w:r>
              <w:rPr>
                <w:rFonts w:cstheme="minorHAnsi"/>
                <w:bCs/>
                <w:i/>
                <w:color w:val="202124"/>
                <w:shd w:val="clear" w:color="auto" w:fill="FFFFFF"/>
              </w:rPr>
              <w:t xml:space="preserve">so mi </w:t>
            </w:r>
            <w:r w:rsidR="00947FD1">
              <w:rPr>
                <w:rFonts w:cstheme="minorHAnsi"/>
                <w:bCs/>
                <w:color w:val="202124"/>
                <w:shd w:val="clear" w:color="auto" w:fill="FFFFFF"/>
              </w:rPr>
              <w:t>melodic pattern.</w:t>
            </w:r>
          </w:p>
        </w:tc>
      </w:tr>
    </w:tbl>
    <w:p w14:paraId="287C573A" w14:textId="77777777" w:rsidR="000449B4" w:rsidRDefault="000449B4" w:rsidP="000449B4">
      <w:pPr>
        <w:rPr>
          <w:rFonts w:ascii="Century Gothic" w:hAnsi="Century Gothic" w:cs="Times New Roman"/>
          <w:noProof/>
          <w:spacing w:val="15"/>
          <w:lang w:eastAsia="en-AU"/>
        </w:rPr>
      </w:pPr>
      <w:r>
        <w:rPr>
          <w:rFonts w:ascii="Century Gothic" w:hAnsi="Century Gothic"/>
        </w:rPr>
        <w:br w:type="page"/>
      </w:r>
    </w:p>
    <w:p w14:paraId="2CB51862" w14:textId="7F5E61E0" w:rsidR="00F41982" w:rsidRDefault="00F41982" w:rsidP="000D4128">
      <w:pPr>
        <w:pStyle w:val="Heading2"/>
        <w:sectPr w:rsidR="00F41982" w:rsidSect="00D96119">
          <w:headerReference w:type="default" r:id="rId98"/>
          <w:footerReference w:type="default" r:id="rId99"/>
          <w:headerReference w:type="first" r:id="rId100"/>
          <w:footerReference w:type="first" r:id="rId101"/>
          <w:type w:val="oddPage"/>
          <w:pgSz w:w="16838" w:h="11906" w:orient="landscape" w:code="9"/>
          <w:pgMar w:top="1644" w:right="851" w:bottom="1276" w:left="851" w:header="680" w:footer="567" w:gutter="0"/>
          <w:cols w:space="708"/>
          <w:docGrid w:linePitch="360"/>
        </w:sectPr>
      </w:pPr>
    </w:p>
    <w:p w14:paraId="52E6E6C7" w14:textId="4085B2E5" w:rsidR="00DB0C65" w:rsidRDefault="00D0238C" w:rsidP="00CB432A">
      <w:pPr>
        <w:spacing w:after="0"/>
      </w:pPr>
      <w:r>
        <w:rPr>
          <w:noProof/>
          <w:lang w:eastAsia="en-AU"/>
        </w:rPr>
        <w:drawing>
          <wp:anchor distT="0" distB="0" distL="114300" distR="114300" simplePos="0" relativeHeight="251875327" behindDoc="1" locked="0" layoutInCell="1" allowOverlap="1" wp14:anchorId="1DE18DC6" wp14:editId="412347FF">
            <wp:simplePos x="0" y="0"/>
            <wp:positionH relativeFrom="page">
              <wp:align>center</wp:align>
            </wp:positionH>
            <wp:positionV relativeFrom="page">
              <wp:align>center</wp:align>
            </wp:positionV>
            <wp:extent cx="7563600" cy="10699200"/>
            <wp:effectExtent l="0" t="0" r="0"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481AF70F" w:rsidR="0034164F" w:rsidRPr="00F1439B" w:rsidRDefault="0034164F" w:rsidP="005F16EE">
      <w:pPr>
        <w:pStyle w:val="Appendixh1"/>
        <w:spacing w:before="10920"/>
        <w:ind w:right="3400"/>
      </w:pPr>
      <w:bookmarkStart w:id="28" w:name="_Toc62719095"/>
      <w:bookmarkStart w:id="29" w:name="_Toc83994886"/>
      <w:r w:rsidRPr="00F1439B">
        <w:t>Appendix A</w:t>
      </w:r>
      <w:bookmarkEnd w:id="28"/>
      <w:r w:rsidR="00BF4004">
        <w:t>: Res</w:t>
      </w:r>
      <w:r w:rsidR="005F16EE">
        <w:t>ources</w:t>
      </w:r>
      <w:bookmarkEnd w:id="29"/>
    </w:p>
    <w:p w14:paraId="0347E8C6" w14:textId="235B8B6F" w:rsidR="009A7B32" w:rsidRPr="00F1439B" w:rsidRDefault="009A7B32" w:rsidP="00F1439B">
      <w:pPr>
        <w:pStyle w:val="Appendixh2"/>
        <w:sectPr w:rsidR="009A7B32" w:rsidRPr="00F1439B" w:rsidSect="0004162A">
          <w:headerReference w:type="default" r:id="rId103"/>
          <w:type w:val="oddPage"/>
          <w:pgSz w:w="11906" w:h="16838" w:code="9"/>
          <w:pgMar w:top="1644" w:right="1418" w:bottom="1276" w:left="1418" w:header="680" w:footer="567" w:gutter="0"/>
          <w:cols w:space="708"/>
          <w:docGrid w:linePitch="360"/>
        </w:sectPr>
      </w:pPr>
    </w:p>
    <w:p w14:paraId="1A1FE2A0" w14:textId="4D16BC0C" w:rsidR="0057531C" w:rsidRPr="0057531C" w:rsidRDefault="0057531C" w:rsidP="0057531C">
      <w:pPr>
        <w:spacing w:after="200"/>
        <w:rPr>
          <w:b/>
          <w:sz w:val="28"/>
        </w:rPr>
      </w:pPr>
      <w:r w:rsidRPr="0057531C">
        <w:rPr>
          <w:b/>
          <w:sz w:val="28"/>
        </w:rPr>
        <w:t>Resources</w:t>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4834"/>
        <w:gridCol w:w="4226"/>
      </w:tblGrid>
      <w:tr w:rsidR="005D449B" w:rsidRPr="005D449B" w14:paraId="3A8133B5" w14:textId="77777777" w:rsidTr="0057531C">
        <w:tc>
          <w:tcPr>
            <w:tcW w:w="9060" w:type="dxa"/>
            <w:gridSpan w:val="2"/>
            <w:shd w:val="clear" w:color="auto" w:fill="E1DEEE"/>
            <w:tcMar>
              <w:top w:w="113" w:type="dxa"/>
              <w:bottom w:w="113" w:type="dxa"/>
            </w:tcMar>
          </w:tcPr>
          <w:p w14:paraId="157B693E" w14:textId="1A645A27" w:rsidR="005D449B" w:rsidRPr="0057531C" w:rsidRDefault="0057531C" w:rsidP="0057531C">
            <w:pPr>
              <w:pStyle w:val="Appendixheading"/>
              <w:spacing w:after="0"/>
              <w:rPr>
                <w:rFonts w:eastAsiaTheme="minorHAnsi"/>
                <w:noProof/>
                <w:sz w:val="24"/>
                <w:szCs w:val="24"/>
                <w:lang w:eastAsia="en-AU"/>
              </w:rPr>
            </w:pPr>
            <w:r w:rsidRPr="0057531C">
              <w:rPr>
                <w:sz w:val="24"/>
                <w:szCs w:val="24"/>
              </w:rPr>
              <w:t>Term 1</w:t>
            </w:r>
          </w:p>
        </w:tc>
      </w:tr>
      <w:tr w:rsidR="00C267F4" w:rsidRPr="005D449B" w14:paraId="41D1A305" w14:textId="77777777" w:rsidTr="0057531C">
        <w:tc>
          <w:tcPr>
            <w:tcW w:w="9060" w:type="dxa"/>
            <w:gridSpan w:val="2"/>
            <w:tcMar>
              <w:top w:w="113" w:type="dxa"/>
              <w:bottom w:w="113" w:type="dxa"/>
            </w:tcMar>
          </w:tcPr>
          <w:p w14:paraId="78707B76" w14:textId="654AECF4" w:rsidR="0057531C" w:rsidRDefault="00C267F4" w:rsidP="0004162A">
            <w:pPr>
              <w:spacing w:after="200" w:line="276" w:lineRule="auto"/>
              <w:rPr>
                <w:rFonts w:eastAsiaTheme="minorHAnsi"/>
                <w:noProof/>
                <w:lang w:eastAsia="en-AU"/>
              </w:rPr>
            </w:pPr>
            <w:r w:rsidRPr="005D449B">
              <w:t>Week 1</w:t>
            </w:r>
          </w:p>
          <w:p w14:paraId="3924DD84" w14:textId="241554BF" w:rsidR="007C0DE3" w:rsidRDefault="00C267F4" w:rsidP="0004162A">
            <w:pPr>
              <w:spacing w:after="200" w:line="276" w:lineRule="auto"/>
              <w:rPr>
                <w:rFonts w:cstheme="minorHAnsi"/>
              </w:rPr>
            </w:pPr>
            <w:r>
              <w:rPr>
                <w:rFonts w:cstheme="minorHAnsi"/>
              </w:rPr>
              <w:t xml:space="preserve">Suggested book: </w:t>
            </w:r>
            <w:r w:rsidRPr="00894678">
              <w:rPr>
                <w:rFonts w:cstheme="minorHAnsi"/>
              </w:rPr>
              <w:t xml:space="preserve">Schulman, J., Prokofiev, S., &amp; Malone, P. (2004). </w:t>
            </w:r>
            <w:r w:rsidRPr="00894678">
              <w:rPr>
                <w:rFonts w:cstheme="minorHAnsi"/>
                <w:i/>
                <w:iCs/>
              </w:rPr>
              <w:t xml:space="preserve">Sergei Prokofiev’s Peter and the </w:t>
            </w:r>
            <w:r w:rsidR="004D7900">
              <w:rPr>
                <w:rFonts w:cstheme="minorHAnsi"/>
                <w:i/>
                <w:iCs/>
              </w:rPr>
              <w:t>w</w:t>
            </w:r>
            <w:r w:rsidRPr="00894678">
              <w:rPr>
                <w:rFonts w:cstheme="minorHAnsi"/>
                <w:i/>
                <w:iCs/>
              </w:rPr>
              <w:t xml:space="preserve">olf: </w:t>
            </w:r>
            <w:r w:rsidR="004B7375">
              <w:rPr>
                <w:rFonts w:cstheme="minorHAnsi"/>
                <w:i/>
                <w:iCs/>
              </w:rPr>
              <w:t>w</w:t>
            </w:r>
            <w:r w:rsidRPr="00894678">
              <w:rPr>
                <w:rFonts w:cstheme="minorHAnsi"/>
                <w:i/>
                <w:iCs/>
              </w:rPr>
              <w:t xml:space="preserve">ith a </w:t>
            </w:r>
            <w:r w:rsidR="004B7375">
              <w:rPr>
                <w:rFonts w:cstheme="minorHAnsi"/>
                <w:i/>
                <w:iCs/>
              </w:rPr>
              <w:t>f</w:t>
            </w:r>
            <w:r w:rsidR="004B7375" w:rsidRPr="00894678">
              <w:rPr>
                <w:rFonts w:cstheme="minorHAnsi"/>
                <w:i/>
                <w:iCs/>
              </w:rPr>
              <w:t>ully</w:t>
            </w:r>
            <w:r w:rsidRPr="00894678">
              <w:rPr>
                <w:rFonts w:cstheme="minorHAnsi"/>
                <w:i/>
                <w:iCs/>
              </w:rPr>
              <w:t>-</w:t>
            </w:r>
            <w:r w:rsidR="004B7375">
              <w:rPr>
                <w:rFonts w:cstheme="minorHAnsi"/>
                <w:i/>
                <w:iCs/>
              </w:rPr>
              <w:t>o</w:t>
            </w:r>
            <w:r w:rsidRPr="00894678">
              <w:rPr>
                <w:rFonts w:cstheme="minorHAnsi"/>
                <w:i/>
                <w:iCs/>
              </w:rPr>
              <w:t xml:space="preserve">rchestrated and </w:t>
            </w:r>
            <w:r w:rsidR="004B7375">
              <w:rPr>
                <w:rFonts w:cstheme="minorHAnsi"/>
                <w:i/>
                <w:iCs/>
              </w:rPr>
              <w:t>n</w:t>
            </w:r>
            <w:r w:rsidRPr="00894678">
              <w:rPr>
                <w:rFonts w:cstheme="minorHAnsi"/>
                <w:i/>
                <w:iCs/>
              </w:rPr>
              <w:t>arrated CD</w:t>
            </w:r>
            <w:r w:rsidRPr="00894678">
              <w:rPr>
                <w:rFonts w:cstheme="minorHAnsi"/>
              </w:rPr>
              <w:t xml:space="preserve"> (With a Fully-Or ed.). Knopf Books for Young Readers.</w:t>
            </w:r>
          </w:p>
          <w:p w14:paraId="5FF832D8" w14:textId="4D5F6A81" w:rsidR="00C267F4" w:rsidRDefault="007C0DE3" w:rsidP="00A74FA0">
            <w:pPr>
              <w:spacing w:line="276" w:lineRule="auto"/>
              <w:rPr>
                <w:rFonts w:cstheme="minorHAnsi"/>
              </w:rPr>
            </w:pPr>
            <w:r>
              <w:rPr>
                <w:rFonts w:cstheme="minorHAnsi"/>
              </w:rPr>
              <w:t>Suggested song/game ‘Here comes a bluebird’</w:t>
            </w:r>
          </w:p>
          <w:p w14:paraId="17377002" w14:textId="4A28A8F6" w:rsidR="00C267F4" w:rsidRDefault="004A77ED" w:rsidP="0004162A">
            <w:pPr>
              <w:spacing w:line="276" w:lineRule="auto"/>
              <w:rPr>
                <w:rFonts w:cstheme="minorHAnsi"/>
              </w:rPr>
            </w:pPr>
            <w:r>
              <w:t xml:space="preserve">Retrieved September, 2021, from </w:t>
            </w:r>
            <w:hyperlink r:id="rId104" w:history="1">
              <w:r w:rsidR="00C267F4" w:rsidRPr="00534261">
                <w:rPr>
                  <w:rStyle w:val="Hyperlink"/>
                </w:rPr>
                <w:t>https://kodaly.hnu.edu/song.cfm?id=844</w:t>
              </w:r>
            </w:hyperlink>
          </w:p>
          <w:p w14:paraId="44D0CC60" w14:textId="6160D80F" w:rsidR="00C267F4" w:rsidRPr="00C267F4" w:rsidRDefault="00C267F4" w:rsidP="00A74FA0">
            <w:pPr>
              <w:spacing w:before="200" w:line="276" w:lineRule="auto"/>
              <w:rPr>
                <w:rFonts w:eastAsiaTheme="minorHAnsi" w:cstheme="minorHAnsi"/>
                <w:i/>
                <w:lang w:eastAsia="en-US"/>
              </w:rPr>
            </w:pPr>
            <w:r>
              <w:rPr>
                <w:rFonts w:eastAsiaTheme="minorHAnsi" w:cstheme="minorHAnsi"/>
                <w:lang w:eastAsia="en-US"/>
              </w:rPr>
              <w:t xml:space="preserve">Recording of Leonard Bernstein narrating </w:t>
            </w:r>
            <w:r w:rsidRPr="00C267F4">
              <w:rPr>
                <w:rFonts w:eastAsiaTheme="minorHAnsi" w:cstheme="minorHAnsi"/>
                <w:i/>
                <w:lang w:eastAsia="en-US"/>
              </w:rPr>
              <w:t xml:space="preserve">Peter and the </w:t>
            </w:r>
            <w:r w:rsidR="0079627D">
              <w:rPr>
                <w:rFonts w:eastAsiaTheme="minorHAnsi" w:cstheme="minorHAnsi"/>
                <w:i/>
                <w:lang w:eastAsia="en-US"/>
              </w:rPr>
              <w:t>w</w:t>
            </w:r>
            <w:r w:rsidRPr="00C267F4">
              <w:rPr>
                <w:rFonts w:eastAsiaTheme="minorHAnsi" w:cstheme="minorHAnsi"/>
                <w:i/>
                <w:lang w:eastAsia="en-US"/>
              </w:rPr>
              <w:t>olf</w:t>
            </w:r>
          </w:p>
          <w:p w14:paraId="78F72E84" w14:textId="4D72380F" w:rsidR="007C02B9" w:rsidRDefault="004A77ED" w:rsidP="00A74FA0">
            <w:pPr>
              <w:spacing w:line="276" w:lineRule="auto"/>
              <w:rPr>
                <w:rStyle w:val="Hyperlink"/>
                <w:rFonts w:cstheme="minorHAnsi"/>
              </w:rPr>
            </w:pPr>
            <w:r>
              <w:t xml:space="preserve">Retrieved September, 2021, from </w:t>
            </w:r>
            <w:hyperlink r:id="rId105" w:history="1">
              <w:r w:rsidR="00C267F4" w:rsidRPr="00CC0627">
                <w:rPr>
                  <w:rStyle w:val="Hyperlink"/>
                  <w:rFonts w:cstheme="minorHAnsi"/>
                </w:rPr>
                <w:t>https://www.youtube.com/watch?v=K7f9OxyQ5PQ</w:t>
              </w:r>
            </w:hyperlink>
          </w:p>
          <w:p w14:paraId="28D124FC" w14:textId="77777777" w:rsidR="00572D06" w:rsidRDefault="00572D06" w:rsidP="00A74FA0">
            <w:pPr>
              <w:spacing w:before="200" w:after="200" w:line="276" w:lineRule="auto"/>
              <w:rPr>
                <w:szCs w:val="20"/>
              </w:rPr>
            </w:pPr>
            <w:r w:rsidRPr="00572D06">
              <w:rPr>
                <w:szCs w:val="20"/>
              </w:rPr>
              <w:t xml:space="preserve">Pictures </w:t>
            </w:r>
            <w:r>
              <w:rPr>
                <w:szCs w:val="20"/>
              </w:rPr>
              <w:t xml:space="preserve">or poster </w:t>
            </w:r>
            <w:r w:rsidRPr="00572D06">
              <w:rPr>
                <w:szCs w:val="20"/>
              </w:rPr>
              <w:t>of Orchestral instruments</w:t>
            </w:r>
          </w:p>
          <w:p w14:paraId="7AF5C69E" w14:textId="73D6372B" w:rsidR="00572D06" w:rsidRPr="00572D06" w:rsidRDefault="007C0DE3" w:rsidP="0004162A">
            <w:pPr>
              <w:spacing w:line="276" w:lineRule="auto"/>
              <w:rPr>
                <w:szCs w:val="20"/>
              </w:rPr>
            </w:pPr>
            <w:r>
              <w:rPr>
                <w:szCs w:val="20"/>
              </w:rPr>
              <w:t>Chart to record student</w:t>
            </w:r>
            <w:r w:rsidR="00572D06">
              <w:rPr>
                <w:szCs w:val="20"/>
              </w:rPr>
              <w:t xml:space="preserve"> responses</w:t>
            </w:r>
          </w:p>
        </w:tc>
      </w:tr>
      <w:tr w:rsidR="00572D06" w:rsidRPr="005D449B" w14:paraId="17817B62" w14:textId="77777777" w:rsidTr="0057531C">
        <w:tc>
          <w:tcPr>
            <w:tcW w:w="4834" w:type="dxa"/>
            <w:tcMar>
              <w:top w:w="113" w:type="dxa"/>
              <w:bottom w:w="113" w:type="dxa"/>
            </w:tcMar>
          </w:tcPr>
          <w:p w14:paraId="3B585990" w14:textId="6C3DED71" w:rsidR="00572D06" w:rsidRDefault="00572D06" w:rsidP="0004162A">
            <w:pPr>
              <w:spacing w:after="200" w:line="276" w:lineRule="auto"/>
            </w:pPr>
            <w:r w:rsidRPr="005D449B">
              <w:t xml:space="preserve">Week </w:t>
            </w:r>
            <w:r>
              <w:t>2</w:t>
            </w:r>
          </w:p>
          <w:p w14:paraId="1ECB0303" w14:textId="4A732156" w:rsidR="00572D06" w:rsidRDefault="00572D06" w:rsidP="0004162A">
            <w:pPr>
              <w:spacing w:after="200" w:line="276" w:lineRule="auto"/>
            </w:pPr>
            <w:r>
              <w:t>Individual Whiteboards</w:t>
            </w:r>
          </w:p>
          <w:p w14:paraId="06D5B2E4" w14:textId="77777777" w:rsidR="00572D06" w:rsidRDefault="00572D06" w:rsidP="0004162A">
            <w:pPr>
              <w:spacing w:after="200" w:line="276" w:lineRule="auto"/>
            </w:pPr>
            <w:r>
              <w:t>Links and resources as for Week 1</w:t>
            </w:r>
          </w:p>
          <w:p w14:paraId="2427C021" w14:textId="699E0B18" w:rsidR="007C0DE3" w:rsidRPr="00572D06" w:rsidRDefault="007C0DE3" w:rsidP="0004162A">
            <w:pPr>
              <w:spacing w:line="276" w:lineRule="auto"/>
              <w:rPr>
                <w:rFonts w:eastAsiaTheme="minorHAnsi"/>
                <w:noProof/>
                <w:lang w:eastAsia="en-AU"/>
              </w:rPr>
            </w:pPr>
            <w:r>
              <w:t>‘Naughty pussycat’ melody</w:t>
            </w:r>
          </w:p>
        </w:tc>
        <w:tc>
          <w:tcPr>
            <w:tcW w:w="4226" w:type="dxa"/>
            <w:tcMar>
              <w:top w:w="113" w:type="dxa"/>
              <w:bottom w:w="113" w:type="dxa"/>
            </w:tcMar>
          </w:tcPr>
          <w:p w14:paraId="26A5CA06" w14:textId="77777777" w:rsidR="00572D06" w:rsidRDefault="007C0DE3" w:rsidP="0004162A">
            <w:pPr>
              <w:spacing w:after="200" w:line="276" w:lineRule="auto"/>
            </w:pPr>
            <w:r>
              <w:t>Week 3</w:t>
            </w:r>
          </w:p>
          <w:p w14:paraId="2B0CF83E" w14:textId="77777777" w:rsidR="007C0DE3" w:rsidRDefault="007C0DE3" w:rsidP="0004162A">
            <w:pPr>
              <w:spacing w:after="200" w:line="276" w:lineRule="auto"/>
            </w:pPr>
            <w:r>
              <w:t xml:space="preserve">Resources as for previous weeks </w:t>
            </w:r>
          </w:p>
          <w:p w14:paraId="5373AB5A" w14:textId="709FE73C" w:rsidR="007C0DE3" w:rsidRPr="007C0DE3" w:rsidRDefault="007C0DE3" w:rsidP="0004162A">
            <w:pPr>
              <w:spacing w:after="200" w:line="276" w:lineRule="auto"/>
            </w:pPr>
            <w:r>
              <w:rPr>
                <w:i/>
              </w:rPr>
              <w:t xml:space="preserve">Peter and the Wolf </w:t>
            </w:r>
            <w:r>
              <w:t>worksheet</w:t>
            </w:r>
          </w:p>
        </w:tc>
      </w:tr>
      <w:tr w:rsidR="007C0DE3" w:rsidRPr="005D449B" w14:paraId="60A55380" w14:textId="77777777" w:rsidTr="0057531C">
        <w:tc>
          <w:tcPr>
            <w:tcW w:w="9060" w:type="dxa"/>
            <w:gridSpan w:val="2"/>
            <w:tcMar>
              <w:top w:w="113" w:type="dxa"/>
              <w:bottom w:w="113" w:type="dxa"/>
            </w:tcMar>
          </w:tcPr>
          <w:p w14:paraId="3756173B" w14:textId="16EB5BE6" w:rsidR="007C0DE3" w:rsidRDefault="007C0DE3" w:rsidP="0004162A">
            <w:pPr>
              <w:spacing w:after="200" w:line="276" w:lineRule="auto"/>
              <w:rPr>
                <w:rFonts w:eastAsiaTheme="minorHAnsi" w:cstheme="minorHAnsi"/>
                <w:lang w:eastAsia="en-US"/>
              </w:rPr>
            </w:pPr>
            <w:r w:rsidRPr="005D449B">
              <w:t xml:space="preserve">Week </w:t>
            </w:r>
            <w:r>
              <w:t>4</w:t>
            </w:r>
          </w:p>
          <w:p w14:paraId="7CC603A7" w14:textId="7BE3C6A9" w:rsidR="007C0DE3" w:rsidRPr="005D449B" w:rsidRDefault="007C0DE3" w:rsidP="0004162A">
            <w:pPr>
              <w:spacing w:after="200" w:line="276" w:lineRule="auto"/>
              <w:rPr>
                <w:rFonts w:eastAsiaTheme="minorHAnsi" w:cstheme="minorHAnsi"/>
                <w:lang w:eastAsia="en-US"/>
              </w:rPr>
            </w:pPr>
            <w:r>
              <w:rPr>
                <w:rFonts w:eastAsiaTheme="minorHAnsi" w:cstheme="minorHAnsi"/>
                <w:lang w:eastAsia="en-US"/>
              </w:rPr>
              <w:t>Book of traditional fairy tale ‘</w:t>
            </w:r>
            <w:r w:rsidRPr="004B7375">
              <w:rPr>
                <w:rFonts w:eastAsiaTheme="minorHAnsi" w:cstheme="minorHAnsi"/>
                <w:lang w:eastAsia="en-US"/>
              </w:rPr>
              <w:t>The</w:t>
            </w:r>
            <w:r w:rsidR="00944100" w:rsidRPr="00A74FA0">
              <w:rPr>
                <w:rFonts w:eastAsiaTheme="minorHAnsi" w:cstheme="minorHAnsi"/>
                <w:lang w:eastAsia="en-US"/>
              </w:rPr>
              <w:t xml:space="preserve"> </w:t>
            </w:r>
            <w:r w:rsidR="004B7375" w:rsidRPr="00A74FA0">
              <w:rPr>
                <w:rFonts w:eastAsiaTheme="minorHAnsi" w:cstheme="minorHAnsi"/>
                <w:lang w:eastAsia="en-US"/>
              </w:rPr>
              <w:t>t</w:t>
            </w:r>
            <w:r w:rsidR="00944100" w:rsidRPr="004B7375">
              <w:rPr>
                <w:rFonts w:eastAsiaTheme="minorHAnsi" w:cstheme="minorHAnsi"/>
                <w:lang w:eastAsia="en-US"/>
              </w:rPr>
              <w:t>hree</w:t>
            </w:r>
            <w:r w:rsidRPr="00A74FA0">
              <w:rPr>
                <w:rFonts w:eastAsiaTheme="minorHAnsi" w:cstheme="minorHAnsi"/>
                <w:i/>
                <w:lang w:eastAsia="en-US"/>
              </w:rPr>
              <w:t xml:space="preserve"> </w:t>
            </w:r>
            <w:r w:rsidRPr="004B7375">
              <w:rPr>
                <w:rFonts w:eastAsiaTheme="minorHAnsi" w:cstheme="minorHAnsi"/>
                <w:lang w:eastAsia="en-US"/>
              </w:rPr>
              <w:t>bill</w:t>
            </w:r>
            <w:r w:rsidRPr="00A74FA0">
              <w:rPr>
                <w:rFonts w:eastAsiaTheme="minorHAnsi" w:cstheme="minorHAnsi"/>
                <w:i/>
                <w:lang w:eastAsia="en-US"/>
              </w:rPr>
              <w:t xml:space="preserve">y </w:t>
            </w:r>
            <w:r w:rsidRPr="004B7375">
              <w:rPr>
                <w:rFonts w:eastAsiaTheme="minorHAnsi" w:cstheme="minorHAnsi"/>
                <w:lang w:eastAsia="en-US"/>
              </w:rPr>
              <w:t>goats gruff’</w:t>
            </w:r>
          </w:p>
          <w:p w14:paraId="00FC4C7D" w14:textId="0E4DA4E1" w:rsidR="007C0DE3" w:rsidRPr="0057531C" w:rsidRDefault="007C0DE3" w:rsidP="0004162A">
            <w:pPr>
              <w:spacing w:after="200" w:line="276" w:lineRule="auto"/>
            </w:pPr>
            <w:r>
              <w:t>Song ‘The billy goats gruff’ Pet</w:t>
            </w:r>
            <w:r w:rsidR="0057531C">
              <w:t>er Combe (and the Theatre Bugs)</w:t>
            </w:r>
            <w:r w:rsidR="0057531C">
              <w:br/>
            </w:r>
            <w:hyperlink r:id="rId106" w:history="1">
              <w:r w:rsidRPr="00CC0627">
                <w:rPr>
                  <w:rStyle w:val="Hyperlink"/>
                  <w:szCs w:val="20"/>
                </w:rPr>
                <w:t>https://www.youtube.com/watch?v=CpDPnuobumg</w:t>
              </w:r>
            </w:hyperlink>
          </w:p>
          <w:p w14:paraId="598BBB82" w14:textId="6C2C61A3" w:rsidR="007C0DE3" w:rsidRPr="005D449B" w:rsidRDefault="007C0DE3" w:rsidP="0004162A">
            <w:pPr>
              <w:spacing w:line="276" w:lineRule="auto"/>
            </w:pPr>
            <w:r>
              <w:t>Links and resources as for previous weeks</w:t>
            </w:r>
          </w:p>
        </w:tc>
      </w:tr>
      <w:tr w:rsidR="00572D06" w:rsidRPr="005D449B" w14:paraId="195A595C" w14:textId="77777777" w:rsidTr="0057531C">
        <w:tc>
          <w:tcPr>
            <w:tcW w:w="4834" w:type="dxa"/>
            <w:tcMar>
              <w:top w:w="113" w:type="dxa"/>
              <w:bottom w:w="113" w:type="dxa"/>
            </w:tcMar>
          </w:tcPr>
          <w:p w14:paraId="19735D2D" w14:textId="51D092AB" w:rsidR="007C0DE3" w:rsidRDefault="007C0DE3" w:rsidP="0004162A">
            <w:pPr>
              <w:spacing w:after="200" w:line="276" w:lineRule="auto"/>
            </w:pPr>
            <w:r>
              <w:t>Week 5</w:t>
            </w:r>
          </w:p>
          <w:p w14:paraId="79CA4862" w14:textId="77777777" w:rsidR="007C0DE3" w:rsidRDefault="007C0DE3" w:rsidP="0004162A">
            <w:pPr>
              <w:spacing w:after="200" w:line="276" w:lineRule="auto"/>
            </w:pPr>
            <w:r>
              <w:t xml:space="preserve">Range of non-tuned percussion instruments </w:t>
            </w:r>
          </w:p>
          <w:p w14:paraId="6047CAEA" w14:textId="77777777" w:rsidR="007C0DE3" w:rsidRDefault="007C0DE3" w:rsidP="0004162A">
            <w:pPr>
              <w:spacing w:after="200" w:line="276" w:lineRule="auto"/>
            </w:pPr>
            <w:r>
              <w:t>Storyboard worksheet</w:t>
            </w:r>
          </w:p>
          <w:p w14:paraId="71BCA903" w14:textId="3963AB38" w:rsidR="00F25248" w:rsidRPr="005D449B" w:rsidRDefault="007C0DE3" w:rsidP="0004162A">
            <w:pPr>
              <w:spacing w:after="200" w:line="276" w:lineRule="auto"/>
            </w:pPr>
            <w:r>
              <w:t xml:space="preserve">Book </w:t>
            </w:r>
            <w:r w:rsidRPr="00A74FA0">
              <w:rPr>
                <w:i/>
              </w:rPr>
              <w:t xml:space="preserve">The </w:t>
            </w:r>
            <w:r w:rsidR="000D4F1B">
              <w:rPr>
                <w:i/>
              </w:rPr>
              <w:t>T</w:t>
            </w:r>
            <w:r w:rsidR="00944100">
              <w:rPr>
                <w:i/>
              </w:rPr>
              <w:t xml:space="preserve">hree </w:t>
            </w:r>
            <w:r w:rsidR="000D4F1B">
              <w:rPr>
                <w:i/>
              </w:rPr>
              <w:t>Billy Goats G</w:t>
            </w:r>
            <w:r w:rsidRPr="00A74FA0">
              <w:rPr>
                <w:i/>
              </w:rPr>
              <w:t>ruff</w:t>
            </w:r>
          </w:p>
        </w:tc>
        <w:tc>
          <w:tcPr>
            <w:tcW w:w="4226" w:type="dxa"/>
            <w:tcMar>
              <w:top w:w="113" w:type="dxa"/>
              <w:bottom w:w="113" w:type="dxa"/>
            </w:tcMar>
          </w:tcPr>
          <w:p w14:paraId="500AF401" w14:textId="77777777" w:rsidR="007C0DE3" w:rsidRDefault="007C0DE3" w:rsidP="0004162A">
            <w:pPr>
              <w:spacing w:after="200" w:line="276" w:lineRule="auto"/>
            </w:pPr>
            <w:r>
              <w:t>Week 6</w:t>
            </w:r>
          </w:p>
          <w:p w14:paraId="49561D51" w14:textId="77777777" w:rsidR="007C0DE3" w:rsidRDefault="007C0DE3" w:rsidP="0004162A">
            <w:pPr>
              <w:spacing w:after="200" w:line="276" w:lineRule="auto"/>
            </w:pPr>
            <w:r>
              <w:t>A two pitched non-tuned percussion instrument (e.g. agogo bell, two-tone block)</w:t>
            </w:r>
          </w:p>
          <w:p w14:paraId="07AF89CA" w14:textId="77777777" w:rsidR="007C0DE3" w:rsidRDefault="007C0DE3" w:rsidP="0004162A">
            <w:pPr>
              <w:spacing w:after="200" w:line="276" w:lineRule="auto"/>
            </w:pPr>
            <w:r>
              <w:t xml:space="preserve">Student named storyboard worksheets </w:t>
            </w:r>
          </w:p>
          <w:p w14:paraId="6DACCDA6" w14:textId="7445CA4B" w:rsidR="00F25248" w:rsidRPr="005D449B" w:rsidRDefault="007C0DE3" w:rsidP="0004162A">
            <w:pPr>
              <w:spacing w:line="276" w:lineRule="auto"/>
            </w:pPr>
            <w:r>
              <w:t>Resources as for Week 5</w:t>
            </w:r>
          </w:p>
        </w:tc>
      </w:tr>
      <w:tr w:rsidR="00F25248" w:rsidRPr="005D449B" w14:paraId="0DC997FD" w14:textId="77777777" w:rsidTr="0057531C">
        <w:tc>
          <w:tcPr>
            <w:tcW w:w="4834" w:type="dxa"/>
            <w:tcMar>
              <w:top w:w="113" w:type="dxa"/>
              <w:bottom w:w="113" w:type="dxa"/>
            </w:tcMar>
          </w:tcPr>
          <w:p w14:paraId="0C11F074" w14:textId="1736DEBE" w:rsidR="007C0DE3" w:rsidRDefault="007C0DE3" w:rsidP="0004162A">
            <w:pPr>
              <w:spacing w:after="200" w:line="276" w:lineRule="auto"/>
            </w:pPr>
            <w:r>
              <w:t>Week 7</w:t>
            </w:r>
          </w:p>
          <w:p w14:paraId="274240BF" w14:textId="77777777" w:rsidR="007C0DE3" w:rsidRDefault="007C0DE3" w:rsidP="0004162A">
            <w:pPr>
              <w:spacing w:after="200" w:line="276" w:lineRule="auto"/>
            </w:pPr>
            <w:r>
              <w:t>Resources as for previous weeks</w:t>
            </w:r>
          </w:p>
          <w:p w14:paraId="4420E7A0" w14:textId="059F68B1" w:rsidR="00F25248" w:rsidRDefault="007C0DE3" w:rsidP="0004162A">
            <w:pPr>
              <w:spacing w:line="276" w:lineRule="auto"/>
            </w:pPr>
            <w:r>
              <w:t>Filming Device</w:t>
            </w:r>
          </w:p>
        </w:tc>
        <w:tc>
          <w:tcPr>
            <w:tcW w:w="4226" w:type="dxa"/>
            <w:tcMar>
              <w:top w:w="113" w:type="dxa"/>
              <w:bottom w:w="113" w:type="dxa"/>
            </w:tcMar>
          </w:tcPr>
          <w:p w14:paraId="281CEED5" w14:textId="3994D16E" w:rsidR="007C0DE3" w:rsidRDefault="007C0DE3" w:rsidP="0004162A">
            <w:pPr>
              <w:spacing w:after="200" w:line="276" w:lineRule="auto"/>
            </w:pPr>
            <w:r>
              <w:t>Week 8</w:t>
            </w:r>
          </w:p>
          <w:p w14:paraId="79032E1A" w14:textId="77777777" w:rsidR="007C0DE3" w:rsidRDefault="007C0DE3" w:rsidP="0004162A">
            <w:pPr>
              <w:spacing w:after="200" w:line="276" w:lineRule="auto"/>
            </w:pPr>
            <w:r>
              <w:t>Resources as for previous weeks</w:t>
            </w:r>
          </w:p>
          <w:p w14:paraId="3D62AE68" w14:textId="0A0C9BA7" w:rsidR="00F25248" w:rsidRDefault="007C0DE3" w:rsidP="0004162A">
            <w:pPr>
              <w:spacing w:line="276" w:lineRule="auto"/>
            </w:pPr>
            <w:r>
              <w:t>Self-reflection worksheet</w:t>
            </w:r>
          </w:p>
        </w:tc>
      </w:tr>
    </w:tbl>
    <w:p w14:paraId="4F5A48BD" w14:textId="3ABDA479" w:rsidR="00F25248" w:rsidRPr="00877EA4" w:rsidRDefault="0004162A">
      <w:pPr>
        <w:rPr>
          <w:sz w:val="2"/>
        </w:rPr>
      </w:pPr>
      <w:r w:rsidRPr="00877EA4">
        <w:rPr>
          <w:sz w:val="2"/>
        </w:rPr>
        <w:br w:type="page"/>
      </w:r>
    </w:p>
    <w:p w14:paraId="12573B51" w14:textId="653B6CB3" w:rsidR="007C0DE3" w:rsidRPr="00877EA4" w:rsidRDefault="00877EA4" w:rsidP="00877EA4">
      <w:pPr>
        <w:spacing w:after="200"/>
        <w:rPr>
          <w:b/>
          <w:sz w:val="24"/>
        </w:rPr>
      </w:pPr>
      <w:r>
        <w:rPr>
          <w:b/>
          <w:sz w:val="24"/>
        </w:rPr>
        <w:t xml:space="preserve">Term 1, </w:t>
      </w:r>
      <w:r w:rsidRPr="00877EA4">
        <w:rPr>
          <w:b/>
          <w:sz w:val="24"/>
        </w:rPr>
        <w:t>Week 2</w:t>
      </w:r>
    </w:p>
    <w:p w14:paraId="790A68BC" w14:textId="33C5EA84" w:rsidR="007C0DE3" w:rsidRDefault="00877EA4">
      <w:r>
        <w:rPr>
          <w:noProof/>
          <w:lang w:eastAsia="en-AU"/>
        </w:rPr>
        <w:drawing>
          <wp:anchor distT="0" distB="0" distL="114300" distR="114300" simplePos="0" relativeHeight="251948031" behindDoc="1" locked="0" layoutInCell="1" allowOverlap="1" wp14:anchorId="5D01D5CC" wp14:editId="018DCEF8">
            <wp:simplePos x="0" y="0"/>
            <wp:positionH relativeFrom="margin">
              <wp:posOffset>0</wp:posOffset>
            </wp:positionH>
            <wp:positionV relativeFrom="paragraph">
              <wp:posOffset>1907540</wp:posOffset>
            </wp:positionV>
            <wp:extent cx="5759450" cy="2932430"/>
            <wp:effectExtent l="0" t="0" r="0" b="1270"/>
            <wp:wrapTight wrapText="bothSides">
              <wp:wrapPolygon edited="0">
                <wp:start x="0" y="0"/>
                <wp:lineTo x="0" y="21469"/>
                <wp:lineTo x="21505" y="21469"/>
                <wp:lineTo x="21505"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59450" cy="2932430"/>
                    </a:xfrm>
                    <a:prstGeom prst="rect">
                      <a:avLst/>
                    </a:prstGeom>
                  </pic:spPr>
                </pic:pic>
              </a:graphicData>
            </a:graphic>
          </wp:anchor>
        </w:drawing>
      </w:r>
      <w:r>
        <w:br w:type="page"/>
      </w:r>
    </w:p>
    <w:p w14:paraId="6D0898F1" w14:textId="712E49E4" w:rsidR="00877EA4" w:rsidRPr="00877EA4" w:rsidRDefault="00877EA4" w:rsidP="00877EA4">
      <w:pPr>
        <w:rPr>
          <w:rFonts w:cstheme="minorHAnsi"/>
          <w:b/>
          <w:sz w:val="28"/>
          <w:szCs w:val="36"/>
        </w:rPr>
      </w:pPr>
      <w:r w:rsidRPr="00877EA4">
        <w:rPr>
          <w:rFonts w:cstheme="minorHAnsi"/>
          <w:b/>
          <w:sz w:val="28"/>
          <w:szCs w:val="36"/>
        </w:rPr>
        <w:t>Term 1, Week 3</w:t>
      </w:r>
    </w:p>
    <w:p w14:paraId="730E30CF" w14:textId="7BD9C933" w:rsidR="00ED1557" w:rsidRPr="00877EA4" w:rsidRDefault="00ED1557" w:rsidP="00877EA4">
      <w:pPr>
        <w:rPr>
          <w:rFonts w:cstheme="minorHAnsi"/>
          <w:b/>
          <w:sz w:val="24"/>
          <w:szCs w:val="36"/>
        </w:rPr>
      </w:pPr>
      <w:r w:rsidRPr="00877EA4">
        <w:rPr>
          <w:rFonts w:cstheme="minorHAnsi"/>
          <w:b/>
          <w:sz w:val="24"/>
          <w:szCs w:val="36"/>
        </w:rPr>
        <w:t>Peter and the Wolf</w:t>
      </w:r>
    </w:p>
    <w:tbl>
      <w:tblPr>
        <w:tblStyle w:val="TableGrid"/>
        <w:tblW w:w="0" w:type="auto"/>
        <w:tblLook w:val="04A0" w:firstRow="1" w:lastRow="0" w:firstColumn="1" w:lastColumn="0" w:noHBand="0" w:noVBand="1"/>
      </w:tblPr>
      <w:tblGrid>
        <w:gridCol w:w="2263"/>
        <w:gridCol w:w="3261"/>
        <w:gridCol w:w="3536"/>
      </w:tblGrid>
      <w:tr w:rsidR="00ED1557" w14:paraId="595D3168" w14:textId="77777777" w:rsidTr="00ED1557">
        <w:tc>
          <w:tcPr>
            <w:tcW w:w="2263" w:type="dxa"/>
          </w:tcPr>
          <w:p w14:paraId="12138F28" w14:textId="5DD0499E" w:rsidR="00ED1557" w:rsidRPr="00ED1557" w:rsidRDefault="00877EA4" w:rsidP="00877EA4">
            <w:pPr>
              <w:jc w:val="center"/>
              <w:rPr>
                <w:b/>
                <w:sz w:val="32"/>
                <w:szCs w:val="32"/>
              </w:rPr>
            </w:pPr>
            <w:r>
              <w:rPr>
                <w:b/>
                <w:sz w:val="32"/>
                <w:szCs w:val="32"/>
              </w:rPr>
              <w:t>Instrument</w:t>
            </w:r>
          </w:p>
        </w:tc>
        <w:tc>
          <w:tcPr>
            <w:tcW w:w="3261" w:type="dxa"/>
          </w:tcPr>
          <w:p w14:paraId="13679A12" w14:textId="31305639" w:rsidR="00ED1557" w:rsidRPr="00ED1557" w:rsidRDefault="00877EA4" w:rsidP="00ED1557">
            <w:pPr>
              <w:jc w:val="center"/>
              <w:rPr>
                <w:b/>
                <w:sz w:val="32"/>
                <w:szCs w:val="32"/>
              </w:rPr>
            </w:pPr>
            <w:r>
              <w:rPr>
                <w:b/>
                <w:sz w:val="32"/>
                <w:szCs w:val="32"/>
              </w:rPr>
              <w:t>Character</w:t>
            </w:r>
          </w:p>
        </w:tc>
        <w:tc>
          <w:tcPr>
            <w:tcW w:w="3536" w:type="dxa"/>
          </w:tcPr>
          <w:p w14:paraId="088E6249" w14:textId="03B2EA3A" w:rsidR="00ED1557" w:rsidRPr="00ED1557" w:rsidRDefault="00ED1557" w:rsidP="00ED1557">
            <w:pPr>
              <w:jc w:val="center"/>
              <w:rPr>
                <w:b/>
                <w:sz w:val="32"/>
                <w:szCs w:val="32"/>
              </w:rPr>
            </w:pPr>
            <w:r w:rsidRPr="00ED1557">
              <w:rPr>
                <w:b/>
                <w:sz w:val="32"/>
                <w:szCs w:val="32"/>
              </w:rPr>
              <w:t>A word to describe</w:t>
            </w:r>
            <w:r>
              <w:rPr>
                <w:b/>
                <w:sz w:val="32"/>
                <w:szCs w:val="32"/>
              </w:rPr>
              <w:t xml:space="preserve"> the character</w:t>
            </w:r>
          </w:p>
        </w:tc>
      </w:tr>
      <w:tr w:rsidR="00ED1557" w14:paraId="67382EE3" w14:textId="77777777" w:rsidTr="00877EA4">
        <w:trPr>
          <w:trHeight w:val="1644"/>
        </w:trPr>
        <w:tc>
          <w:tcPr>
            <w:tcW w:w="2263" w:type="dxa"/>
          </w:tcPr>
          <w:p w14:paraId="673D4709" w14:textId="4FAD389A" w:rsidR="00ED1557" w:rsidRDefault="00ED1557"/>
        </w:tc>
        <w:tc>
          <w:tcPr>
            <w:tcW w:w="3261" w:type="dxa"/>
            <w:vAlign w:val="center"/>
          </w:tcPr>
          <w:p w14:paraId="34DAFF75" w14:textId="49A057DE" w:rsidR="00ED1557" w:rsidRPr="00ED1557" w:rsidRDefault="00ED1557" w:rsidP="00877EA4">
            <w:pPr>
              <w:jc w:val="center"/>
              <w:rPr>
                <w:sz w:val="28"/>
                <w:szCs w:val="28"/>
              </w:rPr>
            </w:pPr>
            <w:r>
              <w:rPr>
                <w:sz w:val="28"/>
                <w:szCs w:val="28"/>
              </w:rPr>
              <w:t>Peter</w:t>
            </w:r>
          </w:p>
        </w:tc>
        <w:tc>
          <w:tcPr>
            <w:tcW w:w="3536" w:type="dxa"/>
          </w:tcPr>
          <w:p w14:paraId="50870784" w14:textId="77777777" w:rsidR="00ED1557" w:rsidRDefault="00ED1557"/>
        </w:tc>
      </w:tr>
      <w:tr w:rsidR="00ED1557" w14:paraId="3FB0FBA2" w14:textId="77777777" w:rsidTr="00877EA4">
        <w:trPr>
          <w:trHeight w:val="1644"/>
        </w:trPr>
        <w:tc>
          <w:tcPr>
            <w:tcW w:w="2263" w:type="dxa"/>
          </w:tcPr>
          <w:p w14:paraId="716BB5CB" w14:textId="5ECAE629" w:rsidR="00ED1557" w:rsidRDefault="00ED1557"/>
        </w:tc>
        <w:tc>
          <w:tcPr>
            <w:tcW w:w="3261" w:type="dxa"/>
            <w:vAlign w:val="center"/>
          </w:tcPr>
          <w:p w14:paraId="4C2A2C33" w14:textId="4B10CCD1" w:rsidR="00ED1557" w:rsidRPr="00ED1557" w:rsidRDefault="00ED1557" w:rsidP="00877EA4">
            <w:pPr>
              <w:jc w:val="center"/>
              <w:rPr>
                <w:sz w:val="28"/>
                <w:szCs w:val="28"/>
              </w:rPr>
            </w:pPr>
            <w:r>
              <w:rPr>
                <w:sz w:val="28"/>
                <w:szCs w:val="28"/>
              </w:rPr>
              <w:t>Bird</w:t>
            </w:r>
          </w:p>
        </w:tc>
        <w:tc>
          <w:tcPr>
            <w:tcW w:w="3536" w:type="dxa"/>
          </w:tcPr>
          <w:p w14:paraId="08EE7952" w14:textId="77777777" w:rsidR="00ED1557" w:rsidRDefault="00ED1557"/>
        </w:tc>
      </w:tr>
      <w:tr w:rsidR="00ED1557" w14:paraId="584C9D56" w14:textId="77777777" w:rsidTr="00877EA4">
        <w:trPr>
          <w:trHeight w:val="1644"/>
        </w:trPr>
        <w:tc>
          <w:tcPr>
            <w:tcW w:w="2263" w:type="dxa"/>
          </w:tcPr>
          <w:p w14:paraId="03B23C37" w14:textId="6FC5C759" w:rsidR="00ED1557" w:rsidRDefault="00ED1557"/>
        </w:tc>
        <w:tc>
          <w:tcPr>
            <w:tcW w:w="3261" w:type="dxa"/>
            <w:vAlign w:val="center"/>
          </w:tcPr>
          <w:p w14:paraId="67BCAC98" w14:textId="171E905A" w:rsidR="00ED1557" w:rsidRPr="00ED1557" w:rsidRDefault="00ED1557" w:rsidP="00877EA4">
            <w:pPr>
              <w:jc w:val="center"/>
              <w:rPr>
                <w:sz w:val="28"/>
                <w:szCs w:val="28"/>
              </w:rPr>
            </w:pPr>
            <w:r>
              <w:rPr>
                <w:sz w:val="28"/>
                <w:szCs w:val="28"/>
              </w:rPr>
              <w:t>Duck</w:t>
            </w:r>
          </w:p>
        </w:tc>
        <w:tc>
          <w:tcPr>
            <w:tcW w:w="3536" w:type="dxa"/>
          </w:tcPr>
          <w:p w14:paraId="4C364046" w14:textId="77777777" w:rsidR="00ED1557" w:rsidRDefault="00ED1557"/>
        </w:tc>
      </w:tr>
      <w:tr w:rsidR="00ED1557" w14:paraId="23BCB5EC" w14:textId="77777777" w:rsidTr="00877EA4">
        <w:trPr>
          <w:trHeight w:val="1644"/>
        </w:trPr>
        <w:tc>
          <w:tcPr>
            <w:tcW w:w="2263" w:type="dxa"/>
          </w:tcPr>
          <w:p w14:paraId="0E3CD944" w14:textId="0B2DFAA2" w:rsidR="00ED1557" w:rsidRDefault="00ED1557"/>
        </w:tc>
        <w:tc>
          <w:tcPr>
            <w:tcW w:w="3261" w:type="dxa"/>
            <w:vAlign w:val="center"/>
          </w:tcPr>
          <w:p w14:paraId="4F67C431" w14:textId="17D6B49B" w:rsidR="00ED1557" w:rsidRPr="00ED1557" w:rsidRDefault="00ED1557" w:rsidP="00877EA4">
            <w:pPr>
              <w:jc w:val="center"/>
              <w:rPr>
                <w:sz w:val="28"/>
                <w:szCs w:val="28"/>
              </w:rPr>
            </w:pPr>
            <w:r>
              <w:rPr>
                <w:sz w:val="28"/>
                <w:szCs w:val="28"/>
              </w:rPr>
              <w:t>Cat</w:t>
            </w:r>
          </w:p>
        </w:tc>
        <w:tc>
          <w:tcPr>
            <w:tcW w:w="3536" w:type="dxa"/>
          </w:tcPr>
          <w:p w14:paraId="5ADE785F" w14:textId="77777777" w:rsidR="00ED1557" w:rsidRDefault="00ED1557"/>
        </w:tc>
      </w:tr>
      <w:tr w:rsidR="00ED1557" w14:paraId="3D39D472" w14:textId="77777777" w:rsidTr="00877EA4">
        <w:trPr>
          <w:trHeight w:val="1644"/>
        </w:trPr>
        <w:tc>
          <w:tcPr>
            <w:tcW w:w="2263" w:type="dxa"/>
          </w:tcPr>
          <w:p w14:paraId="199BD74F" w14:textId="2BF491FB" w:rsidR="00ED1557" w:rsidRDefault="00ED1557"/>
        </w:tc>
        <w:tc>
          <w:tcPr>
            <w:tcW w:w="3261" w:type="dxa"/>
            <w:vAlign w:val="center"/>
          </w:tcPr>
          <w:p w14:paraId="0A9FAA80" w14:textId="2DE65E18" w:rsidR="00ED1557" w:rsidRPr="00ED1557" w:rsidRDefault="00ED1557" w:rsidP="00877EA4">
            <w:pPr>
              <w:jc w:val="center"/>
              <w:rPr>
                <w:sz w:val="28"/>
                <w:szCs w:val="28"/>
              </w:rPr>
            </w:pPr>
            <w:r>
              <w:rPr>
                <w:sz w:val="28"/>
                <w:szCs w:val="28"/>
              </w:rPr>
              <w:t>Grandfather</w:t>
            </w:r>
          </w:p>
        </w:tc>
        <w:tc>
          <w:tcPr>
            <w:tcW w:w="3536" w:type="dxa"/>
          </w:tcPr>
          <w:p w14:paraId="2A5C97D7" w14:textId="77777777" w:rsidR="00ED1557" w:rsidRDefault="00ED1557"/>
        </w:tc>
      </w:tr>
      <w:tr w:rsidR="00ED1557" w14:paraId="3AC6C459" w14:textId="77777777" w:rsidTr="00877EA4">
        <w:trPr>
          <w:trHeight w:val="1644"/>
        </w:trPr>
        <w:tc>
          <w:tcPr>
            <w:tcW w:w="2263" w:type="dxa"/>
          </w:tcPr>
          <w:p w14:paraId="6E97DBDF" w14:textId="4DC3F2AC" w:rsidR="00ED1557" w:rsidRDefault="00ED1557"/>
        </w:tc>
        <w:tc>
          <w:tcPr>
            <w:tcW w:w="3261" w:type="dxa"/>
            <w:vAlign w:val="center"/>
          </w:tcPr>
          <w:p w14:paraId="52DAFEA2" w14:textId="4168368F" w:rsidR="00ED1557" w:rsidRPr="00ED1557" w:rsidRDefault="00ED1557" w:rsidP="00877EA4">
            <w:pPr>
              <w:jc w:val="center"/>
              <w:rPr>
                <w:sz w:val="28"/>
                <w:szCs w:val="28"/>
              </w:rPr>
            </w:pPr>
            <w:r>
              <w:rPr>
                <w:sz w:val="28"/>
                <w:szCs w:val="28"/>
              </w:rPr>
              <w:t>Wolf</w:t>
            </w:r>
          </w:p>
        </w:tc>
        <w:tc>
          <w:tcPr>
            <w:tcW w:w="3536" w:type="dxa"/>
          </w:tcPr>
          <w:p w14:paraId="36677A2C" w14:textId="77777777" w:rsidR="00ED1557" w:rsidRDefault="00ED1557"/>
        </w:tc>
      </w:tr>
      <w:tr w:rsidR="00ED1557" w14:paraId="6FA9F69D" w14:textId="77777777" w:rsidTr="00877EA4">
        <w:trPr>
          <w:trHeight w:val="1644"/>
        </w:trPr>
        <w:tc>
          <w:tcPr>
            <w:tcW w:w="2263" w:type="dxa"/>
          </w:tcPr>
          <w:p w14:paraId="7667666A" w14:textId="36BF4756" w:rsidR="00ED1557" w:rsidRDefault="00ED1557"/>
        </w:tc>
        <w:tc>
          <w:tcPr>
            <w:tcW w:w="3261" w:type="dxa"/>
            <w:vAlign w:val="center"/>
          </w:tcPr>
          <w:p w14:paraId="77D0F9C6" w14:textId="66AE59BF" w:rsidR="00ED1557" w:rsidRPr="00ED1557" w:rsidRDefault="00ED1557" w:rsidP="00877EA4">
            <w:pPr>
              <w:jc w:val="center"/>
              <w:rPr>
                <w:sz w:val="28"/>
                <w:szCs w:val="28"/>
              </w:rPr>
            </w:pPr>
            <w:r>
              <w:rPr>
                <w:sz w:val="28"/>
                <w:szCs w:val="28"/>
              </w:rPr>
              <w:t>Hunters</w:t>
            </w:r>
          </w:p>
        </w:tc>
        <w:tc>
          <w:tcPr>
            <w:tcW w:w="3536" w:type="dxa"/>
          </w:tcPr>
          <w:p w14:paraId="270B1824" w14:textId="77777777" w:rsidR="00ED1557" w:rsidRDefault="00ED1557"/>
        </w:tc>
      </w:tr>
    </w:tbl>
    <w:p w14:paraId="4E8F6DF6" w14:textId="536380AB" w:rsidR="00091392" w:rsidRDefault="00091392">
      <w:r>
        <w:br w:type="page"/>
      </w:r>
    </w:p>
    <w:p w14:paraId="34A01C2C" w14:textId="77777777" w:rsidR="00091392" w:rsidRDefault="00091392">
      <w:pPr>
        <w:sectPr w:rsidR="00091392" w:rsidSect="00C057D2">
          <w:headerReference w:type="default" r:id="rId108"/>
          <w:footerReference w:type="default" r:id="rId109"/>
          <w:pgSz w:w="11906" w:h="16838"/>
          <w:pgMar w:top="1644" w:right="1418" w:bottom="1276" w:left="1418" w:header="680" w:footer="567" w:gutter="0"/>
          <w:cols w:space="708"/>
          <w:docGrid w:linePitch="360"/>
        </w:sectPr>
      </w:pPr>
    </w:p>
    <w:p w14:paraId="01C96B3B" w14:textId="77777777" w:rsidR="000A49E7" w:rsidRPr="000A49E7" w:rsidRDefault="000A49E7" w:rsidP="000A49E7">
      <w:pPr>
        <w:spacing w:after="200"/>
        <w:rPr>
          <w:rFonts w:cstheme="minorHAnsi"/>
          <w:b/>
          <w:sz w:val="28"/>
          <w:szCs w:val="36"/>
        </w:rPr>
      </w:pPr>
      <w:r w:rsidRPr="000A49E7">
        <w:rPr>
          <w:rFonts w:cstheme="minorHAnsi"/>
          <w:b/>
          <w:sz w:val="28"/>
          <w:szCs w:val="36"/>
        </w:rPr>
        <w:t>Term 1, Week 4</w:t>
      </w:r>
    </w:p>
    <w:p w14:paraId="3A092B81" w14:textId="03DAF3D9" w:rsidR="00091392" w:rsidRPr="000A49E7" w:rsidRDefault="00091392" w:rsidP="000A49E7">
      <w:pPr>
        <w:spacing w:after="200"/>
        <w:rPr>
          <w:rFonts w:cstheme="minorHAnsi"/>
          <w:b/>
          <w:sz w:val="24"/>
          <w:szCs w:val="36"/>
        </w:rPr>
      </w:pPr>
      <w:r w:rsidRPr="000A49E7">
        <w:rPr>
          <w:rFonts w:cstheme="minorHAnsi"/>
          <w:b/>
          <w:sz w:val="24"/>
          <w:szCs w:val="36"/>
        </w:rPr>
        <w:t>Billy Goats Gruff</w:t>
      </w:r>
    </w:p>
    <w:tbl>
      <w:tblPr>
        <w:tblStyle w:val="TableGrid"/>
        <w:tblW w:w="5000" w:type="pct"/>
        <w:tblCellMar>
          <w:top w:w="57" w:type="dxa"/>
          <w:bottom w:w="57" w:type="dxa"/>
        </w:tblCellMar>
        <w:tblLook w:val="04A0" w:firstRow="1" w:lastRow="0" w:firstColumn="1" w:lastColumn="0" w:noHBand="0" w:noVBand="1"/>
      </w:tblPr>
      <w:tblGrid>
        <w:gridCol w:w="3781"/>
        <w:gridCol w:w="3781"/>
        <w:gridCol w:w="3782"/>
        <w:gridCol w:w="3782"/>
      </w:tblGrid>
      <w:tr w:rsidR="00091392" w14:paraId="5231008E" w14:textId="77777777" w:rsidTr="00FB3AB3">
        <w:trPr>
          <w:trHeight w:val="125"/>
        </w:trPr>
        <w:tc>
          <w:tcPr>
            <w:tcW w:w="3477" w:type="dxa"/>
          </w:tcPr>
          <w:p w14:paraId="1C900AEA" w14:textId="4F675A1B" w:rsidR="00091392" w:rsidRPr="00814CC7" w:rsidRDefault="00814CC7" w:rsidP="00814CC7">
            <w:pPr>
              <w:jc w:val="center"/>
              <w:rPr>
                <w:b/>
                <w:sz w:val="32"/>
                <w:szCs w:val="32"/>
              </w:rPr>
            </w:pPr>
            <w:r>
              <w:rPr>
                <w:b/>
                <w:sz w:val="32"/>
                <w:szCs w:val="32"/>
              </w:rPr>
              <w:t xml:space="preserve">Little </w:t>
            </w:r>
            <w:r w:rsidR="0042562F">
              <w:rPr>
                <w:b/>
                <w:sz w:val="32"/>
                <w:szCs w:val="32"/>
              </w:rPr>
              <w:t>b</w:t>
            </w:r>
            <w:r>
              <w:rPr>
                <w:b/>
                <w:sz w:val="32"/>
                <w:szCs w:val="32"/>
              </w:rPr>
              <w:t xml:space="preserve">illy </w:t>
            </w:r>
            <w:r w:rsidR="0042562F">
              <w:rPr>
                <w:b/>
                <w:sz w:val="32"/>
                <w:szCs w:val="32"/>
              </w:rPr>
              <w:t>g</w:t>
            </w:r>
            <w:r>
              <w:rPr>
                <w:b/>
                <w:sz w:val="32"/>
                <w:szCs w:val="32"/>
              </w:rPr>
              <w:t xml:space="preserve">oat </w:t>
            </w:r>
            <w:r w:rsidR="0042562F">
              <w:rPr>
                <w:b/>
                <w:sz w:val="32"/>
                <w:szCs w:val="32"/>
              </w:rPr>
              <w:t>g</w:t>
            </w:r>
            <w:r>
              <w:rPr>
                <w:b/>
                <w:sz w:val="32"/>
                <w:szCs w:val="32"/>
              </w:rPr>
              <w:t>ruff</w:t>
            </w:r>
          </w:p>
        </w:tc>
        <w:tc>
          <w:tcPr>
            <w:tcW w:w="3477" w:type="dxa"/>
          </w:tcPr>
          <w:p w14:paraId="5CFF7FCF" w14:textId="60523279" w:rsidR="00091392" w:rsidRPr="00814CC7" w:rsidRDefault="00814CC7" w:rsidP="00814CC7">
            <w:pPr>
              <w:jc w:val="center"/>
              <w:rPr>
                <w:b/>
                <w:sz w:val="32"/>
                <w:szCs w:val="32"/>
              </w:rPr>
            </w:pPr>
            <w:r>
              <w:rPr>
                <w:b/>
                <w:sz w:val="32"/>
                <w:szCs w:val="32"/>
              </w:rPr>
              <w:t xml:space="preserve">Middle-sized </w:t>
            </w:r>
            <w:r w:rsidR="0042562F">
              <w:rPr>
                <w:b/>
                <w:sz w:val="32"/>
                <w:szCs w:val="32"/>
              </w:rPr>
              <w:t>b</w:t>
            </w:r>
            <w:r>
              <w:rPr>
                <w:b/>
                <w:sz w:val="32"/>
                <w:szCs w:val="32"/>
              </w:rPr>
              <w:t xml:space="preserve">illy </w:t>
            </w:r>
            <w:r w:rsidR="0042562F">
              <w:rPr>
                <w:b/>
                <w:sz w:val="32"/>
                <w:szCs w:val="32"/>
              </w:rPr>
              <w:t>g</w:t>
            </w:r>
            <w:r>
              <w:rPr>
                <w:b/>
                <w:sz w:val="32"/>
                <w:szCs w:val="32"/>
              </w:rPr>
              <w:t xml:space="preserve">oat </w:t>
            </w:r>
            <w:r w:rsidR="0042562F">
              <w:rPr>
                <w:b/>
                <w:sz w:val="32"/>
                <w:szCs w:val="32"/>
              </w:rPr>
              <w:t>g</w:t>
            </w:r>
            <w:r>
              <w:rPr>
                <w:b/>
                <w:sz w:val="32"/>
                <w:szCs w:val="32"/>
              </w:rPr>
              <w:t>ruff</w:t>
            </w:r>
          </w:p>
        </w:tc>
        <w:tc>
          <w:tcPr>
            <w:tcW w:w="3477" w:type="dxa"/>
          </w:tcPr>
          <w:p w14:paraId="50D70902" w14:textId="6963D3A6" w:rsidR="00091392" w:rsidRPr="00814CC7" w:rsidRDefault="00814CC7" w:rsidP="00814CC7">
            <w:pPr>
              <w:jc w:val="center"/>
              <w:rPr>
                <w:b/>
                <w:sz w:val="32"/>
                <w:szCs w:val="32"/>
              </w:rPr>
            </w:pPr>
            <w:r>
              <w:rPr>
                <w:b/>
                <w:sz w:val="32"/>
                <w:szCs w:val="32"/>
              </w:rPr>
              <w:t xml:space="preserve">Big </w:t>
            </w:r>
            <w:r w:rsidR="0042562F">
              <w:rPr>
                <w:b/>
                <w:sz w:val="32"/>
                <w:szCs w:val="32"/>
              </w:rPr>
              <w:t>b</w:t>
            </w:r>
            <w:r>
              <w:rPr>
                <w:b/>
                <w:sz w:val="32"/>
                <w:szCs w:val="32"/>
              </w:rPr>
              <w:t xml:space="preserve">illy </w:t>
            </w:r>
            <w:r w:rsidR="0042562F">
              <w:rPr>
                <w:b/>
                <w:sz w:val="32"/>
                <w:szCs w:val="32"/>
              </w:rPr>
              <w:t>g</w:t>
            </w:r>
            <w:r>
              <w:rPr>
                <w:b/>
                <w:sz w:val="32"/>
                <w:szCs w:val="32"/>
              </w:rPr>
              <w:t xml:space="preserve">oat </w:t>
            </w:r>
            <w:r w:rsidR="0042562F">
              <w:rPr>
                <w:b/>
                <w:sz w:val="32"/>
                <w:szCs w:val="32"/>
              </w:rPr>
              <w:t>g</w:t>
            </w:r>
            <w:r>
              <w:rPr>
                <w:b/>
                <w:sz w:val="32"/>
                <w:szCs w:val="32"/>
              </w:rPr>
              <w:t>ruff</w:t>
            </w:r>
          </w:p>
        </w:tc>
        <w:tc>
          <w:tcPr>
            <w:tcW w:w="3477" w:type="dxa"/>
          </w:tcPr>
          <w:p w14:paraId="64815F47" w14:textId="72E91ED3" w:rsidR="00091392" w:rsidRPr="00814CC7" w:rsidRDefault="00814CC7" w:rsidP="00814CC7">
            <w:pPr>
              <w:ind w:left="720" w:hanging="720"/>
              <w:jc w:val="center"/>
              <w:rPr>
                <w:b/>
                <w:sz w:val="32"/>
                <w:szCs w:val="32"/>
              </w:rPr>
            </w:pPr>
            <w:r>
              <w:rPr>
                <w:b/>
                <w:sz w:val="32"/>
                <w:szCs w:val="32"/>
              </w:rPr>
              <w:t xml:space="preserve">The </w:t>
            </w:r>
            <w:r w:rsidR="0042562F">
              <w:rPr>
                <w:b/>
                <w:sz w:val="32"/>
                <w:szCs w:val="32"/>
              </w:rPr>
              <w:t>t</w:t>
            </w:r>
            <w:r>
              <w:rPr>
                <w:b/>
                <w:sz w:val="32"/>
                <w:szCs w:val="32"/>
              </w:rPr>
              <w:t>roll</w:t>
            </w:r>
          </w:p>
        </w:tc>
      </w:tr>
      <w:tr w:rsidR="00091392" w14:paraId="38E64013" w14:textId="77777777" w:rsidTr="00FB3AB3">
        <w:trPr>
          <w:trHeight w:val="1531"/>
        </w:trPr>
        <w:tc>
          <w:tcPr>
            <w:tcW w:w="3477" w:type="dxa"/>
          </w:tcPr>
          <w:p w14:paraId="3CEF38A7" w14:textId="2B8AC1C6" w:rsidR="00814CC7" w:rsidRPr="000A49E7" w:rsidRDefault="00814CC7">
            <w:pPr>
              <w:rPr>
                <w:b/>
                <w:sz w:val="24"/>
                <w:szCs w:val="24"/>
              </w:rPr>
            </w:pPr>
            <w:r>
              <w:rPr>
                <w:b/>
                <w:sz w:val="24"/>
                <w:szCs w:val="24"/>
              </w:rPr>
              <w:t>Instrument – draw or name</w:t>
            </w:r>
          </w:p>
        </w:tc>
        <w:tc>
          <w:tcPr>
            <w:tcW w:w="3477" w:type="dxa"/>
          </w:tcPr>
          <w:p w14:paraId="405D3C2E" w14:textId="0A2EA7CB" w:rsidR="00091392" w:rsidRPr="000A49E7" w:rsidRDefault="00814CC7">
            <w:pPr>
              <w:rPr>
                <w:b/>
                <w:sz w:val="24"/>
                <w:szCs w:val="24"/>
              </w:rPr>
            </w:pPr>
            <w:r>
              <w:rPr>
                <w:b/>
                <w:sz w:val="24"/>
                <w:szCs w:val="24"/>
              </w:rPr>
              <w:t>Instrument – draw or name</w:t>
            </w:r>
          </w:p>
        </w:tc>
        <w:tc>
          <w:tcPr>
            <w:tcW w:w="3477" w:type="dxa"/>
          </w:tcPr>
          <w:p w14:paraId="53DA7E90" w14:textId="6C8AF1FD" w:rsidR="00091392" w:rsidRPr="000A49E7" w:rsidRDefault="00814CC7">
            <w:pPr>
              <w:rPr>
                <w:b/>
                <w:sz w:val="24"/>
                <w:szCs w:val="24"/>
              </w:rPr>
            </w:pPr>
            <w:r>
              <w:rPr>
                <w:b/>
                <w:sz w:val="24"/>
                <w:szCs w:val="24"/>
              </w:rPr>
              <w:t>Instrument – draw or name</w:t>
            </w:r>
          </w:p>
        </w:tc>
        <w:tc>
          <w:tcPr>
            <w:tcW w:w="3477" w:type="dxa"/>
          </w:tcPr>
          <w:p w14:paraId="00362997" w14:textId="139C4D75" w:rsidR="00091392" w:rsidRPr="000A49E7" w:rsidRDefault="00814CC7">
            <w:r>
              <w:rPr>
                <w:b/>
                <w:sz w:val="24"/>
                <w:szCs w:val="24"/>
              </w:rPr>
              <w:t>Instrument</w:t>
            </w:r>
            <w:r>
              <w:t xml:space="preserve"> </w:t>
            </w:r>
            <w:r>
              <w:rPr>
                <w:b/>
                <w:sz w:val="24"/>
                <w:szCs w:val="24"/>
              </w:rPr>
              <w:t>– draw or name</w:t>
            </w:r>
          </w:p>
        </w:tc>
      </w:tr>
      <w:tr w:rsidR="00091392" w14:paraId="04D58B1A" w14:textId="77777777" w:rsidTr="00FB3AB3">
        <w:trPr>
          <w:trHeight w:val="1531"/>
        </w:trPr>
        <w:tc>
          <w:tcPr>
            <w:tcW w:w="3477" w:type="dxa"/>
          </w:tcPr>
          <w:p w14:paraId="7434F7E9" w14:textId="6D51F753" w:rsidR="00814CC7" w:rsidRPr="000A49E7" w:rsidRDefault="00814CC7">
            <w:pPr>
              <w:rPr>
                <w:b/>
                <w:sz w:val="24"/>
                <w:szCs w:val="24"/>
              </w:rPr>
            </w:pPr>
            <w:r>
              <w:rPr>
                <w:b/>
                <w:sz w:val="24"/>
                <w:szCs w:val="24"/>
              </w:rPr>
              <w:t>Dynamic – word or symbol</w:t>
            </w:r>
          </w:p>
        </w:tc>
        <w:tc>
          <w:tcPr>
            <w:tcW w:w="3477" w:type="dxa"/>
          </w:tcPr>
          <w:p w14:paraId="2F179A29" w14:textId="5738AF1E" w:rsidR="00091392" w:rsidRPr="000A49E7" w:rsidRDefault="00814CC7">
            <w:pPr>
              <w:rPr>
                <w:b/>
                <w:sz w:val="24"/>
                <w:szCs w:val="24"/>
              </w:rPr>
            </w:pPr>
            <w:r>
              <w:rPr>
                <w:b/>
                <w:sz w:val="24"/>
                <w:szCs w:val="24"/>
              </w:rPr>
              <w:t>Dynamic – word or symbol</w:t>
            </w:r>
          </w:p>
        </w:tc>
        <w:tc>
          <w:tcPr>
            <w:tcW w:w="3477" w:type="dxa"/>
          </w:tcPr>
          <w:p w14:paraId="3781DBC1" w14:textId="0975CAE3" w:rsidR="00091392" w:rsidRPr="000A49E7" w:rsidRDefault="00814CC7">
            <w:pPr>
              <w:rPr>
                <w:b/>
                <w:sz w:val="24"/>
                <w:szCs w:val="24"/>
              </w:rPr>
            </w:pPr>
            <w:r>
              <w:rPr>
                <w:b/>
                <w:sz w:val="24"/>
                <w:szCs w:val="24"/>
              </w:rPr>
              <w:t>Dynamic – word or symbol</w:t>
            </w:r>
          </w:p>
        </w:tc>
        <w:tc>
          <w:tcPr>
            <w:tcW w:w="3477" w:type="dxa"/>
          </w:tcPr>
          <w:p w14:paraId="0BD8522F" w14:textId="0F9CA463" w:rsidR="00091392" w:rsidRPr="000A49E7" w:rsidRDefault="00814CC7">
            <w:pPr>
              <w:rPr>
                <w:b/>
                <w:sz w:val="24"/>
                <w:szCs w:val="24"/>
              </w:rPr>
            </w:pPr>
            <w:r>
              <w:rPr>
                <w:b/>
                <w:sz w:val="24"/>
                <w:szCs w:val="24"/>
              </w:rPr>
              <w:t>Dynamic – word or symbol</w:t>
            </w:r>
          </w:p>
        </w:tc>
      </w:tr>
      <w:tr w:rsidR="00091392" w14:paraId="61BDCE5B" w14:textId="77777777" w:rsidTr="00FB3AB3">
        <w:trPr>
          <w:trHeight w:val="1531"/>
        </w:trPr>
        <w:tc>
          <w:tcPr>
            <w:tcW w:w="3477" w:type="dxa"/>
          </w:tcPr>
          <w:p w14:paraId="0F461680" w14:textId="2F4FCCF7" w:rsidR="00814CC7" w:rsidRPr="000A49E7" w:rsidRDefault="000A49E7">
            <w:pPr>
              <w:rPr>
                <w:b/>
                <w:sz w:val="24"/>
                <w:szCs w:val="24"/>
              </w:rPr>
            </w:pPr>
            <w:r>
              <w:rPr>
                <w:b/>
                <w:sz w:val="24"/>
                <w:szCs w:val="24"/>
              </w:rPr>
              <w:t>Tempo</w:t>
            </w:r>
          </w:p>
        </w:tc>
        <w:tc>
          <w:tcPr>
            <w:tcW w:w="3477" w:type="dxa"/>
          </w:tcPr>
          <w:p w14:paraId="0ED9ECDE" w14:textId="51539E24" w:rsidR="00091392" w:rsidRPr="000A49E7" w:rsidRDefault="00814CC7">
            <w:pPr>
              <w:rPr>
                <w:b/>
                <w:sz w:val="24"/>
                <w:szCs w:val="24"/>
              </w:rPr>
            </w:pPr>
            <w:r>
              <w:rPr>
                <w:b/>
                <w:sz w:val="24"/>
                <w:szCs w:val="24"/>
              </w:rPr>
              <w:t>Tempo</w:t>
            </w:r>
          </w:p>
        </w:tc>
        <w:tc>
          <w:tcPr>
            <w:tcW w:w="3477" w:type="dxa"/>
          </w:tcPr>
          <w:p w14:paraId="5960B53F" w14:textId="06606CFA" w:rsidR="00091392" w:rsidRPr="000A49E7" w:rsidRDefault="00814CC7">
            <w:pPr>
              <w:rPr>
                <w:b/>
                <w:sz w:val="24"/>
                <w:szCs w:val="24"/>
              </w:rPr>
            </w:pPr>
            <w:r>
              <w:rPr>
                <w:b/>
                <w:sz w:val="24"/>
                <w:szCs w:val="24"/>
              </w:rPr>
              <w:t>Tempo</w:t>
            </w:r>
          </w:p>
        </w:tc>
        <w:tc>
          <w:tcPr>
            <w:tcW w:w="3477" w:type="dxa"/>
          </w:tcPr>
          <w:p w14:paraId="6E161F5B" w14:textId="0535F730" w:rsidR="00091392" w:rsidRPr="000A49E7" w:rsidRDefault="00814CC7">
            <w:pPr>
              <w:rPr>
                <w:b/>
                <w:sz w:val="24"/>
                <w:szCs w:val="24"/>
              </w:rPr>
            </w:pPr>
            <w:r>
              <w:rPr>
                <w:b/>
                <w:sz w:val="24"/>
                <w:szCs w:val="24"/>
              </w:rPr>
              <w:t>Tempo</w:t>
            </w:r>
          </w:p>
        </w:tc>
      </w:tr>
      <w:tr w:rsidR="00091392" w14:paraId="1C62D5D3" w14:textId="77777777" w:rsidTr="00FB3AB3">
        <w:trPr>
          <w:trHeight w:val="1531"/>
        </w:trPr>
        <w:tc>
          <w:tcPr>
            <w:tcW w:w="3477" w:type="dxa"/>
          </w:tcPr>
          <w:p w14:paraId="49A27344" w14:textId="4CF7D3F4" w:rsidR="00814CC7" w:rsidRPr="000A49E7" w:rsidRDefault="00814CC7">
            <w:pPr>
              <w:rPr>
                <w:b/>
                <w:sz w:val="24"/>
                <w:szCs w:val="24"/>
              </w:rPr>
            </w:pPr>
            <w:r>
              <w:rPr>
                <w:b/>
                <w:sz w:val="24"/>
                <w:szCs w:val="24"/>
              </w:rPr>
              <w:t>Ostinato rhythm</w:t>
            </w:r>
          </w:p>
        </w:tc>
        <w:tc>
          <w:tcPr>
            <w:tcW w:w="3477" w:type="dxa"/>
          </w:tcPr>
          <w:p w14:paraId="782CDB5B" w14:textId="71F77CA6" w:rsidR="00091392" w:rsidRPr="000A49E7" w:rsidRDefault="00814CC7">
            <w:pPr>
              <w:rPr>
                <w:b/>
                <w:sz w:val="24"/>
                <w:szCs w:val="24"/>
              </w:rPr>
            </w:pPr>
            <w:r>
              <w:rPr>
                <w:b/>
                <w:sz w:val="24"/>
                <w:szCs w:val="24"/>
              </w:rPr>
              <w:t>Ostinato rhythm</w:t>
            </w:r>
          </w:p>
        </w:tc>
        <w:tc>
          <w:tcPr>
            <w:tcW w:w="3477" w:type="dxa"/>
          </w:tcPr>
          <w:p w14:paraId="6BE82239" w14:textId="4070884D" w:rsidR="00091392" w:rsidRPr="000A49E7" w:rsidRDefault="00814CC7">
            <w:pPr>
              <w:rPr>
                <w:b/>
                <w:sz w:val="24"/>
                <w:szCs w:val="24"/>
              </w:rPr>
            </w:pPr>
            <w:r>
              <w:rPr>
                <w:b/>
                <w:sz w:val="24"/>
                <w:szCs w:val="24"/>
              </w:rPr>
              <w:t>Ostinato rhythm</w:t>
            </w:r>
          </w:p>
        </w:tc>
        <w:tc>
          <w:tcPr>
            <w:tcW w:w="3477" w:type="dxa"/>
          </w:tcPr>
          <w:p w14:paraId="4375E1C3" w14:textId="1E93C2B1" w:rsidR="00091392" w:rsidRPr="000A49E7" w:rsidRDefault="00814CC7">
            <w:pPr>
              <w:rPr>
                <w:b/>
                <w:sz w:val="24"/>
                <w:szCs w:val="24"/>
              </w:rPr>
            </w:pPr>
            <w:r>
              <w:rPr>
                <w:b/>
                <w:sz w:val="24"/>
                <w:szCs w:val="24"/>
              </w:rPr>
              <w:t>Ostinato rhythm</w:t>
            </w:r>
          </w:p>
        </w:tc>
      </w:tr>
    </w:tbl>
    <w:p w14:paraId="2C3DAB4D" w14:textId="4A0FA1D9" w:rsidR="00212E32" w:rsidRPr="000A49E7" w:rsidRDefault="000A49E7">
      <w:pPr>
        <w:rPr>
          <w:sz w:val="2"/>
        </w:rPr>
      </w:pPr>
      <w:r w:rsidRPr="000A49E7">
        <w:rPr>
          <w:sz w:val="2"/>
        </w:rPr>
        <w:br w:type="page"/>
      </w:r>
    </w:p>
    <w:p w14:paraId="60E4C2B6" w14:textId="1714E043" w:rsidR="005C41FC" w:rsidRPr="00FB3AB3" w:rsidRDefault="005C41FC" w:rsidP="00FB3AB3">
      <w:pPr>
        <w:spacing w:after="200"/>
        <w:rPr>
          <w:rFonts w:cstheme="minorHAnsi"/>
          <w:b/>
          <w:sz w:val="28"/>
        </w:rPr>
      </w:pPr>
      <w:r w:rsidRPr="00FB3AB3">
        <w:rPr>
          <w:rFonts w:cstheme="minorHAnsi"/>
          <w:b/>
          <w:sz w:val="28"/>
        </w:rPr>
        <w:t>Te</w:t>
      </w:r>
      <w:r w:rsidR="00142D2B">
        <w:rPr>
          <w:rFonts w:cstheme="minorHAnsi"/>
          <w:b/>
          <w:sz w:val="28"/>
        </w:rPr>
        <w:t>rm 1</w:t>
      </w:r>
      <w:r w:rsidRPr="00FB3AB3">
        <w:rPr>
          <w:rFonts w:cstheme="minorHAnsi"/>
          <w:b/>
          <w:sz w:val="28"/>
        </w:rPr>
        <w:t>, W</w:t>
      </w:r>
      <w:r w:rsidR="000A49E7" w:rsidRPr="00FB3AB3">
        <w:rPr>
          <w:rFonts w:cstheme="minorHAnsi"/>
          <w:b/>
          <w:sz w:val="28"/>
        </w:rPr>
        <w:t>eek 5</w:t>
      </w:r>
    </w:p>
    <w:p w14:paraId="68CB137B" w14:textId="6EC0A112" w:rsidR="00212E32" w:rsidRPr="00FB3AB3" w:rsidRDefault="00324CF1" w:rsidP="00FB3AB3">
      <w:pPr>
        <w:spacing w:after="200"/>
        <w:rPr>
          <w:rFonts w:cstheme="minorHAnsi"/>
          <w:b/>
          <w:sz w:val="24"/>
        </w:rPr>
      </w:pPr>
      <w:r>
        <w:rPr>
          <w:rFonts w:cstheme="minorHAnsi"/>
          <w:b/>
          <w:noProof/>
          <w:sz w:val="24"/>
          <w:lang w:eastAsia="en-AU"/>
        </w:rPr>
        <mc:AlternateContent>
          <mc:Choice Requires="wpg">
            <w:drawing>
              <wp:anchor distT="0" distB="0" distL="114300" distR="114300" simplePos="0" relativeHeight="252001279" behindDoc="0" locked="0" layoutInCell="1" allowOverlap="1" wp14:anchorId="6EF029F8" wp14:editId="38499E97">
                <wp:simplePos x="0" y="0"/>
                <wp:positionH relativeFrom="page">
                  <wp:align>center</wp:align>
                </wp:positionH>
                <wp:positionV relativeFrom="paragraph">
                  <wp:posOffset>375920</wp:posOffset>
                </wp:positionV>
                <wp:extent cx="9590400" cy="4888800"/>
                <wp:effectExtent l="19050" t="19050" r="11430" b="26670"/>
                <wp:wrapNone/>
                <wp:docPr id="486" name="Group 486"/>
                <wp:cNvGraphicFramePr/>
                <a:graphic xmlns:a="http://schemas.openxmlformats.org/drawingml/2006/main">
                  <a:graphicData uri="http://schemas.microsoft.com/office/word/2010/wordprocessingGroup">
                    <wpg:wgp>
                      <wpg:cNvGrpSpPr/>
                      <wpg:grpSpPr>
                        <a:xfrm>
                          <a:off x="0" y="0"/>
                          <a:ext cx="9590400" cy="4888800"/>
                          <a:chOff x="0" y="0"/>
                          <a:chExt cx="9589135" cy="4887595"/>
                        </a:xfrm>
                      </wpg:grpSpPr>
                      <wps:wsp>
                        <wps:cNvPr id="465" name="Rectangle 465"/>
                        <wps:cNvSpPr/>
                        <wps:spPr>
                          <a:xfrm>
                            <a:off x="0" y="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0" y="1704975"/>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0" y="3409950"/>
                            <a:ext cx="2160000" cy="144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2466975" y="9525"/>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2466975" y="171450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Rectangle 479"/>
                        <wps:cNvSpPr/>
                        <wps:spPr>
                          <a:xfrm>
                            <a:off x="2466975" y="3419475"/>
                            <a:ext cx="2160000" cy="14400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4962525" y="1905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4962525" y="1724025"/>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4962525" y="342900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7429500" y="3810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7429500" y="1743075"/>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7429500" y="3448050"/>
                            <a:ext cx="2159635" cy="14395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C7A97" id="Group 486" o:spid="_x0000_s1026" style="position:absolute;margin-left:0;margin-top:29.6pt;width:755.15pt;height:384.95pt;z-index:252001279;mso-position-horizontal:center;mso-position-horizontal-relative:page;mso-width-relative:margin;mso-height-relative:margin" coordsize="95891,48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">
                <v:rect id="Rectangle 465" o:spid="_x0000_s1027" style="position:absolute;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" filled="f" strokecolor="black [3213]" strokeweight="2.25pt"/>
                <v:rect id="Rectangle 475" o:spid="_x0000_s1028" style="position:absolute;top:17049;width:21596;height:1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" filled="f" strokecolor="black [3213]" strokeweight="2.25pt"/>
                <v:rect id="Rectangle 476" o:spid="_x0000_s1029" style="position:absolute;top:34099;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" filled="f" strokecolor="black [3213]" strokeweight="2.25pt"/>
                <v:rect id="Rectangle 477" o:spid="_x0000_s1030" style="position:absolute;left:24669;top:95;width:215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" filled="f" strokecolor="black [3213]" strokeweight="2.25pt"/>
                <v:rect id="Rectangle 478" o:spid="_x0000_s1031" style="position:absolute;left:24669;top:17145;width:21597;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" filled="f" strokecolor="black [3213]" strokeweight="2.25pt"/>
                <v:rect id="Rectangle 479" o:spid="_x0000_s1032" style="position:absolute;left:24669;top:34194;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" filled="f" strokecolor="black [3213]" strokeweight="2.25pt"/>
                <v:rect id="Rectangle 480" o:spid="_x0000_s1033" style="position:absolute;left:49625;top:190;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" filled="f" strokecolor="black [3213]" strokeweight="2.25pt"/>
                <v:rect id="Rectangle 481" o:spid="_x0000_s1034" style="position:absolute;left:49625;top:17240;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" filled="f" strokecolor="black [3213]" strokeweight="2.25pt"/>
                <v:rect id="Rectangle 482" o:spid="_x0000_s1035" style="position:absolute;left:49625;top:34290;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" filled="f" strokecolor="black [3213]" strokeweight="2.25pt"/>
                <v:rect id="Rectangle 483" o:spid="_x0000_s1036" style="position:absolute;left:74295;top:381;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" filled="f" strokecolor="black [3213]" strokeweight="2.25pt"/>
                <v:rect id="Rectangle 484" o:spid="_x0000_s1037" style="position:absolute;left:74295;top:17430;width:21596;height:14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" filled="f" strokecolor="black [3213]" strokeweight="2.25pt"/>
                <v:rect id="Rectangle 485" o:spid="_x0000_s1038" style="position:absolute;left:74295;top:34480;width:21596;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" filled="f" strokecolor="black [3213]" strokeweight="2.25pt"/>
                <w10:wrap anchorx="page"/>
              </v:group>
            </w:pict>
          </mc:Fallback>
        </mc:AlternateContent>
      </w:r>
      <w:r w:rsidR="00212E32" w:rsidRPr="00FB3AB3">
        <w:rPr>
          <w:rFonts w:cstheme="minorHAnsi"/>
          <w:b/>
          <w:sz w:val="24"/>
        </w:rPr>
        <w:t>Billy Goats Gruff Storyboard</w:t>
      </w:r>
    </w:p>
    <w:p w14:paraId="430AF275" w14:textId="0F2BA260" w:rsidR="00212E32" w:rsidRPr="00B372A4" w:rsidRDefault="00212E32" w:rsidP="00B372A4">
      <w:pPr>
        <w:rPr>
          <w:rFonts w:ascii="Tempus Sans ITC" w:hAnsi="Tempus Sans ITC"/>
          <w:sz w:val="36"/>
          <w:szCs w:val="36"/>
        </w:rPr>
        <w:sectPr w:rsidR="00212E32" w:rsidRPr="00B372A4" w:rsidSect="000A49E7">
          <w:headerReference w:type="default" r:id="rId110"/>
          <w:pgSz w:w="16838" w:h="11906" w:orient="landscape" w:code="9"/>
          <w:pgMar w:top="1644" w:right="851" w:bottom="1276" w:left="851" w:header="680" w:footer="567" w:gutter="0"/>
          <w:cols w:space="708"/>
          <w:docGrid w:linePitch="360"/>
        </w:sectPr>
      </w:pPr>
    </w:p>
    <w:p w14:paraId="5CACB088" w14:textId="6D5ACFAD" w:rsidR="00091392" w:rsidRPr="00142D2B" w:rsidRDefault="00B372A4" w:rsidP="00142D2B">
      <w:pPr>
        <w:spacing w:after="200"/>
        <w:rPr>
          <w:rFonts w:cstheme="minorHAnsi"/>
          <w:b/>
          <w:sz w:val="28"/>
          <w:szCs w:val="32"/>
        </w:rPr>
      </w:pPr>
      <w:r w:rsidRPr="00142D2B">
        <w:rPr>
          <w:rFonts w:cstheme="minorHAnsi"/>
          <w:b/>
          <w:sz w:val="28"/>
          <w:szCs w:val="32"/>
        </w:rPr>
        <w:t>Self-reflection</w:t>
      </w:r>
    </w:p>
    <w:tbl>
      <w:tblPr>
        <w:tblStyle w:val="TableGrid"/>
        <w:tblW w:w="5000" w:type="pct"/>
        <w:tblCellMar>
          <w:top w:w="113" w:type="dxa"/>
          <w:bottom w:w="113" w:type="dxa"/>
        </w:tblCellMar>
        <w:tblLook w:val="04A0" w:firstRow="1" w:lastRow="0" w:firstColumn="1" w:lastColumn="0" w:noHBand="0" w:noVBand="1"/>
      </w:tblPr>
      <w:tblGrid>
        <w:gridCol w:w="3018"/>
        <w:gridCol w:w="6042"/>
      </w:tblGrid>
      <w:tr w:rsidR="000D1657" w14:paraId="4ED0E0B4" w14:textId="77777777" w:rsidTr="00142D2B">
        <w:trPr>
          <w:trHeight w:val="17"/>
        </w:trPr>
        <w:tc>
          <w:tcPr>
            <w:tcW w:w="3020" w:type="dxa"/>
          </w:tcPr>
          <w:p w14:paraId="1ECD6A59" w14:textId="07F93C6B" w:rsidR="000D1657" w:rsidRPr="000458BC" w:rsidRDefault="000D1657" w:rsidP="00142D2B">
            <w:pPr>
              <w:jc w:val="center"/>
              <w:rPr>
                <w:b/>
                <w:sz w:val="28"/>
                <w:szCs w:val="28"/>
              </w:rPr>
            </w:pPr>
            <w:r>
              <w:rPr>
                <w:b/>
                <w:sz w:val="28"/>
                <w:szCs w:val="28"/>
              </w:rPr>
              <w:t>Stars or a wish</w:t>
            </w:r>
          </w:p>
        </w:tc>
        <w:tc>
          <w:tcPr>
            <w:tcW w:w="6047" w:type="dxa"/>
          </w:tcPr>
          <w:p w14:paraId="3F6CDFC2" w14:textId="01A810F4" w:rsidR="000D1657" w:rsidRPr="000458BC" w:rsidRDefault="000D1657" w:rsidP="00142D2B">
            <w:pPr>
              <w:rPr>
                <w:b/>
                <w:sz w:val="28"/>
                <w:szCs w:val="28"/>
              </w:rPr>
            </w:pPr>
            <w:r>
              <w:rPr>
                <w:b/>
                <w:sz w:val="28"/>
                <w:szCs w:val="28"/>
              </w:rPr>
              <w:t>Description</w:t>
            </w:r>
          </w:p>
        </w:tc>
      </w:tr>
      <w:tr w:rsidR="000D1657" w14:paraId="274D39E0" w14:textId="77777777" w:rsidTr="00142D2B">
        <w:trPr>
          <w:trHeight w:val="1701"/>
        </w:trPr>
        <w:tc>
          <w:tcPr>
            <w:tcW w:w="3020" w:type="dxa"/>
          </w:tcPr>
          <w:p w14:paraId="3E494151" w14:textId="431A1103" w:rsidR="000D1657" w:rsidRDefault="000D1657">
            <w:r>
              <w:rPr>
                <w:noProof/>
                <w:lang w:eastAsia="en-AU"/>
              </w:rPr>
              <mc:AlternateContent>
                <mc:Choice Requires="wps">
                  <w:drawing>
                    <wp:anchor distT="0" distB="0" distL="114300" distR="114300" simplePos="0" relativeHeight="251943935" behindDoc="1" locked="0" layoutInCell="1" allowOverlap="1" wp14:anchorId="0A37CBEC" wp14:editId="7B55DDEC">
                      <wp:simplePos x="0" y="0"/>
                      <wp:positionH relativeFrom="column">
                        <wp:posOffset>443230</wp:posOffset>
                      </wp:positionH>
                      <wp:positionV relativeFrom="paragraph">
                        <wp:posOffset>102235</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23" name="5-Point Star 423"/>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1CBB6" id="5-Point Star 423" o:spid="_x0000_s1026" style="position:absolute;margin-left:34.9pt;margin-top:8.05pt;width:60.95pt;height:60.95pt;z-index:-2513725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23DB18A5" w14:textId="4195500E" w:rsidR="000D1657" w:rsidRDefault="000D1657">
            <w:r>
              <w:t>What did I do well?</w:t>
            </w:r>
          </w:p>
        </w:tc>
      </w:tr>
      <w:tr w:rsidR="000D1657" w14:paraId="3CC393CA" w14:textId="77777777" w:rsidTr="00142D2B">
        <w:trPr>
          <w:trHeight w:val="1701"/>
        </w:trPr>
        <w:tc>
          <w:tcPr>
            <w:tcW w:w="3020" w:type="dxa"/>
          </w:tcPr>
          <w:p w14:paraId="58B2083C" w14:textId="1806EF55" w:rsidR="000D1657" w:rsidRDefault="000D1657">
            <w:r>
              <w:rPr>
                <w:noProof/>
                <w:lang w:eastAsia="en-AU"/>
              </w:rPr>
              <mc:AlternateContent>
                <mc:Choice Requires="wps">
                  <w:drawing>
                    <wp:anchor distT="0" distB="0" distL="114300" distR="114300" simplePos="0" relativeHeight="251944959" behindDoc="1" locked="0" layoutInCell="1" allowOverlap="1" wp14:anchorId="5D1425A0" wp14:editId="282F8E96">
                      <wp:simplePos x="0" y="0"/>
                      <wp:positionH relativeFrom="column">
                        <wp:posOffset>450215</wp:posOffset>
                      </wp:positionH>
                      <wp:positionV relativeFrom="paragraph">
                        <wp:posOffset>146050</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24" name="5-Point Star 424"/>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948B" id="5-Point Star 424" o:spid="_x0000_s1026" style="position:absolute;margin-left:35.45pt;margin-top:11.5pt;width:60.95pt;height:60.95pt;z-index:-251371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3F7D160C" w14:textId="457FF3CE" w:rsidR="000D1657" w:rsidRDefault="000D1657">
            <w:r>
              <w:t>What was I happy about?</w:t>
            </w:r>
          </w:p>
        </w:tc>
      </w:tr>
      <w:tr w:rsidR="000D1657" w14:paraId="2F65A387" w14:textId="77777777" w:rsidTr="00142D2B">
        <w:trPr>
          <w:trHeight w:val="1701"/>
        </w:trPr>
        <w:tc>
          <w:tcPr>
            <w:tcW w:w="3020" w:type="dxa"/>
          </w:tcPr>
          <w:p w14:paraId="36098686" w14:textId="528A6762" w:rsidR="000D1657" w:rsidRDefault="000D1657">
            <w:r>
              <w:rPr>
                <w:noProof/>
                <w:lang w:eastAsia="en-AU"/>
              </w:rPr>
              <mc:AlternateContent>
                <mc:Choice Requires="wps">
                  <w:drawing>
                    <wp:anchor distT="0" distB="0" distL="114300" distR="114300" simplePos="0" relativeHeight="251945983" behindDoc="1" locked="0" layoutInCell="1" allowOverlap="1" wp14:anchorId="34F300C4" wp14:editId="437DE10A">
                      <wp:simplePos x="0" y="0"/>
                      <wp:positionH relativeFrom="column">
                        <wp:posOffset>381635</wp:posOffset>
                      </wp:positionH>
                      <wp:positionV relativeFrom="paragraph">
                        <wp:posOffset>254635</wp:posOffset>
                      </wp:positionV>
                      <wp:extent cx="914400" cy="612648"/>
                      <wp:effectExtent l="19050" t="0" r="38100" b="111760"/>
                      <wp:wrapTight wrapText="bothSides">
                        <wp:wrapPolygon edited="0">
                          <wp:start x="11250" y="0"/>
                          <wp:lineTo x="-450" y="672"/>
                          <wp:lineTo x="-450" y="17477"/>
                          <wp:lineTo x="4950" y="21510"/>
                          <wp:lineTo x="4950" y="24871"/>
                          <wp:lineTo x="8100" y="24871"/>
                          <wp:lineTo x="8550" y="24871"/>
                          <wp:lineTo x="15300" y="21510"/>
                          <wp:lineTo x="22050" y="12772"/>
                          <wp:lineTo x="22050" y="8066"/>
                          <wp:lineTo x="21150" y="4705"/>
                          <wp:lineTo x="18900" y="0"/>
                          <wp:lineTo x="11250" y="0"/>
                        </wp:wrapPolygon>
                      </wp:wrapTight>
                      <wp:docPr id="425" name="Cloud Callout 425"/>
                      <wp:cNvGraphicFramePr/>
                      <a:graphic xmlns:a="http://schemas.openxmlformats.org/drawingml/2006/main">
                        <a:graphicData uri="http://schemas.microsoft.com/office/word/2010/wordprocessingShape">
                          <wps:wsp>
                            <wps:cNvSpPr/>
                            <wps:spPr>
                              <a:xfrm>
                                <a:off x="0" y="0"/>
                                <a:ext cx="914400" cy="612648"/>
                              </a:xfrm>
                              <a:prstGeom prst="cloud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BB662" w14:textId="77777777" w:rsidR="00466D29" w:rsidRDefault="00466D29" w:rsidP="000458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F300C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25" o:spid="_x0000_s1033" type="#_x0000_t106" style="position:absolute;margin-left:30.05pt;margin-top:20.05pt;width:1in;height:48.25pt;z-index:-2513704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" adj="6300,24300" fillcolor="#c5e0b3 [1305]" strokecolor="#1f4d78 [1604]" strokeweight="1pt">
                      <v:stroke joinstyle="miter"/>
                      <v:textbox>
                        <w:txbxContent>
                          <w:p w14:paraId="2E8BB662" w14:textId="77777777" w:rsidR="00466D29" w:rsidRDefault="00466D29" w:rsidP="000458BC">
                            <w:pPr>
                              <w:jc w:val="center"/>
                            </w:pPr>
                          </w:p>
                        </w:txbxContent>
                      </v:textbox>
                      <w10:wrap type="tight"/>
                    </v:shape>
                  </w:pict>
                </mc:Fallback>
              </mc:AlternateContent>
            </w:r>
          </w:p>
        </w:tc>
        <w:tc>
          <w:tcPr>
            <w:tcW w:w="6047" w:type="dxa"/>
          </w:tcPr>
          <w:p w14:paraId="4607AC31" w14:textId="62C417D2" w:rsidR="000D1657" w:rsidRDefault="000123D4">
            <w:r>
              <w:t>What could I do better?</w:t>
            </w:r>
          </w:p>
        </w:tc>
      </w:tr>
      <w:tr w:rsidR="000D1657" w14:paraId="688629DB" w14:textId="77777777" w:rsidTr="00142D2B">
        <w:trPr>
          <w:trHeight w:val="1701"/>
        </w:trPr>
        <w:tc>
          <w:tcPr>
            <w:tcW w:w="3020" w:type="dxa"/>
            <w:vAlign w:val="center"/>
          </w:tcPr>
          <w:p w14:paraId="658CDD76" w14:textId="00074D3B" w:rsidR="000D1657" w:rsidRPr="00142D2B" w:rsidRDefault="000D1657" w:rsidP="00142D2B">
            <w:pPr>
              <w:jc w:val="center"/>
              <w:rPr>
                <w:b/>
                <w:sz w:val="28"/>
                <w:szCs w:val="28"/>
              </w:rPr>
            </w:pPr>
            <w:r>
              <w:rPr>
                <w:b/>
                <w:sz w:val="28"/>
                <w:szCs w:val="28"/>
              </w:rPr>
              <w:t>How did I feel?</w:t>
            </w:r>
          </w:p>
        </w:tc>
        <w:tc>
          <w:tcPr>
            <w:tcW w:w="6047" w:type="dxa"/>
          </w:tcPr>
          <w:p w14:paraId="1E98D73E" w14:textId="4BE6AE18" w:rsidR="000D1657" w:rsidRDefault="000D1657">
            <w:r>
              <w:rPr>
                <w:noProof/>
                <w:lang w:eastAsia="en-AU"/>
              </w:rPr>
              <mc:AlternateContent>
                <mc:Choice Requires="wps">
                  <w:drawing>
                    <wp:anchor distT="0" distB="0" distL="114300" distR="114300" simplePos="0" relativeHeight="251947007" behindDoc="0" locked="0" layoutInCell="1" allowOverlap="1" wp14:anchorId="7D0DC166" wp14:editId="4F2F2096">
                      <wp:simplePos x="0" y="0"/>
                      <wp:positionH relativeFrom="column">
                        <wp:posOffset>2742265</wp:posOffset>
                      </wp:positionH>
                      <wp:positionV relativeFrom="paragraph">
                        <wp:posOffset>132979</wp:posOffset>
                      </wp:positionV>
                      <wp:extent cx="819509" cy="802256"/>
                      <wp:effectExtent l="19050" t="19050" r="19050" b="17145"/>
                      <wp:wrapNone/>
                      <wp:docPr id="429" name="Oval 429"/>
                      <wp:cNvGraphicFramePr/>
                      <a:graphic xmlns:a="http://schemas.openxmlformats.org/drawingml/2006/main">
                        <a:graphicData uri="http://schemas.microsoft.com/office/word/2010/wordprocessingShape">
                          <wps:wsp>
                            <wps:cNvSpPr/>
                            <wps:spPr>
                              <a:xfrm>
                                <a:off x="0" y="0"/>
                                <a:ext cx="819509" cy="80225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8342B" id="Oval 429" o:spid="_x0000_s1026" style="position:absolute;margin-left:215.95pt;margin-top:10.45pt;width:64.55pt;height:63.15pt;z-index:251947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" filled="f" strokecolor="#1f4d78 [1604]" strokeweight="3pt">
                      <v:stroke joinstyle="miter"/>
                    </v:oval>
                  </w:pict>
                </mc:Fallback>
              </mc:AlternateContent>
            </w:r>
            <w:r>
              <w:t>Draw a feeling on the face.</w:t>
            </w:r>
          </w:p>
        </w:tc>
      </w:tr>
    </w:tbl>
    <w:p w14:paraId="71F23DA7" w14:textId="29DF7895" w:rsidR="00091392" w:rsidRDefault="00142D2B">
      <w:r>
        <w:br w:type="page"/>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Look w:val="04A0" w:firstRow="1" w:lastRow="0" w:firstColumn="1" w:lastColumn="0" w:noHBand="0" w:noVBand="1"/>
      </w:tblPr>
      <w:tblGrid>
        <w:gridCol w:w="4325"/>
        <w:gridCol w:w="4735"/>
      </w:tblGrid>
      <w:tr w:rsidR="005D449B" w:rsidRPr="005D449B" w14:paraId="55EB3DE9" w14:textId="77777777" w:rsidTr="00A74FA0">
        <w:trPr>
          <w:tblHeader/>
        </w:trPr>
        <w:tc>
          <w:tcPr>
            <w:tcW w:w="9207" w:type="dxa"/>
            <w:gridSpan w:val="2"/>
            <w:shd w:val="clear" w:color="auto" w:fill="E1DEEE"/>
            <w:tcMar>
              <w:top w:w="113" w:type="dxa"/>
              <w:bottom w:w="113" w:type="dxa"/>
            </w:tcMar>
          </w:tcPr>
          <w:p w14:paraId="5D67105A" w14:textId="77777777" w:rsidR="005D449B" w:rsidRPr="005D449B" w:rsidRDefault="005D449B" w:rsidP="000123D4">
            <w:pPr>
              <w:spacing w:line="276" w:lineRule="auto"/>
              <w:rPr>
                <w:rFonts w:eastAsiaTheme="minorHAnsi"/>
                <w:b/>
                <w:sz w:val="24"/>
                <w:szCs w:val="28"/>
                <w:lang w:eastAsia="en-US"/>
              </w:rPr>
            </w:pPr>
            <w:r w:rsidRPr="005D449B">
              <w:rPr>
                <w:b/>
                <w:sz w:val="24"/>
                <w:szCs w:val="28"/>
              </w:rPr>
              <w:t>Term 2</w:t>
            </w:r>
          </w:p>
        </w:tc>
      </w:tr>
      <w:tr w:rsidR="00FF2B52" w:rsidRPr="005D449B" w14:paraId="7FB031FC" w14:textId="77777777" w:rsidTr="00A74FA0">
        <w:tc>
          <w:tcPr>
            <w:tcW w:w="9207" w:type="dxa"/>
            <w:gridSpan w:val="2"/>
            <w:tcMar>
              <w:top w:w="113" w:type="dxa"/>
              <w:bottom w:w="113" w:type="dxa"/>
            </w:tcMar>
          </w:tcPr>
          <w:p w14:paraId="5516B9FF" w14:textId="30D747AB" w:rsidR="00FF2B52" w:rsidRDefault="00FF2B52" w:rsidP="000123D4">
            <w:pPr>
              <w:spacing w:after="200" w:line="276" w:lineRule="auto"/>
              <w:rPr>
                <w:rFonts w:eastAsiaTheme="minorHAnsi"/>
                <w:noProof/>
                <w:lang w:eastAsia="en-AU"/>
              </w:rPr>
            </w:pPr>
            <w:r w:rsidRPr="005D449B">
              <w:t>Week 1</w:t>
            </w:r>
          </w:p>
          <w:p w14:paraId="63EA4AB8" w14:textId="77777777" w:rsidR="00FF2B52" w:rsidRDefault="00FF2B52" w:rsidP="00A74FA0">
            <w:pPr>
              <w:spacing w:line="276" w:lineRule="auto"/>
              <w:rPr>
                <w:rFonts w:eastAsiaTheme="minorHAnsi"/>
                <w:noProof/>
                <w:lang w:eastAsia="en-AU"/>
              </w:rPr>
            </w:pPr>
            <w:r>
              <w:rPr>
                <w:rFonts w:eastAsiaTheme="minorHAnsi"/>
                <w:noProof/>
                <w:lang w:eastAsia="en-AU"/>
              </w:rPr>
              <w:t>Traditional Japanese song/game</w:t>
            </w:r>
          </w:p>
          <w:p w14:paraId="2E4161F1" w14:textId="00653A7B" w:rsidR="00FF2B52" w:rsidRDefault="00F906F0" w:rsidP="000123D4">
            <w:pPr>
              <w:spacing w:after="200" w:line="276" w:lineRule="auto"/>
              <w:rPr>
                <w:rStyle w:val="Hyperlink"/>
                <w:szCs w:val="20"/>
              </w:rPr>
            </w:pPr>
            <w:r>
              <w:t>Retrieved September</w:t>
            </w:r>
            <w:r w:rsidR="004A77ED">
              <w:t>, 2021, from</w:t>
            </w:r>
            <w:r>
              <w:t xml:space="preserve"> </w:t>
            </w:r>
            <w:hyperlink r:id="rId111" w:history="1">
              <w:r w:rsidR="00FF2B52" w:rsidRPr="00CC0627">
                <w:rPr>
                  <w:rStyle w:val="Hyperlink"/>
                  <w:szCs w:val="20"/>
                </w:rPr>
                <w:t>https://www.bethsnotesplus.com/2012/11/se-se-se-japanese-folk-song.html</w:t>
              </w:r>
            </w:hyperlink>
          </w:p>
          <w:p w14:paraId="1D572003" w14:textId="77777777" w:rsidR="00FF2B52" w:rsidRDefault="00FF2B52" w:rsidP="00A74FA0">
            <w:pPr>
              <w:spacing w:line="276" w:lineRule="auto"/>
              <w:rPr>
                <w:rFonts w:eastAsiaTheme="minorHAnsi"/>
                <w:noProof/>
                <w:lang w:eastAsia="en-AU"/>
              </w:rPr>
            </w:pPr>
            <w:r>
              <w:rPr>
                <w:rFonts w:eastAsiaTheme="minorHAnsi"/>
                <w:noProof/>
                <w:lang w:eastAsia="en-AU"/>
              </w:rPr>
              <w:t>Suggested poem: ‘I’m the dragon of Grindly Grun’</w:t>
            </w:r>
          </w:p>
          <w:p w14:paraId="3273D52E" w14:textId="29C74802" w:rsidR="00FF2B52" w:rsidRDefault="004A77ED" w:rsidP="000123D4">
            <w:pPr>
              <w:spacing w:after="200" w:line="276" w:lineRule="auto"/>
              <w:rPr>
                <w:rStyle w:val="Hyperlink"/>
              </w:rPr>
            </w:pPr>
            <w:r>
              <w:t xml:space="preserve">Retrieved September, 2021, from </w:t>
            </w:r>
            <w:hyperlink r:id="rId112" w:history="1">
              <w:r w:rsidR="00FF2B52" w:rsidRPr="00CC0627">
                <w:rPr>
                  <w:rStyle w:val="Hyperlink"/>
                </w:rPr>
                <w:t>https://100.best-poems.net/dragon-grindly-grun.html</w:t>
              </w:r>
            </w:hyperlink>
          </w:p>
          <w:p w14:paraId="20C60122" w14:textId="77777777" w:rsidR="00FF2B52" w:rsidRPr="00F85186" w:rsidRDefault="00FF2B52" w:rsidP="00A74FA0">
            <w:pPr>
              <w:spacing w:line="276" w:lineRule="auto"/>
              <w:ind w:left="720" w:hanging="720"/>
              <w:rPr>
                <w:szCs w:val="20"/>
              </w:rPr>
            </w:pPr>
            <w:r>
              <w:t xml:space="preserve">Suggested book: </w:t>
            </w:r>
          </w:p>
          <w:p w14:paraId="405B0A8A" w14:textId="4F9E1563" w:rsidR="00FF2B52" w:rsidRPr="005D449B" w:rsidRDefault="00FF2B52" w:rsidP="000123D4">
            <w:pPr>
              <w:spacing w:line="276" w:lineRule="auto"/>
              <w:rPr>
                <w:rFonts w:eastAsiaTheme="minorHAnsi" w:cstheme="majorHAnsi"/>
                <w:lang w:eastAsia="en-US"/>
              </w:rPr>
            </w:pPr>
            <w:r w:rsidRPr="00F85186">
              <w:rPr>
                <w:szCs w:val="20"/>
              </w:rPr>
              <w:t xml:space="preserve">Yarrow, P., Lipton, L., &amp; </w:t>
            </w:r>
            <w:proofErr w:type="spellStart"/>
            <w:r w:rsidRPr="00F85186">
              <w:rPr>
                <w:szCs w:val="20"/>
              </w:rPr>
              <w:t>Puybaret</w:t>
            </w:r>
            <w:proofErr w:type="spellEnd"/>
            <w:r w:rsidRPr="00F85186">
              <w:rPr>
                <w:szCs w:val="20"/>
              </w:rPr>
              <w:t xml:space="preserve">, E. (2007b). </w:t>
            </w:r>
            <w:r w:rsidRPr="00F85186">
              <w:rPr>
                <w:i/>
                <w:iCs/>
                <w:szCs w:val="20"/>
              </w:rPr>
              <w:t xml:space="preserve">Puff, the </w:t>
            </w:r>
            <w:r w:rsidR="00327E6F">
              <w:rPr>
                <w:i/>
                <w:iCs/>
                <w:szCs w:val="20"/>
              </w:rPr>
              <w:t>m</w:t>
            </w:r>
            <w:r w:rsidRPr="00F85186">
              <w:rPr>
                <w:i/>
                <w:iCs/>
                <w:szCs w:val="20"/>
              </w:rPr>
              <w:t xml:space="preserve">agic </w:t>
            </w:r>
            <w:r w:rsidR="00327E6F">
              <w:rPr>
                <w:i/>
                <w:iCs/>
                <w:szCs w:val="20"/>
              </w:rPr>
              <w:t>d</w:t>
            </w:r>
            <w:r w:rsidRPr="00F85186">
              <w:rPr>
                <w:i/>
                <w:iCs/>
                <w:szCs w:val="20"/>
              </w:rPr>
              <w:t>ragon</w:t>
            </w:r>
            <w:r w:rsidRPr="00F85186">
              <w:rPr>
                <w:szCs w:val="20"/>
              </w:rPr>
              <w:t xml:space="preserve"> (</w:t>
            </w:r>
            <w:r w:rsidR="00327E6F">
              <w:rPr>
                <w:szCs w:val="20"/>
              </w:rPr>
              <w:t>1st</w:t>
            </w:r>
            <w:r w:rsidR="00327E6F" w:rsidRPr="00F85186">
              <w:rPr>
                <w:szCs w:val="20"/>
              </w:rPr>
              <w:t xml:space="preserve"> </w:t>
            </w:r>
            <w:r w:rsidR="00327E6F">
              <w:rPr>
                <w:szCs w:val="20"/>
              </w:rPr>
              <w:t>ed</w:t>
            </w:r>
            <w:r w:rsidRPr="00F85186">
              <w:rPr>
                <w:szCs w:val="20"/>
              </w:rPr>
              <w:t>). Sterling</w:t>
            </w:r>
            <w:r w:rsidR="00327E6F">
              <w:rPr>
                <w:szCs w:val="20"/>
              </w:rPr>
              <w:t>.</w:t>
            </w:r>
          </w:p>
        </w:tc>
      </w:tr>
      <w:tr w:rsidR="00FF2B52" w:rsidRPr="005D449B" w14:paraId="55D75128" w14:textId="77777777" w:rsidTr="00A74FA0">
        <w:tc>
          <w:tcPr>
            <w:tcW w:w="9207" w:type="dxa"/>
            <w:gridSpan w:val="2"/>
            <w:tcMar>
              <w:top w:w="113" w:type="dxa"/>
              <w:bottom w:w="113" w:type="dxa"/>
            </w:tcMar>
          </w:tcPr>
          <w:p w14:paraId="26B4790B" w14:textId="237A15B3" w:rsidR="00FF2B52" w:rsidRPr="005D449B" w:rsidRDefault="00FF2B52" w:rsidP="000123D4">
            <w:pPr>
              <w:spacing w:after="200" w:line="276" w:lineRule="auto"/>
            </w:pPr>
            <w:r>
              <w:t>Week 2</w:t>
            </w:r>
          </w:p>
          <w:p w14:paraId="749459DC" w14:textId="77777777" w:rsidR="00FF2B52" w:rsidRDefault="00FF2B52" w:rsidP="000123D4">
            <w:pPr>
              <w:spacing w:after="200" w:line="276" w:lineRule="auto"/>
            </w:pPr>
            <w:r>
              <w:t>Range of tuned percussion instruments</w:t>
            </w:r>
          </w:p>
          <w:p w14:paraId="7A4835F8" w14:textId="77777777" w:rsidR="00FF2B52" w:rsidRDefault="00FF2B52" w:rsidP="000123D4">
            <w:pPr>
              <w:spacing w:after="200" w:line="276" w:lineRule="auto"/>
            </w:pPr>
            <w:r>
              <w:t xml:space="preserve">Range of non-tuned percussion instruments </w:t>
            </w:r>
          </w:p>
          <w:p w14:paraId="3F4B5E69" w14:textId="77777777" w:rsidR="00FF2B52" w:rsidRDefault="00FF2B52" w:rsidP="000123D4">
            <w:pPr>
              <w:spacing w:after="200" w:line="276" w:lineRule="auto"/>
            </w:pPr>
            <w:r>
              <w:t>Text of poem</w:t>
            </w:r>
          </w:p>
          <w:p w14:paraId="4971AA9A" w14:textId="77777777" w:rsidR="00FF2B52" w:rsidRDefault="00FF2B52" w:rsidP="00A74FA0">
            <w:pPr>
              <w:spacing w:line="276" w:lineRule="auto"/>
              <w:rPr>
                <w:rFonts w:eastAsiaTheme="minorHAnsi" w:cstheme="majorHAnsi"/>
                <w:lang w:eastAsia="en-US"/>
              </w:rPr>
            </w:pPr>
            <w:r>
              <w:rPr>
                <w:rFonts w:eastAsiaTheme="minorHAnsi" w:cstheme="majorHAnsi"/>
                <w:lang w:eastAsia="en-US"/>
              </w:rPr>
              <w:t>Sound recording of poem</w:t>
            </w:r>
          </w:p>
          <w:p w14:paraId="30AC1CBD" w14:textId="3B5A108E" w:rsidR="00AD3927" w:rsidRPr="005D449B" w:rsidRDefault="004A77ED" w:rsidP="00A74FA0">
            <w:pPr>
              <w:spacing w:line="276" w:lineRule="auto"/>
            </w:pPr>
            <w:r>
              <w:t xml:space="preserve">Retrieved September, 2021, from </w:t>
            </w:r>
            <w:hyperlink r:id="rId113" w:history="1">
              <w:r w:rsidR="00327E6F" w:rsidRPr="00515623">
                <w:rPr>
                  <w:rStyle w:val="Hyperlink"/>
                </w:rPr>
                <w:t>https://www.youtube.com/watch?v=vIqPTC6mek8</w:t>
              </w:r>
            </w:hyperlink>
          </w:p>
        </w:tc>
      </w:tr>
      <w:tr w:rsidR="00FF2B52" w:rsidRPr="005D449B" w14:paraId="120C30C0" w14:textId="77777777" w:rsidTr="00A74FA0">
        <w:tc>
          <w:tcPr>
            <w:tcW w:w="9207" w:type="dxa"/>
            <w:gridSpan w:val="2"/>
            <w:tcMar>
              <w:top w:w="113" w:type="dxa"/>
              <w:bottom w:w="113" w:type="dxa"/>
            </w:tcMar>
          </w:tcPr>
          <w:p w14:paraId="314AFA6F" w14:textId="48C6191A" w:rsidR="00FF2B52" w:rsidRPr="005D449B" w:rsidRDefault="00FF2B52" w:rsidP="000123D4">
            <w:pPr>
              <w:spacing w:after="200" w:line="276" w:lineRule="auto"/>
              <w:rPr>
                <w:rFonts w:eastAsiaTheme="minorHAnsi"/>
                <w:noProof/>
                <w:lang w:eastAsia="en-AU"/>
              </w:rPr>
            </w:pPr>
            <w:r w:rsidRPr="005D449B">
              <w:t xml:space="preserve">Week </w:t>
            </w:r>
            <w:r>
              <w:t>4</w:t>
            </w:r>
          </w:p>
          <w:p w14:paraId="2476440D" w14:textId="77777777" w:rsidR="00FF2B52" w:rsidRDefault="00FF2B52" w:rsidP="000123D4">
            <w:pPr>
              <w:spacing w:after="200" w:line="276" w:lineRule="auto"/>
            </w:pPr>
            <w:r>
              <w:t>‘Dragon’s Lair’ Worksheet Appendix B</w:t>
            </w:r>
          </w:p>
          <w:p w14:paraId="681D6463" w14:textId="77777777" w:rsidR="00FF2B52" w:rsidRPr="005D449B" w:rsidRDefault="00FF2B52" w:rsidP="000123D4">
            <w:pPr>
              <w:spacing w:after="200" w:line="276" w:lineRule="auto"/>
              <w:rPr>
                <w:rFonts w:eastAsiaTheme="minorHAnsi" w:cstheme="minorHAnsi"/>
                <w:lang w:eastAsia="en-US"/>
              </w:rPr>
            </w:pPr>
            <w:r>
              <w:t xml:space="preserve">Resources and links as for previous weeks </w:t>
            </w:r>
          </w:p>
          <w:p w14:paraId="4AA1169C" w14:textId="6C884D2F" w:rsidR="00FF2B52" w:rsidRDefault="00FF2B52" w:rsidP="00A74FA0">
            <w:pPr>
              <w:spacing w:line="276" w:lineRule="auto"/>
            </w:pPr>
            <w:r>
              <w:t>Traditional Japanese song about an elephant: sheet music</w:t>
            </w:r>
          </w:p>
          <w:p w14:paraId="3286CFEB" w14:textId="7087E5DE" w:rsidR="00FF2B52" w:rsidRDefault="004A77ED" w:rsidP="00A74FA0">
            <w:pPr>
              <w:spacing w:line="276" w:lineRule="auto"/>
              <w:rPr>
                <w:rStyle w:val="Hyperlink"/>
              </w:rPr>
            </w:pPr>
            <w:r>
              <w:t xml:space="preserve">Retrieved September, 2021, from </w:t>
            </w:r>
            <w:hyperlink r:id="rId114" w:history="1">
              <w:r w:rsidR="00FF2B52" w:rsidRPr="00CC0627">
                <w:rPr>
                  <w:rStyle w:val="Hyperlink"/>
                </w:rPr>
                <w:t>https://www.bethsnotesplus.com/2015/07/zousan.html</w:t>
              </w:r>
            </w:hyperlink>
          </w:p>
          <w:p w14:paraId="344B9177" w14:textId="77777777" w:rsidR="00FF2B52" w:rsidRDefault="00FF2B52" w:rsidP="00A74FA0">
            <w:pPr>
              <w:spacing w:before="200" w:line="276" w:lineRule="auto"/>
            </w:pPr>
            <w:r>
              <w:t>Traditional Japanese song about an elephant: sound recording</w:t>
            </w:r>
          </w:p>
          <w:p w14:paraId="3A9B0B39" w14:textId="77C43F2E" w:rsidR="00FF2B52" w:rsidRDefault="004A77ED" w:rsidP="00A74FA0">
            <w:pPr>
              <w:spacing w:line="276" w:lineRule="auto"/>
              <w:rPr>
                <w:rStyle w:val="Hyperlink"/>
              </w:rPr>
            </w:pPr>
            <w:r>
              <w:t xml:space="preserve">Retrieved September, 2021, from </w:t>
            </w:r>
            <w:hyperlink r:id="rId115" w:history="1">
              <w:r w:rsidR="00FF2B52" w:rsidRPr="00CC0627">
                <w:rPr>
                  <w:rStyle w:val="Hyperlink"/>
                </w:rPr>
                <w:t>https://www.youtube.com/watch?v=SzsmhWFzNlw</w:t>
              </w:r>
            </w:hyperlink>
          </w:p>
          <w:p w14:paraId="10F7E93C" w14:textId="0D232A09" w:rsidR="0078326A" w:rsidRDefault="0078326A" w:rsidP="000123D4">
            <w:pPr>
              <w:spacing w:after="200" w:line="276" w:lineRule="auto"/>
            </w:pPr>
            <w:r>
              <w:rPr>
                <w:rStyle w:val="Hyperlink"/>
              </w:rPr>
              <w:t>retrieved 21/09/2021</w:t>
            </w:r>
          </w:p>
          <w:p w14:paraId="091235AF" w14:textId="2D1B42C2" w:rsidR="00FF2B52" w:rsidRDefault="00FF2B52" w:rsidP="000123D4">
            <w:pPr>
              <w:spacing w:after="200" w:line="276" w:lineRule="auto"/>
            </w:pPr>
            <w:r>
              <w:t xml:space="preserve">Suggested book: </w:t>
            </w:r>
            <w:r w:rsidRPr="00FF2B52">
              <w:t xml:space="preserve">Carle, E. (1992). </w:t>
            </w:r>
            <w:r w:rsidRPr="00FF2B52">
              <w:rPr>
                <w:i/>
                <w:iCs/>
              </w:rPr>
              <w:t xml:space="preserve">Eric Carle’s </w:t>
            </w:r>
            <w:r w:rsidR="0078326A">
              <w:rPr>
                <w:i/>
                <w:iCs/>
              </w:rPr>
              <w:t>d</w:t>
            </w:r>
            <w:r w:rsidRPr="00FF2B52">
              <w:rPr>
                <w:i/>
                <w:iCs/>
              </w:rPr>
              <w:t xml:space="preserve">ragons </w:t>
            </w:r>
            <w:proofErr w:type="spellStart"/>
            <w:r w:rsidR="0078326A">
              <w:rPr>
                <w:i/>
                <w:iCs/>
              </w:rPr>
              <w:t>d</w:t>
            </w:r>
            <w:r w:rsidRPr="00FF2B52">
              <w:rPr>
                <w:i/>
                <w:iCs/>
              </w:rPr>
              <w:t>ragons</w:t>
            </w:r>
            <w:proofErr w:type="spellEnd"/>
            <w:r w:rsidRPr="00FF2B52">
              <w:rPr>
                <w:i/>
                <w:iCs/>
              </w:rPr>
              <w:t xml:space="preserve"> and </w:t>
            </w:r>
            <w:r w:rsidR="0078326A">
              <w:rPr>
                <w:i/>
                <w:iCs/>
              </w:rPr>
              <w:t>o</w:t>
            </w:r>
            <w:r w:rsidRPr="00FF2B52">
              <w:rPr>
                <w:i/>
                <w:iCs/>
              </w:rPr>
              <w:t xml:space="preserve">ther </w:t>
            </w:r>
            <w:r w:rsidR="0078326A">
              <w:rPr>
                <w:i/>
                <w:iCs/>
              </w:rPr>
              <w:t>c</w:t>
            </w:r>
            <w:r w:rsidRPr="00FF2B52">
              <w:rPr>
                <w:i/>
                <w:iCs/>
              </w:rPr>
              <w:t xml:space="preserve">reatures </w:t>
            </w:r>
            <w:r w:rsidR="0078326A">
              <w:rPr>
                <w:i/>
                <w:iCs/>
              </w:rPr>
              <w:t>t</w:t>
            </w:r>
            <w:r w:rsidRPr="00FF2B52">
              <w:rPr>
                <w:i/>
                <w:iCs/>
              </w:rPr>
              <w:t xml:space="preserve">hat </w:t>
            </w:r>
            <w:r w:rsidR="0078326A">
              <w:rPr>
                <w:i/>
                <w:iCs/>
              </w:rPr>
              <w:t>n</w:t>
            </w:r>
            <w:r w:rsidRPr="00FF2B52">
              <w:rPr>
                <w:i/>
                <w:iCs/>
              </w:rPr>
              <w:t xml:space="preserve">ever </w:t>
            </w:r>
            <w:r w:rsidR="0078326A">
              <w:rPr>
                <w:i/>
                <w:iCs/>
              </w:rPr>
              <w:t>w</w:t>
            </w:r>
            <w:r w:rsidRPr="00FF2B52">
              <w:rPr>
                <w:i/>
                <w:iCs/>
              </w:rPr>
              <w:t>ere</w:t>
            </w:r>
            <w:r w:rsidRPr="00FF2B52">
              <w:t xml:space="preserve"> (</w:t>
            </w:r>
            <w:r w:rsidR="0078326A">
              <w:t>1st ed.</w:t>
            </w:r>
            <w:r w:rsidRPr="00FF2B52">
              <w:t>). Scholastic.</w:t>
            </w:r>
          </w:p>
          <w:p w14:paraId="6F8019A9" w14:textId="3B66C950" w:rsidR="00FF2B52" w:rsidRDefault="002D620C" w:rsidP="00A74FA0">
            <w:pPr>
              <w:spacing w:line="276" w:lineRule="auto"/>
            </w:pPr>
            <w:r>
              <w:t>Narrated recording of above book</w:t>
            </w:r>
          </w:p>
          <w:p w14:paraId="0A4B9E7F" w14:textId="41B0FADD" w:rsidR="0078326A" w:rsidRPr="00A74FA0" w:rsidRDefault="004A77ED" w:rsidP="00A74FA0">
            <w:pPr>
              <w:spacing w:line="276" w:lineRule="auto"/>
              <w:rPr>
                <w:color w:val="580F8B"/>
                <w:szCs w:val="20"/>
                <w:u w:val="single"/>
              </w:rPr>
            </w:pPr>
            <w:r>
              <w:t xml:space="preserve">Retrieved September, 2021, from </w:t>
            </w:r>
            <w:hyperlink r:id="rId116" w:history="1">
              <w:r w:rsidR="002D620C" w:rsidRPr="00CC0627">
                <w:rPr>
                  <w:rStyle w:val="Hyperlink"/>
                  <w:szCs w:val="20"/>
                </w:rPr>
                <w:t>https://www.youtube.com/watch?v=oEFgHYBo23I</w:t>
              </w:r>
            </w:hyperlink>
          </w:p>
        </w:tc>
      </w:tr>
      <w:tr w:rsidR="00FF2B52" w:rsidRPr="005D449B" w14:paraId="286E31C8" w14:textId="77777777" w:rsidTr="00A74FA0">
        <w:tc>
          <w:tcPr>
            <w:tcW w:w="4395" w:type="dxa"/>
            <w:tcMar>
              <w:top w:w="113" w:type="dxa"/>
              <w:bottom w:w="113" w:type="dxa"/>
            </w:tcMar>
          </w:tcPr>
          <w:p w14:paraId="54CD15C5" w14:textId="1B0EDDA7" w:rsidR="00FF2B52" w:rsidRPr="005D449B" w:rsidRDefault="00FF2B52" w:rsidP="000123D4">
            <w:pPr>
              <w:keepNext/>
              <w:spacing w:after="200" w:line="276" w:lineRule="auto"/>
            </w:pPr>
            <w:r w:rsidRPr="005D449B">
              <w:t xml:space="preserve">Week </w:t>
            </w:r>
            <w:r>
              <w:t>5</w:t>
            </w:r>
          </w:p>
          <w:p w14:paraId="5AC8FC6F" w14:textId="77777777" w:rsidR="00FF2B52" w:rsidRDefault="00FF2B52" w:rsidP="000123D4">
            <w:pPr>
              <w:keepNext/>
              <w:spacing w:after="200" w:line="276" w:lineRule="auto"/>
            </w:pPr>
            <w:r>
              <w:t xml:space="preserve">Resources and links as for previous weeks </w:t>
            </w:r>
          </w:p>
          <w:p w14:paraId="15C2EC22" w14:textId="6B890E4E" w:rsidR="00FF2B52" w:rsidRDefault="00FF2B52" w:rsidP="000123D4">
            <w:pPr>
              <w:keepNext/>
              <w:spacing w:after="200" w:line="276" w:lineRule="auto"/>
            </w:pPr>
            <w:r>
              <w:t>Range of sound producing objects for sound effects</w:t>
            </w:r>
          </w:p>
        </w:tc>
        <w:tc>
          <w:tcPr>
            <w:tcW w:w="4812" w:type="dxa"/>
            <w:tcMar>
              <w:top w:w="113" w:type="dxa"/>
              <w:bottom w:w="113" w:type="dxa"/>
            </w:tcMar>
          </w:tcPr>
          <w:p w14:paraId="798C150C" w14:textId="77777777" w:rsidR="00FF2B52" w:rsidRDefault="002D620C" w:rsidP="000123D4">
            <w:pPr>
              <w:keepNext/>
              <w:spacing w:after="200" w:line="276" w:lineRule="auto"/>
            </w:pPr>
            <w:r>
              <w:t>Week 6</w:t>
            </w:r>
          </w:p>
          <w:p w14:paraId="58374CEE" w14:textId="09DCCDAB" w:rsidR="002D620C" w:rsidRDefault="002D620C" w:rsidP="00A74FA0">
            <w:pPr>
              <w:keepNext/>
              <w:spacing w:line="276" w:lineRule="auto"/>
            </w:pPr>
            <w:r>
              <w:t xml:space="preserve">Recording of </w:t>
            </w:r>
            <w:r>
              <w:rPr>
                <w:i/>
              </w:rPr>
              <w:t xml:space="preserve">Elephant </w:t>
            </w:r>
            <w:r>
              <w:t xml:space="preserve">from </w:t>
            </w:r>
            <w:r>
              <w:rPr>
                <w:i/>
              </w:rPr>
              <w:t xml:space="preserve">Carnival of the </w:t>
            </w:r>
            <w:r w:rsidR="00017BE3">
              <w:rPr>
                <w:i/>
              </w:rPr>
              <w:t>a</w:t>
            </w:r>
            <w:r>
              <w:rPr>
                <w:i/>
              </w:rPr>
              <w:t>nimals</w:t>
            </w:r>
            <w:r w:rsidR="003C4945">
              <w:t>,</w:t>
            </w:r>
            <w:r>
              <w:rPr>
                <w:i/>
              </w:rPr>
              <w:t xml:space="preserve"> </w:t>
            </w:r>
            <w:r>
              <w:t>Saint-Saens</w:t>
            </w:r>
          </w:p>
          <w:p w14:paraId="71E9910A" w14:textId="54D80AC1" w:rsidR="002D620C" w:rsidRPr="002D620C" w:rsidRDefault="003C4945" w:rsidP="000123D4">
            <w:pPr>
              <w:keepNext/>
              <w:spacing w:line="276" w:lineRule="auto"/>
            </w:pPr>
            <w:r>
              <w:t xml:space="preserve">Retrieved September, 2021, from </w:t>
            </w:r>
            <w:hyperlink r:id="rId117" w:history="1">
              <w:r w:rsidR="002D620C" w:rsidRPr="00CC0627">
                <w:rPr>
                  <w:rStyle w:val="Hyperlink"/>
                </w:rPr>
                <w:t>https://www.youtube.com/watch?v=KCcf7GeBq-M</w:t>
              </w:r>
            </w:hyperlink>
          </w:p>
        </w:tc>
      </w:tr>
      <w:tr w:rsidR="002D620C" w:rsidRPr="005D449B" w14:paraId="0C476006" w14:textId="77777777" w:rsidTr="00A74FA0">
        <w:tc>
          <w:tcPr>
            <w:tcW w:w="4395" w:type="dxa"/>
            <w:tcMar>
              <w:top w:w="113" w:type="dxa"/>
              <w:bottom w:w="113" w:type="dxa"/>
            </w:tcMar>
          </w:tcPr>
          <w:p w14:paraId="5D0BC163" w14:textId="77777777" w:rsidR="002D620C" w:rsidRDefault="002D620C" w:rsidP="000123D4">
            <w:pPr>
              <w:spacing w:after="200" w:line="276" w:lineRule="auto"/>
            </w:pPr>
            <w:r>
              <w:t>Week 7</w:t>
            </w:r>
          </w:p>
          <w:p w14:paraId="00B17EF3" w14:textId="77777777" w:rsidR="002D620C" w:rsidRDefault="002D620C" w:rsidP="000123D4">
            <w:pPr>
              <w:spacing w:after="200" w:line="276" w:lineRule="auto"/>
            </w:pPr>
            <w:r>
              <w:t>Resources and links as for previous weeks</w:t>
            </w:r>
          </w:p>
          <w:p w14:paraId="2174DA5B" w14:textId="3BABC9E9" w:rsidR="002D620C" w:rsidRPr="005D449B" w:rsidRDefault="002D620C" w:rsidP="000123D4">
            <w:pPr>
              <w:spacing w:after="200" w:line="276" w:lineRule="auto"/>
            </w:pPr>
            <w:r>
              <w:t>Filming device</w:t>
            </w:r>
          </w:p>
        </w:tc>
        <w:tc>
          <w:tcPr>
            <w:tcW w:w="4812" w:type="dxa"/>
            <w:tcMar>
              <w:top w:w="113" w:type="dxa"/>
              <w:bottom w:w="113" w:type="dxa"/>
            </w:tcMar>
          </w:tcPr>
          <w:p w14:paraId="36EF81B3" w14:textId="77777777" w:rsidR="002D620C" w:rsidRDefault="002D620C" w:rsidP="000123D4">
            <w:pPr>
              <w:spacing w:after="200" w:line="276" w:lineRule="auto"/>
            </w:pPr>
            <w:r>
              <w:t>Week 8</w:t>
            </w:r>
          </w:p>
          <w:p w14:paraId="35432C8A" w14:textId="77777777" w:rsidR="002D620C" w:rsidRDefault="002D620C" w:rsidP="000123D4">
            <w:pPr>
              <w:spacing w:after="200" w:line="276" w:lineRule="auto"/>
            </w:pPr>
            <w:r>
              <w:t>Resources and links as for previous weeks</w:t>
            </w:r>
          </w:p>
          <w:p w14:paraId="1244C135" w14:textId="77777777" w:rsidR="002D620C" w:rsidRDefault="002D620C" w:rsidP="000123D4">
            <w:pPr>
              <w:spacing w:after="200" w:line="276" w:lineRule="auto"/>
            </w:pPr>
            <w:r>
              <w:t>Filming device</w:t>
            </w:r>
          </w:p>
          <w:p w14:paraId="1AE9895C" w14:textId="3EFC2A47" w:rsidR="008E66F4" w:rsidRDefault="008E66F4" w:rsidP="000123D4">
            <w:pPr>
              <w:spacing w:line="276" w:lineRule="auto"/>
            </w:pPr>
            <w:r>
              <w:t>Self-reflection sheet</w:t>
            </w:r>
          </w:p>
        </w:tc>
      </w:tr>
    </w:tbl>
    <w:p w14:paraId="2D4EEC56" w14:textId="363A45F4" w:rsidR="005D449B" w:rsidRDefault="005D449B">
      <w:r>
        <w:br w:type="page"/>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4487"/>
        <w:gridCol w:w="4573"/>
      </w:tblGrid>
      <w:tr w:rsidR="005D449B" w:rsidRPr="005D449B" w14:paraId="5CFC7FB8" w14:textId="77777777" w:rsidTr="000123D4">
        <w:tc>
          <w:tcPr>
            <w:tcW w:w="9207" w:type="dxa"/>
            <w:gridSpan w:val="2"/>
            <w:shd w:val="clear" w:color="auto" w:fill="E1DEEE"/>
            <w:tcMar>
              <w:top w:w="113" w:type="dxa"/>
              <w:bottom w:w="113" w:type="dxa"/>
            </w:tcMar>
          </w:tcPr>
          <w:p w14:paraId="2D602873" w14:textId="7730F21A" w:rsidR="005D449B" w:rsidRPr="005D449B" w:rsidRDefault="005D449B" w:rsidP="000123D4">
            <w:pPr>
              <w:spacing w:line="276" w:lineRule="auto"/>
              <w:rPr>
                <w:rFonts w:eastAsiaTheme="minorHAnsi"/>
                <w:noProof/>
                <w:sz w:val="24"/>
                <w:lang w:eastAsia="en-AU"/>
              </w:rPr>
            </w:pPr>
            <w:r w:rsidRPr="005D449B">
              <w:rPr>
                <w:b/>
                <w:sz w:val="24"/>
                <w:szCs w:val="28"/>
              </w:rPr>
              <w:t xml:space="preserve">Term </w:t>
            </w:r>
            <w:r>
              <w:rPr>
                <w:b/>
                <w:sz w:val="24"/>
                <w:szCs w:val="28"/>
              </w:rPr>
              <w:t>3</w:t>
            </w:r>
          </w:p>
        </w:tc>
      </w:tr>
      <w:tr w:rsidR="005D6ECE" w:rsidRPr="005D449B" w14:paraId="77A6C712" w14:textId="77777777" w:rsidTr="000123D4">
        <w:tc>
          <w:tcPr>
            <w:tcW w:w="9207" w:type="dxa"/>
            <w:gridSpan w:val="2"/>
            <w:tcMar>
              <w:top w:w="113" w:type="dxa"/>
              <w:bottom w:w="113" w:type="dxa"/>
            </w:tcMar>
          </w:tcPr>
          <w:p w14:paraId="24E6E286" w14:textId="1BAAC909" w:rsidR="005D6ECE" w:rsidRPr="005D449B" w:rsidRDefault="005D6ECE" w:rsidP="000123D4">
            <w:pPr>
              <w:spacing w:after="200" w:line="276" w:lineRule="auto"/>
              <w:rPr>
                <w:rFonts w:eastAsiaTheme="minorHAnsi"/>
                <w:noProof/>
                <w:lang w:eastAsia="en-AU"/>
              </w:rPr>
            </w:pPr>
            <w:r w:rsidRPr="005D449B">
              <w:t>Week 1</w:t>
            </w:r>
          </w:p>
          <w:p w14:paraId="488D0320" w14:textId="77777777" w:rsidR="005D6ECE" w:rsidRDefault="005D6ECE" w:rsidP="00A74FA0">
            <w:pPr>
              <w:spacing w:line="276" w:lineRule="auto"/>
            </w:pPr>
            <w:r>
              <w:t>‘</w:t>
            </w:r>
            <w:proofErr w:type="spellStart"/>
            <w:r>
              <w:t>Wanjoo</w:t>
            </w:r>
            <w:proofErr w:type="spellEnd"/>
            <w:r>
              <w:t xml:space="preserve">’ YouTube recording by Gina Williams and Guy </w:t>
            </w:r>
            <w:proofErr w:type="spellStart"/>
            <w:r>
              <w:t>Ghouse</w:t>
            </w:r>
            <w:proofErr w:type="spellEnd"/>
          </w:p>
          <w:p w14:paraId="5C47A62C" w14:textId="73332764" w:rsidR="005D6ECE" w:rsidRDefault="003C4945" w:rsidP="00A74FA0">
            <w:pPr>
              <w:spacing w:line="276" w:lineRule="auto"/>
              <w:rPr>
                <w:rStyle w:val="Hyperlink"/>
                <w:sz w:val="20"/>
                <w:szCs w:val="20"/>
              </w:rPr>
            </w:pPr>
            <w:r>
              <w:t xml:space="preserve">Retrieved September, 2021, from </w:t>
            </w:r>
            <w:hyperlink r:id="rId118" w:history="1">
              <w:r w:rsidR="005D6ECE" w:rsidRPr="00CC0627">
                <w:rPr>
                  <w:rStyle w:val="Hyperlink"/>
                  <w:sz w:val="20"/>
                  <w:szCs w:val="20"/>
                </w:rPr>
                <w:t>https://www.youtube.com/watch?v=wq0V79mawzY</w:t>
              </w:r>
            </w:hyperlink>
          </w:p>
          <w:p w14:paraId="415C7CE9" w14:textId="1442256E" w:rsidR="005D6ECE" w:rsidRPr="00D30A21" w:rsidRDefault="005D6ECE" w:rsidP="00A74FA0">
            <w:pPr>
              <w:spacing w:before="200" w:after="200" w:line="276" w:lineRule="auto"/>
              <w:rPr>
                <w:szCs w:val="20"/>
              </w:rPr>
            </w:pPr>
            <w:r>
              <w:t xml:space="preserve">Suggested book: </w:t>
            </w:r>
            <w:r w:rsidRPr="00D30A21">
              <w:rPr>
                <w:szCs w:val="20"/>
              </w:rPr>
              <w:t xml:space="preserve">Murphy, A. J., &amp; Kennedy, L. (2018). </w:t>
            </w:r>
            <w:r w:rsidRPr="00D30A21">
              <w:rPr>
                <w:i/>
                <w:iCs/>
                <w:szCs w:val="20"/>
              </w:rPr>
              <w:t xml:space="preserve">Welcome </w:t>
            </w:r>
            <w:r w:rsidR="00B25EB1">
              <w:rPr>
                <w:i/>
                <w:iCs/>
                <w:szCs w:val="20"/>
              </w:rPr>
              <w:t>t</w:t>
            </w:r>
            <w:r w:rsidRPr="00D30A21">
              <w:rPr>
                <w:i/>
                <w:iCs/>
                <w:szCs w:val="20"/>
              </w:rPr>
              <w:t xml:space="preserve">o Country: </w:t>
            </w:r>
            <w:r w:rsidR="00B25EB1">
              <w:rPr>
                <w:i/>
                <w:iCs/>
                <w:szCs w:val="20"/>
              </w:rPr>
              <w:t>a</w:t>
            </w:r>
            <w:r w:rsidR="00B25EB1" w:rsidRPr="00D30A21">
              <w:rPr>
                <w:i/>
                <w:iCs/>
                <w:szCs w:val="20"/>
              </w:rPr>
              <w:t xml:space="preserve"> </w:t>
            </w:r>
            <w:r w:rsidR="00B25EB1">
              <w:rPr>
                <w:i/>
                <w:iCs/>
                <w:szCs w:val="20"/>
              </w:rPr>
              <w:t>t</w:t>
            </w:r>
            <w:r w:rsidRPr="00D30A21">
              <w:rPr>
                <w:i/>
                <w:iCs/>
                <w:szCs w:val="20"/>
              </w:rPr>
              <w:t xml:space="preserve">raditional Aboriginal </w:t>
            </w:r>
            <w:r w:rsidR="00B25EB1">
              <w:rPr>
                <w:i/>
                <w:iCs/>
                <w:szCs w:val="20"/>
              </w:rPr>
              <w:t>c</w:t>
            </w:r>
            <w:r w:rsidRPr="00D30A21">
              <w:rPr>
                <w:i/>
                <w:iCs/>
                <w:szCs w:val="20"/>
              </w:rPr>
              <w:t>eremony</w:t>
            </w:r>
            <w:r w:rsidRPr="00D30A21">
              <w:rPr>
                <w:szCs w:val="20"/>
              </w:rPr>
              <w:t xml:space="preserve"> (Illustrated ed.). Candlewick.</w:t>
            </w:r>
          </w:p>
          <w:p w14:paraId="2D84BF4F" w14:textId="48A2ADEC" w:rsidR="005D6ECE" w:rsidRPr="00A74FA0" w:rsidRDefault="005D6ECE" w:rsidP="00A74FA0">
            <w:pPr>
              <w:spacing w:line="276" w:lineRule="auto"/>
              <w:rPr>
                <w:i/>
              </w:rPr>
            </w:pPr>
            <w:r>
              <w:t>YouTube narration with music of book</w:t>
            </w:r>
            <w:r w:rsidR="0042562F">
              <w:t xml:space="preserve">, </w:t>
            </w:r>
            <w:r w:rsidR="0042562F">
              <w:rPr>
                <w:i/>
              </w:rPr>
              <w:t>Welcome to Country: a traditional Aboriginal ceremony</w:t>
            </w:r>
          </w:p>
          <w:p w14:paraId="1DE055A1" w14:textId="0AF4BD11" w:rsidR="005D6ECE" w:rsidRDefault="0079627D" w:rsidP="000123D4">
            <w:pPr>
              <w:spacing w:after="200" w:line="276" w:lineRule="auto"/>
              <w:rPr>
                <w:szCs w:val="20"/>
              </w:rPr>
            </w:pPr>
            <w:r>
              <w:t xml:space="preserve">Retrieved September, 2021, from </w:t>
            </w:r>
            <w:hyperlink r:id="rId119" w:history="1">
              <w:r w:rsidR="005D6ECE" w:rsidRPr="00CC0627">
                <w:rPr>
                  <w:rStyle w:val="Hyperlink"/>
                  <w:szCs w:val="20"/>
                </w:rPr>
                <w:t>https://www.youtube.com/watch?v=zNYjXliUW7o</w:t>
              </w:r>
            </w:hyperlink>
          </w:p>
          <w:p w14:paraId="4C6F97B3" w14:textId="4F49B6F8" w:rsidR="005D6ECE" w:rsidRDefault="005D6ECE" w:rsidP="00A74FA0">
            <w:pPr>
              <w:spacing w:line="276" w:lineRule="auto"/>
            </w:pPr>
            <w:r>
              <w:t>Song/game ‘Pegleg the pirate’ from the book:</w:t>
            </w:r>
          </w:p>
          <w:p w14:paraId="05F0F0B6" w14:textId="6DC3C7D9" w:rsidR="005D6ECE" w:rsidRPr="005D449B" w:rsidRDefault="005D6ECE" w:rsidP="000123D4">
            <w:pPr>
              <w:spacing w:after="200" w:line="276" w:lineRule="auto"/>
            </w:pPr>
            <w:proofErr w:type="spellStart"/>
            <w:r w:rsidRPr="00A74FA0">
              <w:t>Creen</w:t>
            </w:r>
            <w:proofErr w:type="spellEnd"/>
            <w:r w:rsidRPr="00A74FA0">
              <w:t xml:space="preserve">, J. (1989). </w:t>
            </w:r>
            <w:r w:rsidRPr="00A74FA0">
              <w:rPr>
                <w:i/>
              </w:rPr>
              <w:t xml:space="preserve">30 </w:t>
            </w:r>
            <w:r w:rsidR="00B25EB1" w:rsidRPr="00A74FA0">
              <w:rPr>
                <w:i/>
              </w:rPr>
              <w:t>t</w:t>
            </w:r>
            <w:r w:rsidRPr="00A74FA0">
              <w:rPr>
                <w:i/>
              </w:rPr>
              <w:t xml:space="preserve">hematic </w:t>
            </w:r>
            <w:r w:rsidR="00B25EB1">
              <w:rPr>
                <w:i/>
              </w:rPr>
              <w:t>s</w:t>
            </w:r>
            <w:r w:rsidRPr="00A74FA0">
              <w:rPr>
                <w:i/>
              </w:rPr>
              <w:t xml:space="preserve">inging </w:t>
            </w:r>
            <w:r w:rsidR="00B25EB1">
              <w:rPr>
                <w:i/>
              </w:rPr>
              <w:t>g</w:t>
            </w:r>
            <w:r w:rsidRPr="00A74FA0">
              <w:rPr>
                <w:i/>
              </w:rPr>
              <w:t xml:space="preserve">ames for </w:t>
            </w:r>
            <w:r w:rsidR="00B25EB1">
              <w:rPr>
                <w:i/>
              </w:rPr>
              <w:t>l</w:t>
            </w:r>
            <w:r w:rsidRPr="00A74FA0">
              <w:rPr>
                <w:i/>
              </w:rPr>
              <w:t xml:space="preserve">ower </w:t>
            </w:r>
            <w:r w:rsidR="00B25EB1">
              <w:rPr>
                <w:i/>
              </w:rPr>
              <w:t>p</w:t>
            </w:r>
            <w:r w:rsidRPr="00A74FA0">
              <w:rPr>
                <w:i/>
              </w:rPr>
              <w:t>rimary</w:t>
            </w:r>
            <w:r w:rsidRPr="00A74FA0">
              <w:t>. Clayfield School of Music.</w:t>
            </w:r>
          </w:p>
          <w:p w14:paraId="4DCCD7B9" w14:textId="77777777" w:rsidR="005D6ECE" w:rsidRDefault="005D6ECE" w:rsidP="00A74FA0">
            <w:pPr>
              <w:spacing w:line="276" w:lineRule="auto"/>
            </w:pPr>
            <w:r>
              <w:t>Sheet music for the melody ‘Pegleg the pirate’</w:t>
            </w:r>
          </w:p>
          <w:p w14:paraId="2322596A" w14:textId="32BA4A77" w:rsidR="005D6ECE" w:rsidRDefault="0079627D" w:rsidP="00A74FA0">
            <w:pPr>
              <w:spacing w:line="276" w:lineRule="auto"/>
              <w:rPr>
                <w:rStyle w:val="Hyperlink"/>
                <w:szCs w:val="20"/>
              </w:rPr>
            </w:pPr>
            <w:r>
              <w:t xml:space="preserve">Retrieved September, 2021, from </w:t>
            </w:r>
            <w:hyperlink r:id="rId120" w:history="1">
              <w:r w:rsidR="005D6ECE" w:rsidRPr="00CC0627">
                <w:rPr>
                  <w:rStyle w:val="Hyperlink"/>
                  <w:szCs w:val="20"/>
                </w:rPr>
                <w:t>http://kodalyaspiringmusicclassroom.weebly.com/student-favorites.html</w:t>
              </w:r>
            </w:hyperlink>
          </w:p>
          <w:p w14:paraId="37A95ECE" w14:textId="0C6503E5" w:rsidR="001C473A" w:rsidRPr="005D6ECE" w:rsidRDefault="001C473A" w:rsidP="00A74FA0">
            <w:pPr>
              <w:spacing w:before="200" w:line="276" w:lineRule="auto"/>
              <w:rPr>
                <w:szCs w:val="20"/>
              </w:rPr>
            </w:pPr>
            <w:r>
              <w:rPr>
                <w:szCs w:val="20"/>
              </w:rPr>
              <w:t>Selected non-tuned percussion instrument</w:t>
            </w:r>
          </w:p>
        </w:tc>
      </w:tr>
      <w:tr w:rsidR="001C473A" w:rsidRPr="005D449B" w14:paraId="4DC77187" w14:textId="77777777" w:rsidTr="000123D4">
        <w:tc>
          <w:tcPr>
            <w:tcW w:w="9207" w:type="dxa"/>
            <w:gridSpan w:val="2"/>
            <w:tcMar>
              <w:top w:w="113" w:type="dxa"/>
              <w:bottom w:w="113" w:type="dxa"/>
            </w:tcMar>
          </w:tcPr>
          <w:p w14:paraId="479CC748" w14:textId="77777777" w:rsidR="001C473A" w:rsidRDefault="001C473A" w:rsidP="000123D4">
            <w:pPr>
              <w:spacing w:after="200" w:line="276" w:lineRule="auto"/>
            </w:pPr>
            <w:r w:rsidRPr="005D449B">
              <w:t xml:space="preserve">Week </w:t>
            </w:r>
            <w:r>
              <w:t>2</w:t>
            </w:r>
          </w:p>
          <w:p w14:paraId="6495FD61" w14:textId="0AD6CEFD" w:rsidR="001C473A" w:rsidRDefault="001C473A" w:rsidP="000123D4">
            <w:pPr>
              <w:spacing w:after="200" w:line="276" w:lineRule="auto"/>
              <w:rPr>
                <w:rFonts w:cstheme="minorHAnsi"/>
              </w:rPr>
            </w:pPr>
            <w:r>
              <w:t xml:space="preserve">Suggested book: </w:t>
            </w:r>
            <w:r w:rsidRPr="001C473A">
              <w:rPr>
                <w:rFonts w:cstheme="minorHAnsi"/>
              </w:rPr>
              <w:t xml:space="preserve">Little, L., &amp; Lyndon, J. (2012). </w:t>
            </w:r>
            <w:r w:rsidRPr="001C473A">
              <w:rPr>
                <w:rFonts w:cstheme="minorHAnsi"/>
                <w:i/>
                <w:iCs/>
              </w:rPr>
              <w:t xml:space="preserve">The </w:t>
            </w:r>
            <w:r w:rsidR="00B25EB1">
              <w:rPr>
                <w:rFonts w:cstheme="minorHAnsi"/>
                <w:i/>
                <w:iCs/>
              </w:rPr>
              <w:t>m</w:t>
            </w:r>
            <w:r w:rsidRPr="001C473A">
              <w:rPr>
                <w:rFonts w:cstheme="minorHAnsi"/>
                <w:i/>
                <w:iCs/>
              </w:rPr>
              <w:t xml:space="preserve">ark of the </w:t>
            </w:r>
            <w:proofErr w:type="spellStart"/>
            <w:r w:rsidRPr="001C473A">
              <w:rPr>
                <w:rFonts w:cstheme="minorHAnsi"/>
                <w:i/>
                <w:iCs/>
              </w:rPr>
              <w:t>Wagarl</w:t>
            </w:r>
            <w:proofErr w:type="spellEnd"/>
            <w:r w:rsidRPr="001C473A">
              <w:rPr>
                <w:rFonts w:cstheme="minorHAnsi"/>
              </w:rPr>
              <w:t xml:space="preserve">. </w:t>
            </w:r>
            <w:proofErr w:type="spellStart"/>
            <w:r w:rsidRPr="001C473A">
              <w:rPr>
                <w:rFonts w:cstheme="minorHAnsi"/>
              </w:rPr>
              <w:t>Adfo</w:t>
            </w:r>
            <w:proofErr w:type="spellEnd"/>
            <w:r w:rsidRPr="001C473A">
              <w:rPr>
                <w:rFonts w:cstheme="minorHAnsi"/>
              </w:rPr>
              <w:t xml:space="preserve"> Books.</w:t>
            </w:r>
          </w:p>
          <w:p w14:paraId="03BA6A65" w14:textId="69ED49AE" w:rsidR="001C473A" w:rsidRDefault="001C473A" w:rsidP="00A74FA0">
            <w:pPr>
              <w:spacing w:line="276" w:lineRule="auto"/>
              <w:rPr>
                <w:rFonts w:eastAsiaTheme="minorHAnsi" w:cstheme="minorHAnsi"/>
                <w:noProof/>
                <w:lang w:eastAsia="en-AU"/>
              </w:rPr>
            </w:pPr>
            <w:r>
              <w:rPr>
                <w:rFonts w:eastAsiaTheme="minorHAnsi" w:cstheme="minorHAnsi"/>
                <w:noProof/>
                <w:lang w:eastAsia="en-AU"/>
              </w:rPr>
              <w:t>YouTube recording of the introduction to the book</w:t>
            </w:r>
          </w:p>
          <w:p w14:paraId="4F307F89" w14:textId="0D8FDF3D" w:rsidR="001C473A" w:rsidRDefault="0079627D" w:rsidP="00A74FA0">
            <w:pPr>
              <w:spacing w:line="276" w:lineRule="auto"/>
              <w:rPr>
                <w:rStyle w:val="Hyperlink"/>
              </w:rPr>
            </w:pPr>
            <w:r>
              <w:t xml:space="preserve">Retrieved September, 2021, from </w:t>
            </w:r>
            <w:hyperlink r:id="rId121" w:history="1">
              <w:r w:rsidR="001C473A" w:rsidRPr="00CC0627">
                <w:rPr>
                  <w:rStyle w:val="Hyperlink"/>
                </w:rPr>
                <w:t>https://www.youtube.com/watch?v=yo9l0aq80rE</w:t>
              </w:r>
            </w:hyperlink>
          </w:p>
          <w:p w14:paraId="11DD4687" w14:textId="41B35C74" w:rsidR="001C473A" w:rsidRDefault="001C473A" w:rsidP="00A74FA0">
            <w:pPr>
              <w:spacing w:before="200" w:after="200" w:line="276" w:lineRule="auto"/>
              <w:rPr>
                <w:rFonts w:eastAsiaTheme="minorHAnsi" w:cstheme="minorHAnsi"/>
                <w:noProof/>
                <w:lang w:eastAsia="en-AU"/>
              </w:rPr>
            </w:pPr>
            <w:r>
              <w:rPr>
                <w:rFonts w:eastAsiaTheme="minorHAnsi" w:cstheme="minorHAnsi"/>
                <w:noProof/>
                <w:lang w:eastAsia="en-AU"/>
              </w:rPr>
              <w:t>Range of non-tuned percussion instruments</w:t>
            </w:r>
          </w:p>
          <w:p w14:paraId="65BE3A17" w14:textId="3C404771" w:rsidR="001C473A" w:rsidRPr="001C473A" w:rsidRDefault="001C473A" w:rsidP="000123D4">
            <w:pPr>
              <w:spacing w:line="276" w:lineRule="auto"/>
              <w:rPr>
                <w:rFonts w:eastAsiaTheme="minorHAnsi" w:cstheme="minorHAnsi"/>
                <w:noProof/>
                <w:lang w:eastAsia="en-AU"/>
              </w:rPr>
            </w:pPr>
            <w:r>
              <w:rPr>
                <w:rFonts w:eastAsiaTheme="minorHAnsi" w:cstheme="minorHAnsi"/>
                <w:noProof/>
                <w:lang w:eastAsia="en-AU"/>
              </w:rPr>
              <w:t>Resources and links as for Week 1</w:t>
            </w:r>
          </w:p>
        </w:tc>
      </w:tr>
      <w:tr w:rsidR="001C473A" w:rsidRPr="005D449B" w14:paraId="2BB94673" w14:textId="77777777" w:rsidTr="000123D4">
        <w:tc>
          <w:tcPr>
            <w:tcW w:w="4603" w:type="dxa"/>
            <w:tcMar>
              <w:top w:w="113" w:type="dxa"/>
              <w:bottom w:w="113" w:type="dxa"/>
            </w:tcMar>
          </w:tcPr>
          <w:p w14:paraId="3C936AA6" w14:textId="77777777" w:rsidR="001C473A" w:rsidRDefault="001C473A" w:rsidP="000123D4">
            <w:pPr>
              <w:spacing w:after="200" w:line="276" w:lineRule="auto"/>
            </w:pPr>
            <w:r>
              <w:t>Week 3</w:t>
            </w:r>
          </w:p>
          <w:p w14:paraId="2BA02D46" w14:textId="77777777" w:rsidR="001C473A" w:rsidRDefault="001C473A" w:rsidP="000123D4">
            <w:pPr>
              <w:spacing w:after="200" w:line="276" w:lineRule="auto"/>
            </w:pPr>
            <w:r>
              <w:t>Resources and links as for previous weeks</w:t>
            </w:r>
          </w:p>
          <w:p w14:paraId="33889DB9" w14:textId="6C5D1F49" w:rsidR="001C473A" w:rsidRPr="005D449B" w:rsidRDefault="001C473A" w:rsidP="000123D4">
            <w:pPr>
              <w:spacing w:after="200" w:line="276" w:lineRule="auto"/>
            </w:pPr>
            <w:r>
              <w:t>Audio recording device</w:t>
            </w:r>
          </w:p>
        </w:tc>
        <w:tc>
          <w:tcPr>
            <w:tcW w:w="4604" w:type="dxa"/>
          </w:tcPr>
          <w:p w14:paraId="5FCD2EA3" w14:textId="77777777" w:rsidR="001C473A" w:rsidRDefault="001C473A" w:rsidP="000123D4">
            <w:pPr>
              <w:spacing w:after="200" w:line="276" w:lineRule="auto"/>
            </w:pPr>
            <w:r>
              <w:t>Week 4</w:t>
            </w:r>
          </w:p>
          <w:p w14:paraId="0F04F75B" w14:textId="0C5F3DBD" w:rsidR="001C473A" w:rsidRDefault="001C473A" w:rsidP="000123D4">
            <w:pPr>
              <w:spacing w:after="200" w:line="276" w:lineRule="auto"/>
            </w:pPr>
            <w:r>
              <w:t>Resources and links as for previous weeks</w:t>
            </w:r>
          </w:p>
          <w:p w14:paraId="3CD02D57" w14:textId="4BF49E57" w:rsidR="001C473A" w:rsidRDefault="001C473A" w:rsidP="00A74FA0">
            <w:pPr>
              <w:spacing w:line="276" w:lineRule="auto"/>
            </w:pPr>
            <w:proofErr w:type="spellStart"/>
            <w:r>
              <w:t>Madjitl</w:t>
            </w:r>
            <w:proofErr w:type="spellEnd"/>
            <w:r>
              <w:t xml:space="preserve"> </w:t>
            </w:r>
            <w:proofErr w:type="spellStart"/>
            <w:r>
              <w:t>Moorna</w:t>
            </w:r>
            <w:proofErr w:type="spellEnd"/>
            <w:r>
              <w:t xml:space="preserve"> Songbook </w:t>
            </w:r>
          </w:p>
          <w:p w14:paraId="3F30CAC4" w14:textId="757E4BE7" w:rsidR="001C473A" w:rsidRDefault="0079627D" w:rsidP="00A74FA0">
            <w:pPr>
              <w:spacing w:line="276" w:lineRule="auto"/>
              <w:rPr>
                <w:rStyle w:val="Hyperlink"/>
              </w:rPr>
            </w:pPr>
            <w:r>
              <w:t xml:space="preserve">Retrieved September, 2021, from </w:t>
            </w:r>
            <w:hyperlink r:id="rId122" w:history="1">
              <w:r w:rsidR="001C473A" w:rsidRPr="00CC0627">
                <w:rPr>
                  <w:rStyle w:val="Hyperlink"/>
                </w:rPr>
                <w:t>https://madjitilmoorna.org.au/home</w:t>
              </w:r>
            </w:hyperlink>
          </w:p>
          <w:p w14:paraId="0A81AC3D" w14:textId="33392560" w:rsidR="001C473A" w:rsidRPr="005D449B" w:rsidRDefault="001C473A" w:rsidP="00A74FA0">
            <w:pPr>
              <w:spacing w:before="200" w:line="276" w:lineRule="auto"/>
            </w:pPr>
            <w:r>
              <w:t>Visual text of English and Noongar words</w:t>
            </w:r>
          </w:p>
        </w:tc>
      </w:tr>
      <w:tr w:rsidR="001C473A" w:rsidRPr="005D449B" w14:paraId="35FC2064" w14:textId="77777777" w:rsidTr="000123D4">
        <w:tc>
          <w:tcPr>
            <w:tcW w:w="4603" w:type="dxa"/>
            <w:tcMar>
              <w:top w:w="113" w:type="dxa"/>
              <w:bottom w:w="113" w:type="dxa"/>
            </w:tcMar>
          </w:tcPr>
          <w:p w14:paraId="3BA1BBEB" w14:textId="77777777" w:rsidR="001C473A" w:rsidRDefault="001C473A" w:rsidP="000123D4">
            <w:pPr>
              <w:spacing w:after="200" w:line="276" w:lineRule="auto"/>
            </w:pPr>
            <w:r>
              <w:t>Week 5</w:t>
            </w:r>
          </w:p>
          <w:p w14:paraId="06D1BE4C" w14:textId="77777777" w:rsidR="001C473A" w:rsidRDefault="001C473A" w:rsidP="000123D4">
            <w:pPr>
              <w:spacing w:after="200" w:line="276" w:lineRule="auto"/>
            </w:pPr>
            <w:r>
              <w:t>Resources and links as for previous weeks</w:t>
            </w:r>
          </w:p>
          <w:p w14:paraId="6F38CCDA" w14:textId="11EC7098" w:rsidR="001C473A" w:rsidRDefault="001C473A" w:rsidP="000123D4">
            <w:pPr>
              <w:spacing w:after="200" w:line="276" w:lineRule="auto"/>
            </w:pPr>
            <w:r>
              <w:t>Composition planning sheet Appendix C</w:t>
            </w:r>
          </w:p>
        </w:tc>
        <w:tc>
          <w:tcPr>
            <w:tcW w:w="4604" w:type="dxa"/>
          </w:tcPr>
          <w:p w14:paraId="76A52DB5" w14:textId="026B5AD5" w:rsidR="001C473A" w:rsidRDefault="001C473A" w:rsidP="000123D4">
            <w:pPr>
              <w:spacing w:after="200" w:line="276" w:lineRule="auto"/>
            </w:pPr>
            <w:r>
              <w:t>Week</w:t>
            </w:r>
            <w:r w:rsidR="00F906F0">
              <w:t>s</w:t>
            </w:r>
            <w:r>
              <w:t xml:space="preserve"> 7</w:t>
            </w:r>
            <w:r w:rsidR="00F906F0">
              <w:t>–</w:t>
            </w:r>
            <w:r>
              <w:t>8</w:t>
            </w:r>
          </w:p>
          <w:p w14:paraId="0D515ABF" w14:textId="77777777" w:rsidR="001C473A" w:rsidRDefault="001C473A" w:rsidP="000123D4">
            <w:pPr>
              <w:spacing w:after="200" w:line="276" w:lineRule="auto"/>
            </w:pPr>
            <w:r>
              <w:t>Resources and links as for previous weeks</w:t>
            </w:r>
          </w:p>
          <w:p w14:paraId="664FB0AA" w14:textId="77777777" w:rsidR="001C473A" w:rsidRDefault="001C473A" w:rsidP="000123D4">
            <w:pPr>
              <w:spacing w:after="200" w:line="276" w:lineRule="auto"/>
            </w:pPr>
            <w:r>
              <w:t>Final composition sheet Appendix C</w:t>
            </w:r>
          </w:p>
          <w:p w14:paraId="7117B809" w14:textId="1DC35236" w:rsidR="001C473A" w:rsidRDefault="001C473A" w:rsidP="000123D4">
            <w:pPr>
              <w:spacing w:line="276" w:lineRule="auto"/>
            </w:pPr>
            <w:r>
              <w:t>Filming device</w:t>
            </w:r>
          </w:p>
        </w:tc>
      </w:tr>
    </w:tbl>
    <w:p w14:paraId="6CAE3996" w14:textId="08A32E76" w:rsidR="001C473A" w:rsidRPr="000123D4" w:rsidRDefault="000123D4" w:rsidP="000123D4">
      <w:pPr>
        <w:spacing w:after="0"/>
        <w:rPr>
          <w:sz w:val="14"/>
        </w:rPr>
      </w:pPr>
      <w:r w:rsidRPr="000123D4">
        <w:rPr>
          <w:sz w:val="14"/>
        </w:rPr>
        <w:br w:type="page"/>
      </w:r>
    </w:p>
    <w:tbl>
      <w:tblPr>
        <w:tblStyle w:val="TableGrid3"/>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ook w:val="04A0" w:firstRow="1" w:lastRow="0" w:firstColumn="1" w:lastColumn="0" w:noHBand="0" w:noVBand="1"/>
      </w:tblPr>
      <w:tblGrid>
        <w:gridCol w:w="4546"/>
        <w:gridCol w:w="4514"/>
      </w:tblGrid>
      <w:tr w:rsidR="005D449B" w:rsidRPr="005D449B" w14:paraId="7C2D23EB" w14:textId="77777777" w:rsidTr="0058194A">
        <w:trPr>
          <w:tblHeader/>
        </w:trPr>
        <w:tc>
          <w:tcPr>
            <w:tcW w:w="9207" w:type="dxa"/>
            <w:gridSpan w:val="2"/>
            <w:shd w:val="clear" w:color="auto" w:fill="E1DEEE"/>
            <w:tcMar>
              <w:top w:w="113" w:type="dxa"/>
              <w:bottom w:w="113" w:type="dxa"/>
            </w:tcMar>
          </w:tcPr>
          <w:p w14:paraId="775B1477" w14:textId="1BBE932F" w:rsidR="005D449B" w:rsidRPr="005D449B" w:rsidRDefault="005D449B" w:rsidP="005D449B">
            <w:pPr>
              <w:rPr>
                <w:rFonts w:eastAsiaTheme="minorHAnsi"/>
                <w:b/>
                <w:sz w:val="24"/>
                <w:szCs w:val="28"/>
                <w:lang w:eastAsia="en-US"/>
              </w:rPr>
            </w:pPr>
            <w:r w:rsidRPr="005D449B">
              <w:rPr>
                <w:b/>
                <w:sz w:val="24"/>
                <w:szCs w:val="28"/>
              </w:rPr>
              <w:t xml:space="preserve">Term </w:t>
            </w:r>
            <w:r>
              <w:rPr>
                <w:b/>
                <w:sz w:val="24"/>
                <w:szCs w:val="28"/>
              </w:rPr>
              <w:t>4</w:t>
            </w:r>
          </w:p>
        </w:tc>
      </w:tr>
      <w:tr w:rsidR="006734EC" w:rsidRPr="005D449B" w14:paraId="7E700007" w14:textId="77777777" w:rsidTr="0058194A">
        <w:tc>
          <w:tcPr>
            <w:tcW w:w="9207" w:type="dxa"/>
            <w:gridSpan w:val="2"/>
            <w:tcMar>
              <w:top w:w="113" w:type="dxa"/>
              <w:bottom w:w="113" w:type="dxa"/>
            </w:tcMar>
          </w:tcPr>
          <w:p w14:paraId="08C79B98" w14:textId="2362A91D" w:rsidR="006734EC" w:rsidRPr="005D449B" w:rsidRDefault="006734EC" w:rsidP="005D449B">
            <w:pPr>
              <w:spacing w:after="200" w:line="276" w:lineRule="auto"/>
              <w:rPr>
                <w:rFonts w:eastAsiaTheme="minorHAnsi"/>
                <w:noProof/>
                <w:lang w:eastAsia="en-AU"/>
              </w:rPr>
            </w:pPr>
            <w:r w:rsidRPr="005D449B">
              <w:t>Week 1</w:t>
            </w:r>
          </w:p>
          <w:p w14:paraId="51BBEB80" w14:textId="77777777" w:rsidR="006734EC" w:rsidRDefault="006734EC" w:rsidP="00A74FA0">
            <w:pPr>
              <w:spacing w:line="276" w:lineRule="auto"/>
              <w:rPr>
                <w:rFonts w:eastAsiaTheme="minorHAnsi" w:cstheme="majorHAnsi"/>
                <w:lang w:eastAsia="en-US"/>
              </w:rPr>
            </w:pPr>
            <w:r>
              <w:rPr>
                <w:rFonts w:eastAsiaTheme="minorHAnsi" w:cstheme="majorHAnsi"/>
                <w:lang w:eastAsia="en-US"/>
              </w:rPr>
              <w:t>Sheet music for ‘</w:t>
            </w:r>
            <w:proofErr w:type="spellStart"/>
            <w:r>
              <w:rPr>
                <w:rFonts w:eastAsiaTheme="minorHAnsi" w:cstheme="majorHAnsi"/>
                <w:lang w:eastAsia="en-US"/>
              </w:rPr>
              <w:t>Funga</w:t>
            </w:r>
            <w:proofErr w:type="spellEnd"/>
            <w:r>
              <w:rPr>
                <w:rFonts w:eastAsiaTheme="minorHAnsi" w:cstheme="majorHAnsi"/>
                <w:lang w:eastAsia="en-US"/>
              </w:rPr>
              <w:t xml:space="preserve"> </w:t>
            </w:r>
            <w:proofErr w:type="spellStart"/>
            <w:r>
              <w:rPr>
                <w:rFonts w:eastAsiaTheme="minorHAnsi" w:cstheme="majorHAnsi"/>
                <w:lang w:eastAsia="en-US"/>
              </w:rPr>
              <w:t>alafia</w:t>
            </w:r>
            <w:proofErr w:type="spellEnd"/>
            <w:r>
              <w:rPr>
                <w:rFonts w:eastAsiaTheme="minorHAnsi" w:cstheme="majorHAnsi"/>
                <w:lang w:eastAsia="en-US"/>
              </w:rPr>
              <w:t>’</w:t>
            </w:r>
          </w:p>
          <w:p w14:paraId="27A5D278" w14:textId="41AE4A8D" w:rsidR="006734EC" w:rsidRDefault="005C2B61" w:rsidP="005C2B61">
            <w:pPr>
              <w:spacing w:after="200" w:line="276" w:lineRule="auto"/>
              <w:rPr>
                <w:rStyle w:val="Hyperlink"/>
              </w:rPr>
            </w:pPr>
            <w:r>
              <w:t xml:space="preserve">Retrieved September, 2021, from </w:t>
            </w:r>
            <w:hyperlink r:id="rId123" w:history="1">
              <w:r w:rsidR="006734EC" w:rsidRPr="00CC0627">
                <w:rPr>
                  <w:rStyle w:val="Hyperlink"/>
                </w:rPr>
                <w:t>https://www.bethsnotesplus.com/2016/02/funga-alafia.html</w:t>
              </w:r>
            </w:hyperlink>
          </w:p>
          <w:p w14:paraId="05FF2D6A" w14:textId="77777777" w:rsidR="006734EC" w:rsidRDefault="006734EC" w:rsidP="00A74FA0">
            <w:pPr>
              <w:spacing w:line="276" w:lineRule="auto"/>
              <w:rPr>
                <w:rFonts w:eastAsiaTheme="minorHAnsi" w:cstheme="majorHAnsi"/>
                <w:lang w:eastAsia="en-US"/>
              </w:rPr>
            </w:pPr>
            <w:r>
              <w:rPr>
                <w:rFonts w:eastAsiaTheme="minorHAnsi" w:cstheme="majorHAnsi"/>
                <w:lang w:eastAsia="en-US"/>
              </w:rPr>
              <w:t>YouTube recording of the song/game ‘</w:t>
            </w:r>
            <w:proofErr w:type="spellStart"/>
            <w:r>
              <w:rPr>
                <w:rFonts w:eastAsiaTheme="minorHAnsi" w:cstheme="majorHAnsi"/>
                <w:lang w:eastAsia="en-US"/>
              </w:rPr>
              <w:t>Obwisana</w:t>
            </w:r>
            <w:proofErr w:type="spellEnd"/>
            <w:r>
              <w:rPr>
                <w:rFonts w:eastAsiaTheme="minorHAnsi" w:cstheme="majorHAnsi"/>
                <w:lang w:eastAsia="en-US"/>
              </w:rPr>
              <w:t>’</w:t>
            </w:r>
          </w:p>
          <w:p w14:paraId="6BCFA19D" w14:textId="377AB230" w:rsidR="006734EC" w:rsidRDefault="005C2B61" w:rsidP="005C2B61">
            <w:pPr>
              <w:spacing w:after="200" w:line="276" w:lineRule="auto"/>
              <w:rPr>
                <w:rStyle w:val="Hyperlink"/>
              </w:rPr>
            </w:pPr>
            <w:r>
              <w:t xml:space="preserve">Retrieved September, 2021, from </w:t>
            </w:r>
            <w:hyperlink r:id="rId124" w:history="1">
              <w:r w:rsidR="006734EC" w:rsidRPr="00CC0627">
                <w:rPr>
                  <w:rStyle w:val="Hyperlink"/>
                </w:rPr>
                <w:t>https://www.bethsnotesplus.com/2015/10/obwisana.html</w:t>
              </w:r>
            </w:hyperlink>
          </w:p>
          <w:p w14:paraId="5721F46F" w14:textId="77777777" w:rsidR="006734EC" w:rsidRDefault="006734EC" w:rsidP="00A74FA0">
            <w:pPr>
              <w:spacing w:line="276" w:lineRule="auto"/>
              <w:rPr>
                <w:rFonts w:eastAsiaTheme="minorHAnsi" w:cstheme="majorHAnsi"/>
                <w:lang w:eastAsia="en-US"/>
              </w:rPr>
            </w:pPr>
            <w:r>
              <w:rPr>
                <w:rFonts w:eastAsiaTheme="minorHAnsi" w:cstheme="majorHAnsi"/>
                <w:lang w:eastAsia="en-US"/>
              </w:rPr>
              <w:t xml:space="preserve">YouTube recording of traditional Ghanaian farewell song </w:t>
            </w:r>
          </w:p>
          <w:p w14:paraId="10676933" w14:textId="72E373A4" w:rsidR="006734EC" w:rsidRDefault="005C2B61" w:rsidP="005C2B61">
            <w:pPr>
              <w:spacing w:after="200" w:line="276" w:lineRule="auto"/>
              <w:rPr>
                <w:rStyle w:val="Hyperlink"/>
              </w:rPr>
            </w:pPr>
            <w:r>
              <w:t xml:space="preserve">Retrieved September, 2021, from </w:t>
            </w:r>
            <w:hyperlink r:id="rId125" w:history="1">
              <w:r w:rsidR="006734EC" w:rsidRPr="00CC0627">
                <w:rPr>
                  <w:rStyle w:val="Hyperlink"/>
                </w:rPr>
                <w:t>https://education.wolftrap.org/content/awa-awa-atu-cultural-ghanaian-hello-and-goodbye-chant</w:t>
              </w:r>
            </w:hyperlink>
          </w:p>
          <w:p w14:paraId="5F41E80C" w14:textId="48E7E64A" w:rsidR="006734EC" w:rsidRPr="005D449B" w:rsidRDefault="006734EC" w:rsidP="0058194A">
            <w:pPr>
              <w:spacing w:line="276" w:lineRule="auto"/>
              <w:rPr>
                <w:rFonts w:eastAsiaTheme="minorHAnsi" w:cstheme="majorHAnsi"/>
                <w:lang w:eastAsia="en-US"/>
              </w:rPr>
            </w:pPr>
            <w:r>
              <w:t>Stones</w:t>
            </w:r>
          </w:p>
        </w:tc>
      </w:tr>
      <w:tr w:rsidR="006734EC" w:rsidRPr="005D449B" w14:paraId="39B28E85" w14:textId="77777777" w:rsidTr="0058194A">
        <w:tc>
          <w:tcPr>
            <w:tcW w:w="9207" w:type="dxa"/>
            <w:gridSpan w:val="2"/>
            <w:tcMar>
              <w:top w:w="113" w:type="dxa"/>
              <w:bottom w:w="113" w:type="dxa"/>
            </w:tcMar>
          </w:tcPr>
          <w:p w14:paraId="57165BF6" w14:textId="77777777" w:rsidR="006734EC" w:rsidRDefault="006734EC" w:rsidP="006734EC">
            <w:pPr>
              <w:spacing w:after="200" w:line="276" w:lineRule="auto"/>
              <w:rPr>
                <w:rFonts w:eastAsiaTheme="minorHAnsi"/>
                <w:noProof/>
                <w:lang w:eastAsia="en-AU"/>
              </w:rPr>
            </w:pPr>
            <w:r w:rsidRPr="005D449B">
              <w:t xml:space="preserve">Week </w:t>
            </w:r>
            <w:r>
              <w:t>2</w:t>
            </w:r>
          </w:p>
          <w:p w14:paraId="10966F7C" w14:textId="77777777" w:rsidR="006734EC" w:rsidRDefault="006734EC" w:rsidP="00A74FA0">
            <w:pPr>
              <w:spacing w:before="200" w:line="276" w:lineRule="auto"/>
              <w:rPr>
                <w:rFonts w:eastAsiaTheme="minorHAnsi"/>
                <w:noProof/>
                <w:lang w:eastAsia="en-AU"/>
              </w:rPr>
            </w:pPr>
            <w:r>
              <w:rPr>
                <w:rFonts w:eastAsiaTheme="minorHAnsi"/>
                <w:noProof/>
                <w:lang w:eastAsia="en-AU"/>
              </w:rPr>
              <w:t>YouTube recording of ‘Funga alafia’</w:t>
            </w:r>
          </w:p>
          <w:p w14:paraId="1849FC3A" w14:textId="1C36C306" w:rsidR="00F906F0" w:rsidRPr="0058194A" w:rsidRDefault="005C2B61" w:rsidP="0058194A">
            <w:pPr>
              <w:spacing w:before="200" w:after="200" w:line="276" w:lineRule="auto"/>
              <w:rPr>
                <w:rStyle w:val="Hyperlink"/>
              </w:rPr>
            </w:pPr>
            <w:r>
              <w:t xml:space="preserve">Retrieved September, 2021, from </w:t>
            </w:r>
            <w:hyperlink r:id="rId126" w:history="1">
              <w:r w:rsidR="006734EC" w:rsidRPr="00534261">
                <w:rPr>
                  <w:rStyle w:val="Hyperlink"/>
                </w:rPr>
                <w:t>https://www.youtube.com/watch?v=KJuqZ45O1EA</w:t>
              </w:r>
            </w:hyperlink>
          </w:p>
          <w:p w14:paraId="0DC4D113" w14:textId="6B884E14" w:rsidR="006734EC" w:rsidRDefault="00FA6094" w:rsidP="006734EC">
            <w:pPr>
              <w:spacing w:before="200" w:after="200" w:line="276" w:lineRule="auto"/>
              <w:contextualSpacing/>
            </w:pPr>
            <w:r>
              <w:t xml:space="preserve">Edvard Grieg. </w:t>
            </w:r>
            <w:r w:rsidR="006734EC">
              <w:t xml:space="preserve">YouTube recording of </w:t>
            </w:r>
            <w:r w:rsidR="006734EC">
              <w:rPr>
                <w:i/>
              </w:rPr>
              <w:t xml:space="preserve">In the Hall of the Mountain King </w:t>
            </w:r>
            <w:r w:rsidR="006734EC">
              <w:t xml:space="preserve">from </w:t>
            </w:r>
            <w:r w:rsidR="006734EC">
              <w:rPr>
                <w:i/>
              </w:rPr>
              <w:t xml:space="preserve">The Peer </w:t>
            </w:r>
            <w:proofErr w:type="spellStart"/>
            <w:r w:rsidR="006734EC">
              <w:rPr>
                <w:i/>
              </w:rPr>
              <w:t>Gynt</w:t>
            </w:r>
            <w:proofErr w:type="spellEnd"/>
            <w:r w:rsidR="006734EC">
              <w:rPr>
                <w:i/>
              </w:rPr>
              <w:t xml:space="preserve"> Suite</w:t>
            </w:r>
            <w:r>
              <w:t>.</w:t>
            </w:r>
            <w:r w:rsidR="006734EC">
              <w:rPr>
                <w:i/>
              </w:rPr>
              <w:t xml:space="preserve"> </w:t>
            </w:r>
          </w:p>
          <w:p w14:paraId="74D3DEA2" w14:textId="6451C1F3" w:rsidR="006734EC" w:rsidRDefault="005C2B61" w:rsidP="0058194A">
            <w:pPr>
              <w:spacing w:before="200" w:after="200" w:line="276" w:lineRule="auto"/>
            </w:pPr>
            <w:r>
              <w:t xml:space="preserve">Retrieved September, 2021, from </w:t>
            </w:r>
            <w:hyperlink r:id="rId127" w:history="1">
              <w:r w:rsidR="006734EC" w:rsidRPr="00CC0627">
                <w:rPr>
                  <w:rStyle w:val="Hyperlink"/>
                </w:rPr>
                <w:t>https://www.youtube.com/watch?v=pPLXNmKvLBQ</w:t>
              </w:r>
            </w:hyperlink>
          </w:p>
          <w:p w14:paraId="091A4DFD" w14:textId="67285804" w:rsidR="006734EC" w:rsidRDefault="006734EC" w:rsidP="0058194A">
            <w:pPr>
              <w:spacing w:before="200" w:after="200" w:line="276" w:lineRule="auto"/>
            </w:pPr>
            <w:r>
              <w:t xml:space="preserve">Resources and links for </w:t>
            </w:r>
            <w:r w:rsidR="00FA6094">
              <w:t>W</w:t>
            </w:r>
            <w:r w:rsidR="0058194A">
              <w:t>eek 1</w:t>
            </w:r>
          </w:p>
          <w:p w14:paraId="1CA67A67" w14:textId="108FE1EE" w:rsidR="006734EC" w:rsidRPr="006734EC" w:rsidRDefault="006734EC" w:rsidP="006734EC">
            <w:pPr>
              <w:spacing w:before="200" w:after="200" w:line="276" w:lineRule="auto"/>
              <w:contextualSpacing/>
            </w:pPr>
            <w:r>
              <w:t>Chopsticks – enough for two per student</w:t>
            </w:r>
          </w:p>
        </w:tc>
      </w:tr>
      <w:tr w:rsidR="006734EC" w:rsidRPr="005D449B" w14:paraId="7F26AA95" w14:textId="77777777" w:rsidTr="0058194A">
        <w:tc>
          <w:tcPr>
            <w:tcW w:w="9207" w:type="dxa"/>
            <w:gridSpan w:val="2"/>
            <w:tcMar>
              <w:top w:w="113" w:type="dxa"/>
              <w:bottom w:w="113" w:type="dxa"/>
            </w:tcMar>
          </w:tcPr>
          <w:p w14:paraId="18EED23B" w14:textId="77777777" w:rsidR="006734EC" w:rsidRDefault="006734EC" w:rsidP="006734EC">
            <w:pPr>
              <w:spacing w:after="200" w:line="276" w:lineRule="auto"/>
            </w:pPr>
            <w:r>
              <w:t>Week 4</w:t>
            </w:r>
          </w:p>
          <w:p w14:paraId="1D03D729" w14:textId="77777777" w:rsidR="006734EC" w:rsidRDefault="006734EC" w:rsidP="006734EC">
            <w:pPr>
              <w:spacing w:after="200" w:line="276" w:lineRule="auto"/>
            </w:pPr>
            <w:r>
              <w:t xml:space="preserve">Resources and links as for previous weeks </w:t>
            </w:r>
          </w:p>
          <w:p w14:paraId="3761FC70" w14:textId="77777777" w:rsidR="006734EC" w:rsidRDefault="006734EC" w:rsidP="006734EC">
            <w:pPr>
              <w:spacing w:after="200" w:line="276" w:lineRule="auto"/>
            </w:pPr>
            <w:r>
              <w:t>Newspaper batons or stick batons</w:t>
            </w:r>
          </w:p>
          <w:p w14:paraId="451E2589" w14:textId="77777777" w:rsidR="006734EC" w:rsidRDefault="006734EC" w:rsidP="00A74FA0">
            <w:pPr>
              <w:spacing w:line="276" w:lineRule="auto"/>
            </w:pPr>
            <w:r>
              <w:t>YouTube recording of Maori welcome song</w:t>
            </w:r>
          </w:p>
          <w:p w14:paraId="3092D23C" w14:textId="2049B7BF" w:rsidR="006734EC" w:rsidRDefault="005C2B61" w:rsidP="006734EC">
            <w:pPr>
              <w:spacing w:after="200" w:line="276" w:lineRule="auto"/>
            </w:pPr>
            <w:r>
              <w:t xml:space="preserve">Retrieved September, 2021, from </w:t>
            </w:r>
            <w:hyperlink r:id="rId128" w:history="1">
              <w:r w:rsidR="006734EC" w:rsidRPr="00CC0627">
                <w:rPr>
                  <w:rStyle w:val="Hyperlink"/>
                </w:rPr>
                <w:t>https://www.youtube.com/watch?v=XnyUG5K0Ns0</w:t>
              </w:r>
            </w:hyperlink>
          </w:p>
          <w:p w14:paraId="02049F99" w14:textId="77777777" w:rsidR="006734EC" w:rsidRDefault="00DB1739" w:rsidP="00A74FA0">
            <w:pPr>
              <w:spacing w:line="276" w:lineRule="auto"/>
            </w:pPr>
            <w:r>
              <w:t xml:space="preserve">YouTube recording of Maori stick game ‘Titi </w:t>
            </w:r>
            <w:proofErr w:type="spellStart"/>
            <w:r>
              <w:t>torea</w:t>
            </w:r>
            <w:proofErr w:type="spellEnd"/>
            <w:r>
              <w:t>’</w:t>
            </w:r>
          </w:p>
          <w:p w14:paraId="6FB72204" w14:textId="4897581D" w:rsidR="00DB1739" w:rsidRDefault="000A3C55" w:rsidP="00DB1739">
            <w:pPr>
              <w:spacing w:after="200" w:line="276" w:lineRule="auto"/>
            </w:pPr>
            <w:r>
              <w:t xml:space="preserve">Retrieved September, 2021, from </w:t>
            </w:r>
            <w:hyperlink r:id="rId129" w:history="1">
              <w:r w:rsidR="00DB1739" w:rsidRPr="0028471E">
                <w:rPr>
                  <w:rStyle w:val="Hyperlink"/>
                </w:rPr>
                <w:t>https://www.mamalisa.com/?t=es&amp;p=248</w:t>
              </w:r>
            </w:hyperlink>
          </w:p>
          <w:p w14:paraId="68AB1B1F" w14:textId="77777777" w:rsidR="00DB1739" w:rsidRDefault="00DB1739" w:rsidP="006734EC">
            <w:pPr>
              <w:spacing w:after="200" w:line="276" w:lineRule="auto"/>
            </w:pPr>
            <w:r>
              <w:t>Instructions and music for Maori stick game</w:t>
            </w:r>
          </w:p>
          <w:p w14:paraId="6112F66E" w14:textId="77777777" w:rsidR="00DB1739" w:rsidRDefault="00DB1739" w:rsidP="006734EC">
            <w:pPr>
              <w:spacing w:after="200" w:line="276" w:lineRule="auto"/>
            </w:pPr>
            <w:r>
              <w:t>ABC Sing Book 2014</w:t>
            </w:r>
          </w:p>
          <w:p w14:paraId="1400D637" w14:textId="720382D6" w:rsidR="00DB1739" w:rsidRPr="00DB1739" w:rsidRDefault="00DB1739" w:rsidP="006734EC">
            <w:pPr>
              <w:spacing w:after="200" w:line="276" w:lineRule="auto"/>
              <w:rPr>
                <w:rFonts w:cstheme="minorHAnsi"/>
              </w:rPr>
            </w:pPr>
            <w:r w:rsidRPr="00FF4C9C">
              <w:rPr>
                <w:rFonts w:cstheme="minorHAnsi"/>
              </w:rPr>
              <w:t xml:space="preserve">Armstrong, A. (1986). </w:t>
            </w:r>
            <w:r w:rsidRPr="00FF4C9C">
              <w:rPr>
                <w:rFonts w:cstheme="minorHAnsi"/>
                <w:i/>
                <w:iCs/>
              </w:rPr>
              <w:t>Games and dances of the Maori people</w:t>
            </w:r>
            <w:r w:rsidRPr="00FF4C9C">
              <w:rPr>
                <w:rFonts w:cstheme="minorHAnsi"/>
              </w:rPr>
              <w:t xml:space="preserve"> (illustrated edition). Viking </w:t>
            </w:r>
            <w:proofErr w:type="spellStart"/>
            <w:r w:rsidRPr="00FF4C9C">
              <w:rPr>
                <w:rFonts w:cstheme="minorHAnsi"/>
              </w:rPr>
              <w:t>Sevenseas</w:t>
            </w:r>
            <w:proofErr w:type="spellEnd"/>
            <w:r w:rsidRPr="00FF4C9C">
              <w:rPr>
                <w:rFonts w:cstheme="minorHAnsi"/>
              </w:rPr>
              <w:t>.</w:t>
            </w:r>
          </w:p>
        </w:tc>
      </w:tr>
      <w:tr w:rsidR="00DB1739" w:rsidRPr="005D449B" w14:paraId="66047B6D" w14:textId="77777777" w:rsidTr="0058194A">
        <w:tc>
          <w:tcPr>
            <w:tcW w:w="4603" w:type="dxa"/>
            <w:tcMar>
              <w:top w:w="113" w:type="dxa"/>
              <w:bottom w:w="113" w:type="dxa"/>
            </w:tcMar>
          </w:tcPr>
          <w:p w14:paraId="05223C55" w14:textId="3B571A32" w:rsidR="00DB1739" w:rsidRDefault="00DB1739" w:rsidP="0058194A">
            <w:pPr>
              <w:keepNext/>
              <w:spacing w:after="200" w:line="276" w:lineRule="auto"/>
            </w:pPr>
            <w:r>
              <w:t>Week 5</w:t>
            </w:r>
          </w:p>
          <w:p w14:paraId="21B33BCE" w14:textId="6236816E" w:rsidR="00DB1739" w:rsidRDefault="00DB1739" w:rsidP="0058194A">
            <w:pPr>
              <w:keepNext/>
              <w:spacing w:after="200" w:line="276" w:lineRule="auto"/>
            </w:pPr>
            <w:r>
              <w:t xml:space="preserve">Resources </w:t>
            </w:r>
            <w:r w:rsidR="0058194A">
              <w:t>and links as for previous weeks</w:t>
            </w:r>
          </w:p>
        </w:tc>
        <w:tc>
          <w:tcPr>
            <w:tcW w:w="4604" w:type="dxa"/>
          </w:tcPr>
          <w:p w14:paraId="0A6C398F" w14:textId="545B2213" w:rsidR="00DB1739" w:rsidRDefault="00DB1739" w:rsidP="0058194A">
            <w:pPr>
              <w:keepNext/>
              <w:spacing w:after="200" w:line="276" w:lineRule="auto"/>
            </w:pPr>
            <w:r>
              <w:t>Week 6</w:t>
            </w:r>
          </w:p>
          <w:p w14:paraId="13F44C27" w14:textId="0C3939D4" w:rsidR="00DB1739" w:rsidRDefault="00DB1739" w:rsidP="0058194A">
            <w:pPr>
              <w:keepNext/>
              <w:spacing w:after="200" w:line="276" w:lineRule="auto"/>
            </w:pPr>
            <w:r>
              <w:t>Resources and links as for previous weeks</w:t>
            </w:r>
          </w:p>
          <w:p w14:paraId="155B2E1B" w14:textId="0840FB0C" w:rsidR="00DB1739" w:rsidRDefault="00DB1739" w:rsidP="0058194A">
            <w:pPr>
              <w:keepNext/>
              <w:spacing w:line="276" w:lineRule="auto"/>
            </w:pPr>
            <w:r>
              <w:t>Filming device</w:t>
            </w:r>
          </w:p>
        </w:tc>
      </w:tr>
      <w:tr w:rsidR="00DB1739" w:rsidRPr="005D449B" w14:paraId="44CB434A" w14:textId="77777777" w:rsidTr="0058194A">
        <w:tc>
          <w:tcPr>
            <w:tcW w:w="9207" w:type="dxa"/>
            <w:gridSpan w:val="2"/>
            <w:tcMar>
              <w:top w:w="113" w:type="dxa"/>
              <w:bottom w:w="113" w:type="dxa"/>
            </w:tcMar>
          </w:tcPr>
          <w:p w14:paraId="586F149A" w14:textId="5AAF727E" w:rsidR="00DB1739" w:rsidRDefault="00DB1739" w:rsidP="00DB1739">
            <w:pPr>
              <w:spacing w:after="200" w:line="276" w:lineRule="auto"/>
            </w:pPr>
            <w:r>
              <w:t>Week 7</w:t>
            </w:r>
            <w:r w:rsidR="00FB5D10">
              <w:t xml:space="preserve"> and 8</w:t>
            </w:r>
          </w:p>
          <w:p w14:paraId="38764AE3" w14:textId="77777777" w:rsidR="00DB1739" w:rsidRDefault="00DB1739" w:rsidP="00DB1739">
            <w:pPr>
              <w:spacing w:after="200" w:line="276" w:lineRule="auto"/>
            </w:pPr>
            <w:r>
              <w:t>Resources and links as for previous weeks</w:t>
            </w:r>
          </w:p>
          <w:p w14:paraId="2D23B25E" w14:textId="77777777" w:rsidR="00DB1739" w:rsidRDefault="00DB1739" w:rsidP="00DB1739">
            <w:pPr>
              <w:spacing w:after="200" w:line="276" w:lineRule="auto"/>
            </w:pPr>
            <w:r>
              <w:t>Drumsticks or chopsticks</w:t>
            </w:r>
          </w:p>
          <w:p w14:paraId="4D7E9A10" w14:textId="77777777" w:rsidR="00DB1739" w:rsidRDefault="00DB1739" w:rsidP="00DB1739">
            <w:pPr>
              <w:spacing w:after="200" w:line="276" w:lineRule="auto"/>
            </w:pPr>
            <w:r>
              <w:t>Long strip of fabric</w:t>
            </w:r>
          </w:p>
          <w:p w14:paraId="0CE93075" w14:textId="77777777" w:rsidR="00DB1739" w:rsidRDefault="00DB1739" w:rsidP="00DB1739">
            <w:pPr>
              <w:spacing w:after="200" w:line="276" w:lineRule="auto"/>
            </w:pPr>
            <w:r>
              <w:t>Bead or stone</w:t>
            </w:r>
          </w:p>
          <w:p w14:paraId="0EE94830" w14:textId="77777777" w:rsidR="00DB1739" w:rsidRDefault="00DB1739" w:rsidP="00DB1739">
            <w:pPr>
              <w:spacing w:after="200" w:line="276" w:lineRule="auto"/>
            </w:pPr>
            <w:r>
              <w:t>Filming device</w:t>
            </w:r>
          </w:p>
          <w:p w14:paraId="10287C95" w14:textId="77777777" w:rsidR="00DB1739" w:rsidRDefault="004B35C3" w:rsidP="00A74FA0">
            <w:pPr>
              <w:spacing w:line="276" w:lineRule="auto"/>
            </w:pPr>
            <w:r>
              <w:t xml:space="preserve">YouTube recording of a </w:t>
            </w:r>
            <w:r w:rsidR="00DB1739">
              <w:t>Cherokee welcome song</w:t>
            </w:r>
          </w:p>
          <w:p w14:paraId="0F15C1D7" w14:textId="234AC5E9" w:rsidR="004B35C3" w:rsidRDefault="00A7389D" w:rsidP="00DB1739">
            <w:pPr>
              <w:spacing w:after="200" w:line="276" w:lineRule="auto"/>
              <w:rPr>
                <w:rFonts w:cstheme="minorHAnsi"/>
              </w:rPr>
            </w:pPr>
            <w:r>
              <w:t xml:space="preserve">Retrieved September, 2021, from </w:t>
            </w:r>
            <w:hyperlink r:id="rId130" w:history="1">
              <w:r w:rsidR="004B35C3" w:rsidRPr="00CC0627">
                <w:rPr>
                  <w:rStyle w:val="Hyperlink"/>
                  <w:rFonts w:cstheme="minorHAnsi"/>
                </w:rPr>
                <w:t>https://www.mamalisa.com/?t=es&amp;p=5498</w:t>
              </w:r>
            </w:hyperlink>
          </w:p>
          <w:p w14:paraId="1313A937" w14:textId="10623636" w:rsidR="004B35C3" w:rsidRDefault="004B35C3" w:rsidP="00A74FA0">
            <w:pPr>
              <w:spacing w:line="276" w:lineRule="auto"/>
            </w:pPr>
            <w:r>
              <w:t xml:space="preserve">Instructions for a Native American </w:t>
            </w:r>
            <w:r w:rsidR="00676D74">
              <w:t>Peoples</w:t>
            </w:r>
            <w:r>
              <w:t xml:space="preserve"> song/game</w:t>
            </w:r>
          </w:p>
          <w:p w14:paraId="6ABC6748" w14:textId="27E4A242" w:rsidR="004B35C3" w:rsidRDefault="00A7389D" w:rsidP="00DB1739">
            <w:pPr>
              <w:spacing w:after="200" w:line="276" w:lineRule="auto"/>
              <w:rPr>
                <w:rFonts w:cstheme="minorHAnsi"/>
              </w:rPr>
            </w:pPr>
            <w:r>
              <w:t xml:space="preserve">Retrieved September, 2021, from </w:t>
            </w:r>
            <w:hyperlink r:id="rId131" w:history="1">
              <w:r w:rsidR="004B35C3" w:rsidRPr="00CC0627">
                <w:rPr>
                  <w:rStyle w:val="Hyperlink"/>
                  <w:rFonts w:cstheme="minorHAnsi"/>
                </w:rPr>
                <w:t>http://www.apples4theteacher.com/native-american/games/guessing/hand-game.html</w:t>
              </w:r>
            </w:hyperlink>
          </w:p>
          <w:p w14:paraId="2EE1CAAF" w14:textId="77777777" w:rsidR="004B35C3" w:rsidRDefault="004B35C3" w:rsidP="00A74FA0">
            <w:pPr>
              <w:spacing w:line="276" w:lineRule="auto"/>
              <w:rPr>
                <w:rFonts w:cstheme="minorHAnsi"/>
              </w:rPr>
            </w:pPr>
            <w:r>
              <w:rPr>
                <w:rFonts w:cstheme="minorHAnsi"/>
              </w:rPr>
              <w:t>Sheet music for the song/game above</w:t>
            </w:r>
          </w:p>
          <w:p w14:paraId="6FDB2299" w14:textId="11C580E0" w:rsidR="004B35C3" w:rsidRPr="004B35C3" w:rsidRDefault="00A7389D" w:rsidP="0058194A">
            <w:pPr>
              <w:spacing w:line="276" w:lineRule="auto"/>
              <w:rPr>
                <w:rFonts w:cstheme="minorHAnsi"/>
              </w:rPr>
            </w:pPr>
            <w:r>
              <w:t xml:space="preserve">Retrieved September, 2021, from </w:t>
            </w:r>
            <w:hyperlink r:id="rId132" w:history="1">
              <w:r w:rsidR="004B35C3" w:rsidRPr="00CC0627">
                <w:rPr>
                  <w:rStyle w:val="Hyperlink"/>
                  <w:rFonts w:cstheme="minorHAnsi"/>
                </w:rPr>
                <w:t>https://kodaly.hnu.edu/song.cfm?id=608</w:t>
              </w:r>
            </w:hyperlink>
          </w:p>
        </w:tc>
      </w:tr>
    </w:tbl>
    <w:p w14:paraId="749A7FDC" w14:textId="7854BADE" w:rsidR="00922CD2" w:rsidRDefault="00922CD2" w:rsidP="00A7418F">
      <w:pPr>
        <w:spacing w:before="200" w:after="200" w:line="276" w:lineRule="auto"/>
      </w:pPr>
    </w:p>
    <w:p w14:paraId="24192A71" w14:textId="35D95DE3" w:rsidR="00A7418F" w:rsidRPr="00D50ABE" w:rsidRDefault="00A7418F" w:rsidP="00D50ABE">
      <w:pPr>
        <w:sectPr w:rsidR="00A7418F" w:rsidRPr="00D50ABE" w:rsidSect="00142D2B">
          <w:headerReference w:type="default" r:id="rId133"/>
          <w:pgSz w:w="11906" w:h="16838"/>
          <w:pgMar w:top="1644" w:right="1418" w:bottom="1276" w:left="1418" w:header="680" w:footer="567" w:gutter="0"/>
          <w:cols w:space="708"/>
          <w:docGrid w:linePitch="360"/>
        </w:sectPr>
      </w:pPr>
    </w:p>
    <w:p w14:paraId="35B9C3D6" w14:textId="77777777" w:rsidR="00C10DB1" w:rsidRDefault="00C10DB1" w:rsidP="00C10DB1">
      <w:pPr>
        <w:spacing w:after="0"/>
      </w:pPr>
      <w:r>
        <w:rPr>
          <w:noProof/>
          <w:lang w:eastAsia="en-AU"/>
        </w:rPr>
        <w:drawing>
          <wp:anchor distT="0" distB="0" distL="114300" distR="114300" simplePos="0" relativeHeight="251881471" behindDoc="1" locked="0" layoutInCell="1" allowOverlap="1" wp14:anchorId="5FE61AC1" wp14:editId="5E02002B">
            <wp:simplePos x="0" y="0"/>
            <wp:positionH relativeFrom="column">
              <wp:posOffset>-892175</wp:posOffset>
            </wp:positionH>
            <wp:positionV relativeFrom="paragraph">
              <wp:posOffset>-1043940</wp:posOffset>
            </wp:positionV>
            <wp:extent cx="7563677" cy="10698943"/>
            <wp:effectExtent l="0" t="0" r="0" b="762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2">
                      <a:extLst>
                        <a:ext uri="{28A0092B-C50C-407E-A947-70E740481C1C}">
                          <a14:useLocalDpi xmlns:a14="http://schemas.microsoft.com/office/drawing/2010/main" val="0"/>
                        </a:ext>
                      </a:extLst>
                    </a:blip>
                    <a:stretch>
                      <a:fillRect/>
                    </a:stretch>
                  </pic:blipFill>
                  <pic:spPr>
                    <a:xfrm>
                      <a:off x="0" y="0"/>
                      <a:ext cx="7563677" cy="10698943"/>
                    </a:xfrm>
                    <a:prstGeom prst="rect">
                      <a:avLst/>
                    </a:prstGeom>
                  </pic:spPr>
                </pic:pic>
              </a:graphicData>
            </a:graphic>
            <wp14:sizeRelH relativeFrom="margin">
              <wp14:pctWidth>0</wp14:pctWidth>
            </wp14:sizeRelH>
            <wp14:sizeRelV relativeFrom="margin">
              <wp14:pctHeight>0</wp14:pctHeight>
            </wp14:sizeRelV>
          </wp:anchor>
        </w:drawing>
      </w:r>
    </w:p>
    <w:p w14:paraId="329AAB5B" w14:textId="234619FD" w:rsidR="00C10DB1" w:rsidRPr="00F1439B" w:rsidRDefault="00C10DB1" w:rsidP="006C39F7">
      <w:pPr>
        <w:pStyle w:val="Appendixh1"/>
        <w:spacing w:before="10560"/>
        <w:ind w:right="706"/>
      </w:pPr>
      <w:bookmarkStart w:id="30" w:name="_Toc62719096"/>
      <w:bookmarkStart w:id="31" w:name="_Toc83994887"/>
      <w:r w:rsidRPr="00F1439B">
        <w:t xml:space="preserve">Appendix </w:t>
      </w:r>
      <w:r>
        <w:t>B</w:t>
      </w:r>
      <w:bookmarkEnd w:id="30"/>
      <w:r w:rsidR="00031785">
        <w:t>:</w:t>
      </w:r>
      <w:r w:rsidR="006A39A5">
        <w:t xml:space="preserve"> </w:t>
      </w:r>
      <w:r w:rsidR="00BF4004">
        <w:t>Ass</w:t>
      </w:r>
      <w:r w:rsidR="00031785">
        <w:t xml:space="preserve">essment </w:t>
      </w:r>
      <w:r w:rsidR="00D82069">
        <w:t>Exemplar</w:t>
      </w:r>
      <w:r w:rsidR="00031785">
        <w:t xml:space="preserve"> 1</w:t>
      </w:r>
      <w:bookmarkEnd w:id="31"/>
    </w:p>
    <w:p w14:paraId="6FC72DF8" w14:textId="41DCCFA4" w:rsidR="00C10DB1" w:rsidRDefault="00BF4004" w:rsidP="00031785">
      <w:pPr>
        <w:pStyle w:val="Appendixh2"/>
        <w:spacing w:line="240" w:lineRule="auto"/>
      </w:pPr>
      <w:r>
        <w:t>Dragon</w:t>
      </w:r>
      <w:r w:rsidR="00FB5D10">
        <w:t>’s</w:t>
      </w:r>
      <w:r>
        <w:t xml:space="preserve"> Lair</w:t>
      </w:r>
    </w:p>
    <w:p w14:paraId="15B5B4D8" w14:textId="77777777" w:rsidR="00C10DB1" w:rsidRPr="00F1439B" w:rsidRDefault="00C10DB1" w:rsidP="00C10DB1">
      <w:pPr>
        <w:pStyle w:val="Appendixh2"/>
        <w:sectPr w:rsidR="00C10DB1" w:rsidRPr="00F1439B" w:rsidSect="006A39A5">
          <w:headerReference w:type="default" r:id="rId134"/>
          <w:type w:val="oddPage"/>
          <w:pgSz w:w="11906" w:h="16838" w:code="9"/>
          <w:pgMar w:top="1644" w:right="1418" w:bottom="1276" w:left="1418" w:header="680" w:footer="567" w:gutter="0"/>
          <w:cols w:space="708"/>
          <w:docGrid w:linePitch="360"/>
        </w:sectPr>
      </w:pPr>
    </w:p>
    <w:p w14:paraId="29599B99" w14:textId="1B782A70" w:rsidR="00230B75" w:rsidRDefault="00FB5D10" w:rsidP="003D24F7">
      <w:pPr>
        <w:spacing w:after="200" w:line="276" w:lineRule="auto"/>
        <w:outlineLvl w:val="1"/>
        <w:rPr>
          <w:b/>
          <w:sz w:val="28"/>
          <w:szCs w:val="28"/>
        </w:rPr>
      </w:pPr>
      <w:r>
        <w:rPr>
          <w:b/>
          <w:sz w:val="28"/>
          <w:szCs w:val="28"/>
        </w:rPr>
        <w:t>Achievement S</w:t>
      </w:r>
      <w:r w:rsidR="00230B75" w:rsidRPr="00230B75">
        <w:rPr>
          <w:b/>
          <w:sz w:val="28"/>
          <w:szCs w:val="28"/>
        </w:rPr>
        <w:t>tandard</w:t>
      </w:r>
    </w:p>
    <w:p w14:paraId="6C00DE61" w14:textId="703DFE29" w:rsidR="003D24F7" w:rsidRPr="00230B75" w:rsidRDefault="003D24F7" w:rsidP="003D24F7">
      <w:pPr>
        <w:pStyle w:val="Assessmettasktitles"/>
      </w:pPr>
      <w:r>
        <w:t>What is assessed</w:t>
      </w:r>
    </w:p>
    <w:p w14:paraId="09AC87B4" w14:textId="69EF1BB4" w:rsidR="00230B75" w:rsidRPr="003D24F7" w:rsidRDefault="00230B75" w:rsidP="003D24F7">
      <w:pPr>
        <w:spacing w:after="200" w:line="276" w:lineRule="auto"/>
        <w:rPr>
          <w:rFonts w:eastAsia="Times New Roman" w:cstheme="minorHAnsi"/>
          <w:b/>
          <w:lang w:eastAsia="en-AU"/>
        </w:rPr>
      </w:pPr>
      <w:r w:rsidRPr="003D24F7">
        <w:rPr>
          <w:rFonts w:eastAsia="Times New Roman" w:cstheme="minorHAnsi"/>
          <w:b/>
          <w:lang w:eastAsia="en-AU"/>
        </w:rPr>
        <w:t xml:space="preserve">Note: areas assessed in this </w:t>
      </w:r>
      <w:r w:rsidR="00FB5D10" w:rsidRPr="003D24F7">
        <w:rPr>
          <w:rFonts w:eastAsia="Times New Roman" w:cstheme="minorHAnsi"/>
          <w:b/>
          <w:lang w:eastAsia="en-AU"/>
        </w:rPr>
        <w:t>task</w:t>
      </w:r>
      <w:r w:rsidRPr="003D24F7">
        <w:rPr>
          <w:rFonts w:eastAsia="Times New Roman" w:cstheme="minorHAnsi"/>
          <w:b/>
          <w:lang w:eastAsia="en-AU"/>
        </w:rPr>
        <w:t xml:space="preserve"> are indicated in bold.</w:t>
      </w:r>
    </w:p>
    <w:p w14:paraId="453ABBA3" w14:textId="77777777" w:rsidR="00FB5D10" w:rsidRPr="003D24F7" w:rsidRDefault="00FB5D10" w:rsidP="003D24F7">
      <w:pPr>
        <w:pStyle w:val="NormalWeb"/>
        <w:shd w:val="clear" w:color="auto" w:fill="FEFEFE"/>
        <w:spacing w:before="0" w:beforeAutospacing="0" w:after="200" w:afterAutospacing="0" w:line="276" w:lineRule="auto"/>
        <w:rPr>
          <w:rFonts w:asciiTheme="minorHAnsi" w:eastAsia="Times New Roman" w:hAnsiTheme="minorHAnsi" w:cstheme="minorHAnsi"/>
          <w:b/>
          <w:sz w:val="22"/>
          <w:szCs w:val="22"/>
        </w:rPr>
      </w:pPr>
      <w:r w:rsidRPr="003D24F7">
        <w:rPr>
          <w:rFonts w:asciiTheme="minorHAnsi" w:hAnsiTheme="minorHAnsi" w:cstheme="minorHAnsi"/>
          <w:sz w:val="22"/>
          <w:szCs w:val="22"/>
        </w:rPr>
        <w:t xml:space="preserve">At Standard, students </w:t>
      </w:r>
      <w:r w:rsidRPr="003D24F7">
        <w:rPr>
          <w:rFonts w:asciiTheme="minorHAnsi" w:hAnsiTheme="minorHAnsi" w:cstheme="minorHAnsi"/>
          <w:b/>
          <w:sz w:val="22"/>
          <w:szCs w:val="22"/>
        </w:rPr>
        <w:t>improvise and organise </w:t>
      </w:r>
      <w:hyperlink r:id="rId135" w:tooltip="Display the glossary entry for rhythm" w:history="1">
        <w:r w:rsidRPr="003D24F7">
          <w:rPr>
            <w:rStyle w:val="Hyperlink"/>
            <w:rFonts w:cstheme="minorHAnsi"/>
            <w:b/>
            <w:color w:val="auto"/>
            <w:sz w:val="22"/>
            <w:szCs w:val="22"/>
            <w:u w:val="none"/>
          </w:rPr>
          <w:t>rhythm</w:t>
        </w:r>
      </w:hyperlink>
      <w:r w:rsidRPr="003D24F7">
        <w:rPr>
          <w:rFonts w:asciiTheme="minorHAnsi" w:hAnsiTheme="minorHAnsi" w:cstheme="minorHAnsi"/>
          <w:b/>
          <w:sz w:val="22"/>
          <w:szCs w:val="22"/>
        </w:rPr>
        <w:t> patterns in </w:t>
      </w:r>
      <w:hyperlink r:id="rId136" w:tooltip="Display the glossary entry for simple time" w:history="1">
        <w:r w:rsidRPr="003D24F7">
          <w:rPr>
            <w:rStyle w:val="Hyperlink"/>
            <w:rFonts w:cstheme="minorHAnsi"/>
            <w:b/>
            <w:color w:val="auto"/>
            <w:sz w:val="22"/>
            <w:szCs w:val="22"/>
            <w:u w:val="none"/>
          </w:rPr>
          <w:t>simple time</w:t>
        </w:r>
      </w:hyperlink>
      <w:r w:rsidRPr="003D24F7">
        <w:rPr>
          <w:rFonts w:asciiTheme="minorHAnsi" w:hAnsiTheme="minorHAnsi" w:cstheme="minorHAnsi"/>
          <w:b/>
          <w:sz w:val="22"/>
          <w:szCs w:val="22"/>
        </w:rPr>
        <w:t> signatures</w:t>
      </w:r>
      <w:r w:rsidRPr="003D24F7">
        <w:rPr>
          <w:rFonts w:asciiTheme="minorHAnsi" w:hAnsiTheme="minorHAnsi" w:cstheme="minorHAnsi"/>
          <w:sz w:val="22"/>
          <w:szCs w:val="22"/>
        </w:rPr>
        <w:t xml:space="preserve">, with some errors. They usually recognise the difference between duple and triple time, and </w:t>
      </w:r>
      <w:r w:rsidRPr="003D24F7">
        <w:rPr>
          <w:rFonts w:asciiTheme="minorHAnsi" w:hAnsiTheme="minorHAnsi" w:cstheme="minorHAnsi"/>
          <w:b/>
          <w:sz w:val="22"/>
          <w:szCs w:val="22"/>
        </w:rPr>
        <w:t>use graphic and/or standard rhythmic </w:t>
      </w:r>
      <w:hyperlink r:id="rId137" w:tooltip="Display the glossary entry for notation" w:history="1">
        <w:r w:rsidRPr="003D24F7">
          <w:rPr>
            <w:rStyle w:val="Hyperlink"/>
            <w:rFonts w:cstheme="minorHAnsi"/>
            <w:b/>
            <w:color w:val="auto"/>
            <w:sz w:val="22"/>
            <w:szCs w:val="22"/>
            <w:u w:val="none"/>
          </w:rPr>
          <w:t>notation</w:t>
        </w:r>
      </w:hyperlink>
      <w:r w:rsidRPr="003D24F7">
        <w:rPr>
          <w:rFonts w:asciiTheme="minorHAnsi" w:hAnsiTheme="minorHAnsi" w:cstheme="minorHAnsi"/>
          <w:sz w:val="22"/>
          <w:szCs w:val="22"/>
        </w:rPr>
        <w:t xml:space="preserve">, with some errors. Students improvise and generally sing and </w:t>
      </w:r>
      <w:r w:rsidRPr="003D24F7">
        <w:rPr>
          <w:rFonts w:asciiTheme="minorHAnsi" w:hAnsiTheme="minorHAnsi" w:cstheme="minorHAnsi"/>
          <w:b/>
          <w:sz w:val="22"/>
          <w:szCs w:val="22"/>
        </w:rPr>
        <w:t>play pentatonic </w:t>
      </w:r>
      <w:hyperlink r:id="rId138" w:tooltip="Display the glossary entry for pitch" w:history="1">
        <w:r w:rsidRPr="003D24F7">
          <w:rPr>
            <w:rStyle w:val="Hyperlink"/>
            <w:rFonts w:cstheme="minorHAnsi"/>
            <w:b/>
            <w:color w:val="auto"/>
            <w:sz w:val="22"/>
            <w:szCs w:val="22"/>
            <w:u w:val="none"/>
          </w:rPr>
          <w:t>pitch</w:t>
        </w:r>
      </w:hyperlink>
      <w:r w:rsidRPr="003D24F7">
        <w:rPr>
          <w:rFonts w:asciiTheme="minorHAnsi" w:hAnsiTheme="minorHAnsi" w:cstheme="minorHAnsi"/>
          <w:b/>
          <w:sz w:val="22"/>
          <w:szCs w:val="22"/>
        </w:rPr>
        <w:t> patterns</w:t>
      </w:r>
      <w:r w:rsidRPr="003D24F7">
        <w:rPr>
          <w:rFonts w:asciiTheme="minorHAnsi" w:hAnsiTheme="minorHAnsi" w:cstheme="minorHAnsi"/>
          <w:sz w:val="22"/>
          <w:szCs w:val="22"/>
        </w:rPr>
        <w:t xml:space="preserve"> in tune. They identify and </w:t>
      </w:r>
      <w:r w:rsidRPr="003D24F7">
        <w:rPr>
          <w:rFonts w:asciiTheme="minorHAnsi" w:hAnsiTheme="minorHAnsi" w:cstheme="minorHAnsi"/>
          <w:b/>
          <w:sz w:val="22"/>
          <w:szCs w:val="22"/>
        </w:rPr>
        <w:t>incorporate </w:t>
      </w:r>
      <w:hyperlink r:id="rId139" w:tooltip="Display the glossary entry for tempo" w:history="1">
        <w:r w:rsidRPr="003D24F7">
          <w:rPr>
            <w:rStyle w:val="Hyperlink"/>
            <w:rFonts w:cstheme="minorHAnsi"/>
            <w:b/>
            <w:color w:val="auto"/>
            <w:sz w:val="22"/>
            <w:szCs w:val="22"/>
            <w:u w:val="none"/>
          </w:rPr>
          <w:t>tempo</w:t>
        </w:r>
      </w:hyperlink>
      <w:r w:rsidRPr="003D24F7">
        <w:rPr>
          <w:rFonts w:asciiTheme="minorHAnsi" w:hAnsiTheme="minorHAnsi" w:cstheme="minorHAnsi"/>
          <w:b/>
          <w:sz w:val="22"/>
          <w:szCs w:val="22"/>
        </w:rPr>
        <w:t> and some </w:t>
      </w:r>
      <w:hyperlink r:id="rId140" w:tooltip="Display the glossary entry for dynamics" w:history="1">
        <w:r w:rsidRPr="003D24F7">
          <w:rPr>
            <w:rStyle w:val="Hyperlink"/>
            <w:rFonts w:cstheme="minorHAnsi"/>
            <w:b/>
            <w:color w:val="auto"/>
            <w:sz w:val="22"/>
            <w:szCs w:val="22"/>
            <w:u w:val="none"/>
          </w:rPr>
          <w:t>dynamics</w:t>
        </w:r>
      </w:hyperlink>
      <w:r w:rsidRPr="003D24F7">
        <w:rPr>
          <w:rFonts w:asciiTheme="minorHAnsi" w:hAnsiTheme="minorHAnsi" w:cstheme="minorHAnsi"/>
          <w:sz w:val="22"/>
          <w:szCs w:val="22"/>
        </w:rPr>
        <w:t xml:space="preserve"> when composing and performing, </w:t>
      </w:r>
      <w:r w:rsidRPr="003D24F7">
        <w:rPr>
          <w:rFonts w:asciiTheme="minorHAnsi" w:hAnsiTheme="minorHAnsi" w:cstheme="minorHAnsi"/>
          <w:b/>
          <w:sz w:val="22"/>
          <w:szCs w:val="22"/>
        </w:rPr>
        <w:t>using some symbols or terminology</w:t>
      </w:r>
      <w:r w:rsidRPr="003D24F7">
        <w:rPr>
          <w:rFonts w:asciiTheme="minorHAnsi" w:hAnsiTheme="minorHAnsi" w:cstheme="minorHAnsi"/>
          <w:sz w:val="22"/>
          <w:szCs w:val="22"/>
        </w:rPr>
        <w:t xml:space="preserve">. Students </w:t>
      </w:r>
      <w:r w:rsidRPr="003D24F7">
        <w:rPr>
          <w:rFonts w:asciiTheme="minorHAnsi" w:hAnsiTheme="minorHAnsi" w:cstheme="minorHAnsi"/>
          <w:b/>
          <w:sz w:val="22"/>
          <w:szCs w:val="22"/>
        </w:rPr>
        <w:t>select appropriate instruments or sound sources</w:t>
      </w:r>
      <w:r w:rsidRPr="003D24F7">
        <w:rPr>
          <w:rFonts w:asciiTheme="minorHAnsi" w:hAnsiTheme="minorHAnsi" w:cstheme="minorHAnsi"/>
          <w:sz w:val="22"/>
          <w:szCs w:val="22"/>
        </w:rPr>
        <w:t xml:space="preserve"> to represent parts of their compositions, and </w:t>
      </w:r>
      <w:r w:rsidRPr="003D24F7">
        <w:rPr>
          <w:rFonts w:asciiTheme="minorHAnsi" w:hAnsiTheme="minorHAnsi" w:cstheme="minorHAnsi"/>
          <w:b/>
          <w:sz w:val="22"/>
          <w:szCs w:val="22"/>
        </w:rPr>
        <w:t>identify some forms and structural sections</w:t>
      </w:r>
      <w:r w:rsidRPr="003D24F7">
        <w:rPr>
          <w:rFonts w:asciiTheme="minorHAnsi" w:hAnsiTheme="minorHAnsi" w:cstheme="minorHAnsi"/>
          <w:sz w:val="22"/>
          <w:szCs w:val="22"/>
        </w:rPr>
        <w:t xml:space="preserve">. They generally sing and </w:t>
      </w:r>
      <w:r w:rsidRPr="003D24F7">
        <w:rPr>
          <w:rFonts w:asciiTheme="minorHAnsi" w:hAnsiTheme="minorHAnsi" w:cstheme="minorHAnsi"/>
          <w:b/>
          <w:sz w:val="22"/>
          <w:szCs w:val="22"/>
        </w:rPr>
        <w:t>play classroom instruments in tune, with mostly correct timing and </w:t>
      </w:r>
      <w:hyperlink r:id="rId141" w:tooltip="Display the glossary entry for technique" w:history="1">
        <w:r w:rsidRPr="003D24F7">
          <w:rPr>
            <w:rStyle w:val="Hyperlink"/>
            <w:rFonts w:cstheme="minorHAnsi"/>
            <w:b/>
            <w:color w:val="auto"/>
            <w:sz w:val="22"/>
            <w:szCs w:val="22"/>
            <w:u w:val="none"/>
          </w:rPr>
          <w:t>technique</w:t>
        </w:r>
      </w:hyperlink>
      <w:r w:rsidRPr="003D24F7">
        <w:rPr>
          <w:rFonts w:asciiTheme="minorHAnsi" w:hAnsiTheme="minorHAnsi" w:cstheme="minorHAnsi"/>
          <w:b/>
          <w:sz w:val="22"/>
          <w:szCs w:val="22"/>
        </w:rPr>
        <w:t>, incorporating some </w:t>
      </w:r>
      <w:hyperlink r:id="rId142" w:tooltip="Display the glossary entry for dynamics" w:history="1">
        <w:r w:rsidRPr="003D24F7">
          <w:rPr>
            <w:rStyle w:val="Hyperlink"/>
            <w:rFonts w:cstheme="minorHAnsi"/>
            <w:b/>
            <w:color w:val="auto"/>
            <w:sz w:val="22"/>
            <w:szCs w:val="22"/>
            <w:u w:val="none"/>
          </w:rPr>
          <w:t>dynamics</w:t>
        </w:r>
      </w:hyperlink>
      <w:r w:rsidRPr="003D24F7">
        <w:rPr>
          <w:rFonts w:asciiTheme="minorHAnsi" w:hAnsiTheme="minorHAnsi" w:cstheme="minorHAnsi"/>
          <w:b/>
          <w:sz w:val="22"/>
          <w:szCs w:val="22"/>
        </w:rPr>
        <w:t>.</w:t>
      </w:r>
    </w:p>
    <w:p w14:paraId="793D2B30" w14:textId="77777777" w:rsidR="00FB5D10" w:rsidRPr="003D24F7" w:rsidRDefault="00FB5D10" w:rsidP="003D24F7">
      <w:pPr>
        <w:pStyle w:val="NormalWeb"/>
        <w:shd w:val="clear" w:color="auto" w:fill="FEFEFE"/>
        <w:spacing w:before="0" w:beforeAutospacing="0" w:after="200" w:afterAutospacing="0" w:line="276" w:lineRule="auto"/>
        <w:rPr>
          <w:rFonts w:asciiTheme="minorHAnsi" w:hAnsiTheme="minorHAnsi" w:cstheme="minorHAnsi"/>
          <w:sz w:val="22"/>
          <w:szCs w:val="22"/>
        </w:rPr>
      </w:pPr>
      <w:r w:rsidRPr="003D24F7">
        <w:rPr>
          <w:rFonts w:asciiTheme="minorHAnsi" w:hAnsiTheme="minorHAnsi" w:cstheme="minorHAnsi"/>
          <w:sz w:val="22"/>
          <w:szCs w:val="22"/>
        </w:rPr>
        <w:t xml:space="preserve">Students listen and respond to music, and provide a link between the </w:t>
      </w:r>
      <w:r w:rsidRPr="003D24F7">
        <w:rPr>
          <w:rFonts w:asciiTheme="minorHAnsi" w:hAnsiTheme="minorHAnsi" w:cstheme="minorHAnsi"/>
          <w:b/>
          <w:sz w:val="22"/>
          <w:szCs w:val="22"/>
        </w:rPr>
        <w:t>use of a specific element of music to a particular </w:t>
      </w:r>
      <w:hyperlink r:id="rId143" w:tooltip="Display the glossary entry for context" w:history="1">
        <w:r w:rsidRPr="003D24F7">
          <w:rPr>
            <w:rStyle w:val="Hyperlink"/>
            <w:rFonts w:cstheme="minorHAnsi"/>
            <w:b/>
            <w:color w:val="auto"/>
            <w:sz w:val="22"/>
            <w:szCs w:val="22"/>
            <w:u w:val="none"/>
          </w:rPr>
          <w:t>context</w:t>
        </w:r>
      </w:hyperlink>
      <w:r w:rsidRPr="003D24F7">
        <w:rPr>
          <w:rFonts w:asciiTheme="minorHAnsi" w:hAnsiTheme="minorHAnsi" w:cstheme="minorHAnsi"/>
          <w:b/>
          <w:sz w:val="22"/>
          <w:szCs w:val="22"/>
        </w:rPr>
        <w:t>, mood or character</w:t>
      </w:r>
      <w:r w:rsidRPr="003D24F7">
        <w:rPr>
          <w:rFonts w:asciiTheme="minorHAnsi" w:hAnsiTheme="minorHAnsi" w:cstheme="minorHAnsi"/>
          <w:sz w:val="22"/>
          <w:szCs w:val="22"/>
        </w:rPr>
        <w:t>. They identify some instruments and associate music with a particular place, occasion or </w:t>
      </w:r>
      <w:hyperlink r:id="rId144" w:tooltip="Display the glossary entry for context" w:history="1">
        <w:r w:rsidRPr="003D24F7">
          <w:rPr>
            <w:rStyle w:val="Hyperlink"/>
            <w:rFonts w:cstheme="minorHAnsi"/>
            <w:color w:val="auto"/>
            <w:sz w:val="22"/>
            <w:szCs w:val="22"/>
            <w:u w:val="none"/>
          </w:rPr>
          <w:t>context</w:t>
        </w:r>
      </w:hyperlink>
      <w:r w:rsidRPr="003D24F7">
        <w:rPr>
          <w:rFonts w:asciiTheme="minorHAnsi" w:hAnsiTheme="minorHAnsi" w:cstheme="minorHAnsi"/>
          <w:sz w:val="22"/>
          <w:szCs w:val="22"/>
        </w:rPr>
        <w:t>.</w:t>
      </w:r>
    </w:p>
    <w:p w14:paraId="6575E1C1" w14:textId="203C52A1" w:rsidR="00230B75" w:rsidRPr="003D24F7" w:rsidRDefault="00230B75" w:rsidP="003D24F7">
      <w:pPr>
        <w:spacing w:line="276" w:lineRule="auto"/>
        <w:rPr>
          <w:rFonts w:eastAsia="Times New Roman" w:cstheme="minorHAnsi"/>
          <w:b/>
          <w:sz w:val="24"/>
          <w:szCs w:val="28"/>
        </w:rPr>
      </w:pPr>
      <w:r w:rsidRPr="003D24F7">
        <w:rPr>
          <w:rFonts w:eastAsia="Times New Roman" w:cstheme="minorHAnsi"/>
          <w:b/>
          <w:sz w:val="32"/>
          <w:szCs w:val="28"/>
        </w:rPr>
        <w:br w:type="page"/>
      </w:r>
    </w:p>
    <w:p w14:paraId="76629D06" w14:textId="2CCBF089" w:rsidR="00230B75" w:rsidRPr="00230B75" w:rsidRDefault="00230B75" w:rsidP="00230B75">
      <w:pPr>
        <w:spacing w:after="200"/>
        <w:outlineLvl w:val="1"/>
        <w:rPr>
          <w:b/>
          <w:sz w:val="28"/>
          <w:szCs w:val="28"/>
        </w:rPr>
      </w:pPr>
      <w:r w:rsidRPr="00230B75">
        <w:rPr>
          <w:b/>
          <w:sz w:val="28"/>
          <w:szCs w:val="28"/>
        </w:rPr>
        <w:t>Assessment task</w:t>
      </w:r>
    </w:p>
    <w:p w14:paraId="402EEF4F" w14:textId="77777777" w:rsidR="00230B75" w:rsidRPr="00230B75" w:rsidRDefault="00230B75" w:rsidP="003D24F7">
      <w:pPr>
        <w:pStyle w:val="Assessmettasktitles"/>
      </w:pPr>
      <w:r w:rsidRPr="00230B75">
        <w:t>Title of task</w:t>
      </w:r>
    </w:p>
    <w:p w14:paraId="639F748D" w14:textId="2C21BA6A" w:rsidR="00230B75" w:rsidRPr="008E66F4" w:rsidRDefault="008E66F4" w:rsidP="003D24F7">
      <w:pPr>
        <w:spacing w:after="200" w:line="276" w:lineRule="auto"/>
      </w:pPr>
      <w:r>
        <w:rPr>
          <w:rFonts w:ascii="Calibri" w:eastAsia="Times New Roman" w:hAnsi="Calibri" w:cs="Calibri"/>
          <w:lang w:eastAsia="en-AU"/>
        </w:rPr>
        <w:t>Dragon’s lair</w:t>
      </w:r>
    </w:p>
    <w:p w14:paraId="774730AB" w14:textId="77777777" w:rsidR="00230B75" w:rsidRPr="00230B75" w:rsidRDefault="00230B75" w:rsidP="003D24F7">
      <w:pPr>
        <w:pStyle w:val="Assessmettasktitles"/>
      </w:pPr>
      <w:r w:rsidRPr="00230B75">
        <w:t>Task details</w:t>
      </w:r>
    </w:p>
    <w:p w14:paraId="53C27D6F" w14:textId="5EB87098" w:rsidR="00D65B0B" w:rsidRDefault="00230B75" w:rsidP="003D24F7">
      <w:pPr>
        <w:tabs>
          <w:tab w:val="left" w:pos="2552"/>
        </w:tabs>
        <w:spacing w:after="200" w:line="276" w:lineRule="auto"/>
        <w:ind w:left="2550" w:hanging="2550"/>
        <w:rPr>
          <w:rFonts w:ascii="Calibri" w:eastAsia="Times New Roman" w:hAnsi="Calibri" w:cs="Times New Roman"/>
          <w:szCs w:val="21"/>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r w:rsidR="00D65B0B">
        <w:rPr>
          <w:rFonts w:ascii="Calibri" w:eastAsia="Times New Roman" w:hAnsi="Calibri" w:cs="Calibri"/>
          <w:b/>
          <w:lang w:eastAsia="en-AU"/>
        </w:rPr>
        <w:tab/>
      </w:r>
      <w:r w:rsidR="00D65B0B">
        <w:rPr>
          <w:rFonts w:ascii="Calibri" w:eastAsia="Times New Roman" w:hAnsi="Calibri" w:cs="Times New Roman"/>
          <w:szCs w:val="21"/>
          <w:lang w:eastAsia="en-AU"/>
        </w:rPr>
        <w:t xml:space="preserve">Students </w:t>
      </w:r>
      <w:r w:rsidR="00A87AE2">
        <w:rPr>
          <w:rFonts w:ascii="Calibri" w:eastAsia="Times New Roman" w:hAnsi="Calibri" w:cs="Times New Roman"/>
          <w:szCs w:val="21"/>
          <w:lang w:eastAsia="en-AU"/>
        </w:rPr>
        <w:t xml:space="preserve">identify specific characteristics of a dragon and create a musical composition to represent the chosen characteristics. They </w:t>
      </w:r>
      <w:r w:rsidR="00D65B0B">
        <w:rPr>
          <w:rFonts w:ascii="Calibri" w:eastAsia="Times New Roman" w:hAnsi="Calibri" w:cs="Times New Roman"/>
          <w:szCs w:val="21"/>
          <w:lang w:eastAsia="en-AU"/>
        </w:rPr>
        <w:t xml:space="preserve">select </w:t>
      </w:r>
      <w:r w:rsidR="00A87AE2">
        <w:rPr>
          <w:rFonts w:ascii="Calibri" w:eastAsia="Times New Roman" w:hAnsi="Calibri" w:cs="Times New Roman"/>
          <w:szCs w:val="21"/>
          <w:lang w:eastAsia="en-AU"/>
        </w:rPr>
        <w:t xml:space="preserve">appropriate </w:t>
      </w:r>
      <w:r w:rsidR="00D65B0B">
        <w:rPr>
          <w:rFonts w:ascii="Calibri" w:eastAsia="Times New Roman" w:hAnsi="Calibri" w:cs="Times New Roman"/>
          <w:szCs w:val="21"/>
          <w:lang w:eastAsia="en-AU"/>
        </w:rPr>
        <w:t>non-tuned percussion instruments to represent different characteristics of a dragon</w:t>
      </w:r>
      <w:r w:rsidR="00A87AE2">
        <w:rPr>
          <w:rFonts w:ascii="Calibri" w:eastAsia="Times New Roman" w:hAnsi="Calibri" w:cs="Times New Roman"/>
          <w:szCs w:val="21"/>
          <w:lang w:eastAsia="en-AU"/>
        </w:rPr>
        <w:t>, demonstrating some understanding of timbre</w:t>
      </w:r>
      <w:r w:rsidR="00D65B0B">
        <w:rPr>
          <w:rFonts w:ascii="Calibri" w:eastAsia="Times New Roman" w:hAnsi="Calibri" w:cs="Times New Roman"/>
          <w:szCs w:val="21"/>
          <w:lang w:eastAsia="en-AU"/>
        </w:rPr>
        <w:t>.</w:t>
      </w:r>
      <w:r w:rsidR="00A87AE2">
        <w:rPr>
          <w:rFonts w:ascii="Calibri" w:eastAsia="Times New Roman" w:hAnsi="Calibri" w:cs="Times New Roman"/>
          <w:szCs w:val="21"/>
          <w:lang w:eastAsia="en-AU"/>
        </w:rPr>
        <w:t xml:space="preserve"> Students</w:t>
      </w:r>
      <w:r w:rsidR="00D65B0B">
        <w:rPr>
          <w:rFonts w:ascii="Calibri" w:eastAsia="Times New Roman" w:hAnsi="Calibri" w:cs="Times New Roman"/>
          <w:szCs w:val="21"/>
          <w:lang w:eastAsia="en-AU"/>
        </w:rPr>
        <w:t xml:space="preserve"> apply </w:t>
      </w:r>
      <w:r w:rsidR="00A87AE2">
        <w:rPr>
          <w:rFonts w:ascii="Calibri" w:eastAsia="Times New Roman" w:hAnsi="Calibri" w:cs="Times New Roman"/>
          <w:szCs w:val="21"/>
          <w:lang w:eastAsia="en-AU"/>
        </w:rPr>
        <w:t>their understanding of dynamics and tempo and nominate a dynamic and tempo for each of the selected non-tuned percussion</w:t>
      </w:r>
      <w:r w:rsidR="00D65B0B">
        <w:rPr>
          <w:rFonts w:ascii="Calibri" w:eastAsia="Times New Roman" w:hAnsi="Calibri" w:cs="Times New Roman"/>
          <w:szCs w:val="21"/>
          <w:lang w:eastAsia="en-AU"/>
        </w:rPr>
        <w:t xml:space="preserve"> instrument</w:t>
      </w:r>
      <w:r w:rsidR="00A87AE2">
        <w:rPr>
          <w:rFonts w:ascii="Calibri" w:eastAsia="Times New Roman" w:hAnsi="Calibri" w:cs="Times New Roman"/>
          <w:szCs w:val="21"/>
          <w:lang w:eastAsia="en-AU"/>
        </w:rPr>
        <w:t xml:space="preserve">s. </w:t>
      </w:r>
      <w:r w:rsidR="00D65B0B">
        <w:rPr>
          <w:rFonts w:ascii="Calibri" w:eastAsia="Times New Roman" w:hAnsi="Calibri" w:cs="Times New Roman"/>
          <w:szCs w:val="21"/>
          <w:lang w:eastAsia="en-AU"/>
        </w:rPr>
        <w:t xml:space="preserve"> </w:t>
      </w:r>
      <w:r w:rsidR="00A87AE2">
        <w:rPr>
          <w:rFonts w:ascii="Calibri" w:eastAsia="Times New Roman" w:hAnsi="Calibri" w:cs="Times New Roman"/>
          <w:szCs w:val="21"/>
          <w:lang w:eastAsia="en-AU"/>
        </w:rPr>
        <w:t xml:space="preserve">Students demonstrate their understanding of graphic and </w:t>
      </w:r>
      <w:r w:rsidR="00D65B0B">
        <w:rPr>
          <w:rFonts w:ascii="Calibri" w:eastAsia="Times New Roman" w:hAnsi="Calibri" w:cs="Times New Roman"/>
          <w:szCs w:val="21"/>
          <w:lang w:eastAsia="en-AU"/>
        </w:rPr>
        <w:t>standard notation</w:t>
      </w:r>
      <w:r w:rsidR="00A87AE2">
        <w:rPr>
          <w:rFonts w:ascii="Calibri" w:eastAsia="Times New Roman" w:hAnsi="Calibri" w:cs="Times New Roman"/>
          <w:szCs w:val="21"/>
          <w:lang w:eastAsia="en-AU"/>
        </w:rPr>
        <w:t xml:space="preserve"> by using both to record their music ideas. </w:t>
      </w:r>
      <w:r w:rsidR="00D65B0B">
        <w:rPr>
          <w:rFonts w:ascii="Calibri" w:eastAsia="Times New Roman" w:hAnsi="Calibri" w:cs="Times New Roman"/>
          <w:szCs w:val="21"/>
          <w:lang w:eastAsia="en-AU"/>
        </w:rPr>
        <w:t xml:space="preserve"> </w:t>
      </w:r>
      <w:r w:rsidR="00A87AE2">
        <w:rPr>
          <w:rFonts w:ascii="Calibri" w:eastAsia="Times New Roman" w:hAnsi="Calibri" w:cs="Times New Roman"/>
          <w:szCs w:val="21"/>
          <w:lang w:eastAsia="en-AU"/>
        </w:rPr>
        <w:t>They use appropriate terminology to reflect the way they wan</w:t>
      </w:r>
      <w:r w:rsidR="003D24F7">
        <w:rPr>
          <w:rFonts w:ascii="Calibri" w:eastAsia="Times New Roman" w:hAnsi="Calibri" w:cs="Times New Roman"/>
          <w:szCs w:val="21"/>
          <w:lang w:eastAsia="en-AU"/>
        </w:rPr>
        <w:t>t the instruments to be played.</w:t>
      </w:r>
    </w:p>
    <w:p w14:paraId="1F55341A" w14:textId="46B98724" w:rsidR="00AF2E60" w:rsidRPr="00A74FA0" w:rsidRDefault="00AF2E60" w:rsidP="00A74FA0">
      <w:pPr>
        <w:tabs>
          <w:tab w:val="left" w:pos="2552"/>
        </w:tabs>
        <w:spacing w:after="200" w:line="276" w:lineRule="auto"/>
        <w:ind w:left="2550" w:firstLine="2"/>
        <w:rPr>
          <w:rFonts w:ascii="Calibri" w:eastAsia="Times New Roman" w:hAnsi="Calibri" w:cs="Times New Roman"/>
          <w:szCs w:val="21"/>
          <w:lang w:eastAsia="en-AU"/>
        </w:rPr>
      </w:pPr>
      <w:r w:rsidRPr="00A74FA0">
        <w:rPr>
          <w:rFonts w:ascii="Calibri" w:eastAsia="Times New Roman" w:hAnsi="Calibri" w:cs="Times New Roman"/>
          <w:szCs w:val="21"/>
          <w:lang w:eastAsia="en-AU"/>
        </w:rPr>
        <w:t>The music will reflect a moment in time of a dragon’s routine. For example: a dragon waking up in the morning, a dragon coming in to land after a long flight, a dragon chasing some prey, a dragon looking out over the land from the top of a mountain. A class brainstorm of ideas will assist students to initiate their own thinking.</w:t>
      </w:r>
    </w:p>
    <w:p w14:paraId="0A2F0EC5" w14:textId="4F7589EE" w:rsidR="00AF2E60" w:rsidRDefault="00E94D32" w:rsidP="003D24F7">
      <w:pPr>
        <w:tabs>
          <w:tab w:val="left" w:pos="2552"/>
        </w:tabs>
        <w:spacing w:after="200" w:line="276" w:lineRule="auto"/>
        <w:ind w:left="2550" w:hanging="2550"/>
        <w:rPr>
          <w:rFonts w:ascii="Calibri" w:eastAsia="Times New Roman" w:hAnsi="Calibri" w:cs="Calibri"/>
          <w:lang w:eastAsia="en-AU"/>
        </w:rPr>
      </w:pPr>
      <w:r>
        <w:rPr>
          <w:rFonts w:ascii="Calibri" w:eastAsia="Times New Roman" w:hAnsi="Calibri" w:cs="Calibri"/>
          <w:b/>
          <w:lang w:eastAsia="en-AU"/>
        </w:rPr>
        <w:tab/>
      </w:r>
      <w:r>
        <w:rPr>
          <w:rFonts w:ascii="Calibri" w:eastAsia="Times New Roman" w:hAnsi="Calibri" w:cs="Calibri"/>
          <w:lang w:eastAsia="en-AU"/>
        </w:rPr>
        <w:t xml:space="preserve">Students </w:t>
      </w:r>
      <w:r w:rsidR="00AF2E60">
        <w:rPr>
          <w:rFonts w:ascii="Calibri" w:eastAsia="Times New Roman" w:hAnsi="Calibri" w:cs="Calibri"/>
          <w:lang w:eastAsia="en-AU"/>
        </w:rPr>
        <w:t>create a two-note melodic ostinato based on the pentatonic scale and their own rhythm and notate the ostinato as a solfa pattern. There is also a spoken component of a phrase expressed as an ostinato and reflects one of the characteristics</w:t>
      </w:r>
      <w:r w:rsidR="003D24F7">
        <w:rPr>
          <w:rFonts w:ascii="Calibri" w:eastAsia="Times New Roman" w:hAnsi="Calibri" w:cs="Calibri"/>
          <w:lang w:eastAsia="en-AU"/>
        </w:rPr>
        <w:t xml:space="preserve"> they have chosen to represent.</w:t>
      </w:r>
    </w:p>
    <w:p w14:paraId="53413CE1" w14:textId="5C8BB6BE" w:rsidR="00E94D32" w:rsidRDefault="00AF2E60" w:rsidP="00A74FA0">
      <w:pPr>
        <w:tabs>
          <w:tab w:val="left" w:pos="2552"/>
        </w:tabs>
        <w:spacing w:after="0" w:line="276" w:lineRule="auto"/>
        <w:ind w:left="2550" w:hanging="2550"/>
        <w:rPr>
          <w:rFonts w:ascii="Calibri" w:eastAsia="Times New Roman" w:hAnsi="Calibri" w:cs="Calibri"/>
          <w:lang w:eastAsia="en-AU"/>
        </w:rPr>
      </w:pPr>
      <w:r>
        <w:rPr>
          <w:rFonts w:ascii="Calibri" w:eastAsia="Times New Roman" w:hAnsi="Calibri" w:cs="Calibri"/>
          <w:lang w:eastAsia="en-AU"/>
        </w:rPr>
        <w:tab/>
        <w:t>The students structure their music composition in the following form:</w:t>
      </w:r>
    </w:p>
    <w:p w14:paraId="66ED4D76" w14:textId="66F3699F" w:rsidR="00AF2E60" w:rsidRDefault="00AF2E60" w:rsidP="003D24F7">
      <w:pPr>
        <w:pStyle w:val="ListParagraph"/>
        <w:numPr>
          <w:ilvl w:val="0"/>
          <w:numId w:val="42"/>
        </w:numPr>
        <w:spacing w:after="200" w:line="276" w:lineRule="auto"/>
        <w:ind w:left="2909" w:hanging="357"/>
      </w:pPr>
      <w:r>
        <w:t>introduction</w:t>
      </w:r>
    </w:p>
    <w:p w14:paraId="2DD71D35" w14:textId="77777777" w:rsidR="00AF2E60" w:rsidRDefault="00AF2E60" w:rsidP="003D24F7">
      <w:pPr>
        <w:pStyle w:val="ListParagraph"/>
        <w:numPr>
          <w:ilvl w:val="0"/>
          <w:numId w:val="42"/>
        </w:numPr>
        <w:spacing w:after="200" w:line="276" w:lineRule="auto"/>
        <w:ind w:left="2909" w:hanging="357"/>
      </w:pPr>
      <w:r>
        <w:t>body of music incorporating the following elements:</w:t>
      </w:r>
    </w:p>
    <w:p w14:paraId="38C196C3" w14:textId="726A2B5A" w:rsidR="00AF2E60" w:rsidRDefault="00AF2E60" w:rsidP="003D24F7">
      <w:pPr>
        <w:pStyle w:val="ListParagraph"/>
        <w:numPr>
          <w:ilvl w:val="0"/>
          <w:numId w:val="132"/>
        </w:numPr>
        <w:spacing w:after="200" w:line="276" w:lineRule="auto"/>
        <w:ind w:left="3266" w:hanging="357"/>
      </w:pPr>
      <w:r>
        <w:t xml:space="preserve">melodic ostinato comprising two notes from the pentatonic scale and rhythm of their own choice </w:t>
      </w:r>
    </w:p>
    <w:p w14:paraId="75C18A15" w14:textId="77777777" w:rsidR="00AF2E60" w:rsidRDefault="00AF2E60" w:rsidP="00A74FA0">
      <w:pPr>
        <w:pStyle w:val="ListParagraph"/>
        <w:numPr>
          <w:ilvl w:val="0"/>
          <w:numId w:val="132"/>
        </w:numPr>
        <w:spacing w:after="200" w:line="276" w:lineRule="auto"/>
        <w:ind w:left="3266" w:hanging="357"/>
      </w:pPr>
      <w:r>
        <w:t>two non-tuned percussion instruments playing two different rhythmic ostinatos</w:t>
      </w:r>
    </w:p>
    <w:p w14:paraId="1CDB4044" w14:textId="77777777" w:rsidR="00AF2E60" w:rsidRDefault="00AF2E60" w:rsidP="00A74FA0">
      <w:pPr>
        <w:pStyle w:val="ListParagraph"/>
        <w:numPr>
          <w:ilvl w:val="0"/>
          <w:numId w:val="132"/>
        </w:numPr>
        <w:spacing w:after="0" w:line="276" w:lineRule="auto"/>
        <w:ind w:left="3266" w:hanging="357"/>
      </w:pPr>
      <w:r>
        <w:t>a spoken phrase expressed as an ostinato – this is derived from the characteristics and/or the moment in time they have identified for their dragon</w:t>
      </w:r>
    </w:p>
    <w:p w14:paraId="76EE7E0C" w14:textId="239BC015" w:rsidR="00AF2E60" w:rsidRPr="00AF2E60" w:rsidRDefault="00AF2E60" w:rsidP="003D24F7">
      <w:pPr>
        <w:pStyle w:val="ListParagraph"/>
        <w:numPr>
          <w:ilvl w:val="0"/>
          <w:numId w:val="42"/>
        </w:numPr>
        <w:spacing w:after="200" w:line="276" w:lineRule="auto"/>
        <w:ind w:left="2909" w:hanging="357"/>
      </w:pPr>
      <w:r>
        <w:t>coda.</w:t>
      </w:r>
    </w:p>
    <w:p w14:paraId="0EB16C04" w14:textId="16AD9D77" w:rsidR="00A87AE2" w:rsidRPr="00A87AE2" w:rsidRDefault="00A87AE2" w:rsidP="003D24F7">
      <w:pPr>
        <w:tabs>
          <w:tab w:val="left" w:pos="2552"/>
        </w:tabs>
        <w:spacing w:after="200" w:line="276" w:lineRule="auto"/>
        <w:ind w:left="2550" w:hanging="2550"/>
        <w:rPr>
          <w:rFonts w:ascii="Calibri" w:eastAsia="Times New Roman" w:hAnsi="Calibri" w:cs="Times New Roman"/>
          <w:szCs w:val="21"/>
          <w:lang w:eastAsia="en-AU"/>
        </w:rPr>
      </w:pPr>
      <w:r>
        <w:rPr>
          <w:rFonts w:ascii="Calibri" w:eastAsia="Times New Roman" w:hAnsi="Calibri" w:cs="Calibri"/>
          <w:lang w:eastAsia="en-AU"/>
        </w:rPr>
        <w:tab/>
      </w:r>
      <w:r w:rsidRPr="00A87AE2">
        <w:rPr>
          <w:rFonts w:ascii="Calibri" w:eastAsia="Times New Roman" w:hAnsi="Calibri" w:cs="Calibri"/>
          <w:lang w:eastAsia="en-AU"/>
        </w:rPr>
        <w:t>Students work indepen</w:t>
      </w:r>
      <w:r>
        <w:rPr>
          <w:rFonts w:ascii="Calibri" w:eastAsia="Times New Roman" w:hAnsi="Calibri" w:cs="Calibri"/>
          <w:lang w:eastAsia="en-AU"/>
        </w:rPr>
        <w:t>dently to create their musical composition and record all their music ideas on a composition worksheet. They record</w:t>
      </w:r>
      <w:r w:rsidR="00E94D32">
        <w:rPr>
          <w:rFonts w:ascii="Calibri" w:eastAsia="Times New Roman" w:hAnsi="Calibri" w:cs="Calibri"/>
          <w:lang w:eastAsia="en-AU"/>
        </w:rPr>
        <w:t xml:space="preserve"> rhythms using stick notation</w:t>
      </w:r>
      <w:r>
        <w:rPr>
          <w:rFonts w:ascii="Calibri" w:eastAsia="Times New Roman" w:hAnsi="Calibri" w:cs="Calibri"/>
          <w:lang w:eastAsia="en-AU"/>
        </w:rPr>
        <w:t xml:space="preserve"> </w:t>
      </w:r>
      <w:r w:rsidR="00E94D32">
        <w:rPr>
          <w:rFonts w:ascii="Calibri" w:eastAsia="Times New Roman" w:hAnsi="Calibri" w:cs="Calibri"/>
          <w:lang w:eastAsia="en-AU"/>
        </w:rPr>
        <w:t xml:space="preserve">and present their complete </w:t>
      </w:r>
      <w:r w:rsidR="003D24F7">
        <w:rPr>
          <w:rFonts w:ascii="Calibri" w:eastAsia="Times New Roman" w:hAnsi="Calibri" w:cs="Calibri"/>
          <w:lang w:eastAsia="en-AU"/>
        </w:rPr>
        <w:t>composition as a graphic score.</w:t>
      </w:r>
    </w:p>
    <w:p w14:paraId="0122FC19" w14:textId="4E48705F" w:rsidR="00230B75" w:rsidRPr="00230B75" w:rsidRDefault="00D65B0B" w:rsidP="003D24F7">
      <w:pPr>
        <w:tabs>
          <w:tab w:val="left" w:pos="2552"/>
        </w:tabs>
        <w:spacing w:after="200" w:line="276" w:lineRule="auto"/>
        <w:ind w:left="2550" w:hanging="2550"/>
        <w:rPr>
          <w:rFonts w:ascii="Calibri" w:eastAsia="Times New Roman" w:hAnsi="Calibri" w:cs="Calibri"/>
          <w:lang w:eastAsia="en-AU"/>
        </w:rPr>
      </w:pPr>
      <w:r>
        <w:rPr>
          <w:rFonts w:ascii="Calibri" w:eastAsia="Times New Roman" w:hAnsi="Calibri" w:cs="Calibri"/>
          <w:b/>
          <w:lang w:eastAsia="en-AU"/>
        </w:rPr>
        <w:tab/>
      </w:r>
      <w:r>
        <w:rPr>
          <w:rFonts w:ascii="Calibri" w:eastAsia="Times New Roman" w:hAnsi="Calibri" w:cs="Calibri"/>
          <w:lang w:eastAsia="en-AU"/>
        </w:rPr>
        <w:t xml:space="preserve">Students work collaboratively with their peers to perform their music and then reflect on their own performance. </w:t>
      </w:r>
      <w:r>
        <w:rPr>
          <w:rFonts w:ascii="Calibri" w:eastAsia="Times New Roman" w:hAnsi="Calibri" w:cs="Times New Roman"/>
          <w:szCs w:val="21"/>
          <w:lang w:eastAsia="en-AU"/>
        </w:rPr>
        <w:t xml:space="preserve"> </w:t>
      </w:r>
    </w:p>
    <w:p w14:paraId="362DF4D1" w14:textId="02B90961" w:rsidR="00230B75" w:rsidRPr="00230B75" w:rsidRDefault="00230B75" w:rsidP="003D24F7">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Type of assessment</w:t>
      </w:r>
      <w:r w:rsidRPr="00230B75">
        <w:rPr>
          <w:rFonts w:ascii="Calibri" w:eastAsia="Times New Roman" w:hAnsi="Calibri" w:cs="Calibri"/>
          <w:lang w:eastAsia="en-AU"/>
        </w:rPr>
        <w:tab/>
      </w:r>
      <w:r w:rsidR="008E66F4">
        <w:rPr>
          <w:rFonts w:ascii="Calibri" w:eastAsia="Times New Roman" w:hAnsi="Calibri" w:cs="Calibri"/>
          <w:lang w:eastAsia="en-AU"/>
        </w:rPr>
        <w:t>Summative</w:t>
      </w:r>
      <w:r w:rsidR="009314AF">
        <w:rPr>
          <w:rFonts w:ascii="Calibri" w:eastAsia="Times New Roman" w:hAnsi="Calibri" w:cs="Calibri"/>
          <w:lang w:eastAsia="en-AU"/>
        </w:rPr>
        <w:t xml:space="preserve"> assessment – Making and Responding</w:t>
      </w:r>
    </w:p>
    <w:p w14:paraId="1C15D670" w14:textId="1BEE8723" w:rsidR="00230B75" w:rsidRDefault="00230B75" w:rsidP="00A74FA0">
      <w:pPr>
        <w:tabs>
          <w:tab w:val="left" w:pos="2552"/>
        </w:tabs>
        <w:spacing w:after="0" w:line="276" w:lineRule="auto"/>
        <w:ind w:left="2550" w:hanging="2550"/>
        <w:rPr>
          <w:rFonts w:ascii="Calibri" w:eastAsia="Times New Roman" w:hAnsi="Calibri" w:cs="Times New Roman"/>
          <w:szCs w:val="21"/>
          <w:lang w:eastAsia="en-AU"/>
        </w:rPr>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r w:rsidR="009314AF">
        <w:rPr>
          <w:rFonts w:ascii="Calibri" w:eastAsia="Times New Roman" w:hAnsi="Calibri" w:cs="Times New Roman"/>
          <w:szCs w:val="21"/>
          <w:lang w:eastAsia="en-AU"/>
        </w:rPr>
        <w:t>Evaluate student</w:t>
      </w:r>
      <w:r w:rsidR="000B7397">
        <w:rPr>
          <w:rFonts w:ascii="Calibri" w:eastAsia="Times New Roman" w:hAnsi="Calibri" w:cs="Times New Roman"/>
          <w:szCs w:val="21"/>
          <w:lang w:eastAsia="en-AU"/>
        </w:rPr>
        <w:t>s’</w:t>
      </w:r>
      <w:r w:rsidR="009314AF">
        <w:rPr>
          <w:rFonts w:ascii="Calibri" w:eastAsia="Times New Roman" w:hAnsi="Calibri" w:cs="Times New Roman"/>
          <w:szCs w:val="21"/>
          <w:lang w:eastAsia="en-AU"/>
        </w:rPr>
        <w:t xml:space="preserve"> understanding of the composition process by their ability</w:t>
      </w:r>
      <w:r w:rsidR="00D65B0B">
        <w:rPr>
          <w:rFonts w:ascii="Calibri" w:eastAsia="Times New Roman" w:hAnsi="Calibri" w:cs="Times New Roman"/>
          <w:szCs w:val="21"/>
          <w:lang w:eastAsia="en-AU"/>
        </w:rPr>
        <w:t xml:space="preserve"> to:</w:t>
      </w:r>
    </w:p>
    <w:p w14:paraId="16144DC3" w14:textId="66D194F2" w:rsidR="00D65B0B" w:rsidRPr="00D65B0B" w:rsidRDefault="00D65B0B" w:rsidP="003D24F7">
      <w:pPr>
        <w:pStyle w:val="ListParagraph"/>
        <w:numPr>
          <w:ilvl w:val="0"/>
          <w:numId w:val="131"/>
        </w:numPr>
        <w:tabs>
          <w:tab w:val="left" w:pos="2552"/>
        </w:tabs>
        <w:spacing w:after="200" w:line="276" w:lineRule="auto"/>
        <w:ind w:left="2909" w:hanging="357"/>
        <w:rPr>
          <w:rFonts w:ascii="Calibri" w:eastAsia="Times New Roman" w:hAnsi="Calibri" w:cs="Calibri"/>
          <w:b/>
          <w:lang w:eastAsia="en-AU"/>
        </w:rPr>
      </w:pPr>
      <w:r>
        <w:rPr>
          <w:rFonts w:ascii="Calibri" w:eastAsia="Times New Roman" w:hAnsi="Calibri" w:cs="Calibri"/>
          <w:lang w:eastAsia="en-AU"/>
        </w:rPr>
        <w:t>match timbre of non-tuned percussion instruments with a specific characteristic</w:t>
      </w:r>
      <w:r w:rsidR="009314AF">
        <w:rPr>
          <w:rFonts w:ascii="Calibri" w:eastAsia="Times New Roman" w:hAnsi="Calibri" w:cs="Calibri"/>
          <w:lang w:eastAsia="en-AU"/>
        </w:rPr>
        <w:t xml:space="preserve"> of the theme of the music</w:t>
      </w:r>
    </w:p>
    <w:p w14:paraId="0757469A" w14:textId="02F6B92A" w:rsidR="009314AF" w:rsidRDefault="009314AF" w:rsidP="003D24F7">
      <w:pPr>
        <w:pStyle w:val="ListParagraph"/>
        <w:numPr>
          <w:ilvl w:val="0"/>
          <w:numId w:val="131"/>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appropriate</w:t>
      </w:r>
      <w:r w:rsidR="00D80AE2">
        <w:rPr>
          <w:rFonts w:ascii="Calibri" w:eastAsia="Times New Roman" w:hAnsi="Calibri" w:cs="Calibri"/>
          <w:lang w:eastAsia="en-AU"/>
        </w:rPr>
        <w:t>ly apply</w:t>
      </w:r>
      <w:r w:rsidR="00AF2E60" w:rsidRPr="00AF2E60">
        <w:rPr>
          <w:rFonts w:ascii="Calibri" w:eastAsia="Times New Roman" w:hAnsi="Calibri" w:cs="Calibri"/>
          <w:lang w:eastAsia="en-AU"/>
        </w:rPr>
        <w:t xml:space="preserve"> dynamics and tempo</w:t>
      </w:r>
      <w:r w:rsidR="00AF2E60">
        <w:rPr>
          <w:rFonts w:ascii="Calibri" w:eastAsia="Times New Roman" w:hAnsi="Calibri" w:cs="Calibri"/>
          <w:lang w:eastAsia="en-AU"/>
        </w:rPr>
        <w:t xml:space="preserve"> </w:t>
      </w:r>
      <w:r>
        <w:rPr>
          <w:rFonts w:ascii="Calibri" w:eastAsia="Times New Roman" w:hAnsi="Calibri" w:cs="Calibri"/>
          <w:lang w:eastAsia="en-AU"/>
        </w:rPr>
        <w:t>to reflect a particular context, mood or meaning</w:t>
      </w:r>
    </w:p>
    <w:p w14:paraId="3789D545" w14:textId="7F261986" w:rsidR="00D65B0B" w:rsidRDefault="00D80AE2" w:rsidP="003D24F7">
      <w:pPr>
        <w:pStyle w:val="ListParagraph"/>
        <w:numPr>
          <w:ilvl w:val="0"/>
          <w:numId w:val="131"/>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 xml:space="preserve">demonstrate </w:t>
      </w:r>
      <w:r w:rsidR="009314AF">
        <w:rPr>
          <w:rFonts w:ascii="Calibri" w:eastAsia="Times New Roman" w:hAnsi="Calibri" w:cs="Calibri"/>
          <w:lang w:eastAsia="en-AU"/>
        </w:rPr>
        <w:t>evidence of accurate standard and graphic notation</w:t>
      </w:r>
      <w:r w:rsidR="000B7397">
        <w:rPr>
          <w:rFonts w:ascii="Calibri" w:eastAsia="Times New Roman" w:hAnsi="Calibri" w:cs="Calibri"/>
          <w:lang w:eastAsia="en-AU"/>
        </w:rPr>
        <w:t>.</w:t>
      </w:r>
    </w:p>
    <w:p w14:paraId="00DC6CBA" w14:textId="6F4460C6" w:rsidR="009314AF" w:rsidRDefault="009314AF" w:rsidP="00A74FA0">
      <w:pPr>
        <w:tabs>
          <w:tab w:val="left" w:pos="2552"/>
        </w:tabs>
        <w:spacing w:after="0" w:line="276" w:lineRule="auto"/>
        <w:rPr>
          <w:rFonts w:ascii="Calibri" w:eastAsia="Times New Roman" w:hAnsi="Calibri" w:cs="Calibri"/>
          <w:lang w:eastAsia="en-AU"/>
        </w:rPr>
      </w:pPr>
      <w:r>
        <w:rPr>
          <w:rFonts w:ascii="Calibri" w:eastAsia="Times New Roman" w:hAnsi="Calibri" w:cs="Calibri"/>
          <w:lang w:eastAsia="en-AU"/>
        </w:rPr>
        <w:tab/>
        <w:t>Evaluate student performance skill by their ability to:</w:t>
      </w:r>
    </w:p>
    <w:p w14:paraId="2D4175F4" w14:textId="5161F8EB" w:rsidR="009314AF" w:rsidRDefault="009314AF" w:rsidP="003D24F7">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collaborate with others to present a performance of their own and other’s music compositions</w:t>
      </w:r>
    </w:p>
    <w:p w14:paraId="36973CFE" w14:textId="433C88DE" w:rsidR="009314AF" w:rsidRDefault="009314AF" w:rsidP="003D24F7">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 xml:space="preserve">maintain their own part </w:t>
      </w:r>
    </w:p>
    <w:p w14:paraId="045B9687" w14:textId="685808DD" w:rsidR="009314AF" w:rsidRPr="009314AF" w:rsidRDefault="00D80AE2" w:rsidP="003D24F7">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reproduce</w:t>
      </w:r>
      <w:r w:rsidR="009314AF">
        <w:rPr>
          <w:rFonts w:ascii="Calibri" w:eastAsia="Times New Roman" w:hAnsi="Calibri" w:cs="Calibri"/>
          <w:lang w:eastAsia="en-AU"/>
        </w:rPr>
        <w:t xml:space="preserve"> </w:t>
      </w:r>
      <w:r>
        <w:rPr>
          <w:rFonts w:ascii="Calibri" w:eastAsia="Times New Roman" w:hAnsi="Calibri" w:cs="Calibri"/>
          <w:lang w:eastAsia="en-AU"/>
        </w:rPr>
        <w:t>their</w:t>
      </w:r>
      <w:r w:rsidR="009314AF">
        <w:rPr>
          <w:rFonts w:ascii="Calibri" w:eastAsia="Times New Roman" w:hAnsi="Calibri" w:cs="Calibri"/>
          <w:lang w:eastAsia="en-AU"/>
        </w:rPr>
        <w:t xml:space="preserve"> notated music</w:t>
      </w:r>
      <w:r w:rsidR="000B7397">
        <w:rPr>
          <w:rFonts w:ascii="Calibri" w:eastAsia="Times New Roman" w:hAnsi="Calibri" w:cs="Calibri"/>
          <w:lang w:eastAsia="en-AU"/>
        </w:rPr>
        <w:t>.</w:t>
      </w:r>
    </w:p>
    <w:p w14:paraId="55C19894" w14:textId="23FAD478" w:rsidR="00230B75" w:rsidRDefault="00230B75" w:rsidP="003D24F7">
      <w:pPr>
        <w:tabs>
          <w:tab w:val="left" w:pos="2552"/>
        </w:tabs>
        <w:spacing w:after="0" w:line="276" w:lineRule="auto"/>
        <w:rPr>
          <w:rFonts w:ascii="Calibri" w:eastAsia="Times New Roman" w:hAnsi="Calibri" w:cs="Calibri"/>
          <w:lang w:eastAsia="en-AU"/>
        </w:rPr>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r w:rsidR="008E66F4">
        <w:rPr>
          <w:rFonts w:ascii="Calibri" w:eastAsia="Times New Roman" w:hAnsi="Calibri" w:cs="Calibri"/>
          <w:lang w:eastAsia="en-AU"/>
        </w:rPr>
        <w:t>Composition sheets of graphic and/or standard notation</w:t>
      </w:r>
    </w:p>
    <w:p w14:paraId="68B5BA7C" w14:textId="7B4684C0" w:rsidR="008E66F4" w:rsidRDefault="008E66F4" w:rsidP="003D24F7">
      <w:pPr>
        <w:tabs>
          <w:tab w:val="left" w:pos="2552"/>
        </w:tabs>
        <w:spacing w:after="0" w:line="276" w:lineRule="auto"/>
        <w:rPr>
          <w:rFonts w:ascii="Calibri" w:eastAsia="Times New Roman" w:hAnsi="Calibri" w:cs="Calibri"/>
          <w:lang w:eastAsia="en-AU"/>
        </w:rPr>
      </w:pPr>
      <w:r>
        <w:rPr>
          <w:rFonts w:ascii="Calibri" w:eastAsia="Times New Roman" w:hAnsi="Calibri" w:cs="Calibri"/>
          <w:lang w:eastAsia="en-AU"/>
        </w:rPr>
        <w:tab/>
        <w:t>Filmed recordings of performances</w:t>
      </w:r>
    </w:p>
    <w:p w14:paraId="433952A2" w14:textId="18236232" w:rsidR="008E66F4" w:rsidRPr="00230B75" w:rsidRDefault="003D24F7" w:rsidP="003D24F7">
      <w:pPr>
        <w:tabs>
          <w:tab w:val="left" w:pos="2552"/>
        </w:tabs>
        <w:spacing w:after="200" w:line="276" w:lineRule="auto"/>
        <w:rPr>
          <w:rFonts w:ascii="Calibri" w:eastAsia="Times New Roman" w:hAnsi="Calibri" w:cs="Calibri"/>
          <w:lang w:eastAsia="en-AU"/>
        </w:rPr>
      </w:pPr>
      <w:r>
        <w:rPr>
          <w:rFonts w:ascii="Calibri" w:eastAsia="Times New Roman" w:hAnsi="Calibri" w:cs="Calibri"/>
          <w:lang w:eastAsia="en-AU"/>
        </w:rPr>
        <w:tab/>
        <w:t>Self-reflection sheet</w:t>
      </w:r>
    </w:p>
    <w:p w14:paraId="7F073795" w14:textId="60EDC8AC" w:rsidR="00230B75" w:rsidRPr="00230B75" w:rsidRDefault="00230B75" w:rsidP="003D24F7">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Suggested time</w:t>
      </w:r>
      <w:r w:rsidRPr="00230B75">
        <w:rPr>
          <w:rFonts w:ascii="Calibri" w:eastAsia="Times New Roman" w:hAnsi="Calibri" w:cs="Calibri"/>
          <w:b/>
          <w:lang w:eastAsia="en-AU"/>
        </w:rPr>
        <w:tab/>
      </w:r>
      <w:r w:rsidR="008E66F4">
        <w:rPr>
          <w:rFonts w:ascii="Calibri" w:eastAsia="Times New Roman" w:hAnsi="Calibri" w:cs="Calibri"/>
          <w:lang w:eastAsia="en-AU"/>
        </w:rPr>
        <w:t>5</w:t>
      </w:r>
      <w:r w:rsidRPr="00230B75">
        <w:rPr>
          <w:rFonts w:ascii="Calibri" w:eastAsia="Times New Roman" w:hAnsi="Calibri" w:cs="Calibri"/>
          <w:lang w:eastAsia="en-AU"/>
        </w:rPr>
        <w:t xml:space="preserve"> x 1</w:t>
      </w:r>
      <w:r w:rsidR="000B7397">
        <w:rPr>
          <w:rFonts w:ascii="Calibri" w:eastAsia="Times New Roman" w:hAnsi="Calibri" w:cs="Calibri"/>
          <w:lang w:eastAsia="en-AU"/>
        </w:rPr>
        <w:t>-</w:t>
      </w:r>
      <w:r w:rsidRPr="00230B75">
        <w:rPr>
          <w:rFonts w:ascii="Calibri" w:eastAsia="Times New Roman" w:hAnsi="Calibri" w:cs="Calibri"/>
          <w:lang w:eastAsia="en-AU"/>
        </w:rPr>
        <w:t>hour lessons</w:t>
      </w:r>
    </w:p>
    <w:p w14:paraId="52EC5CD1" w14:textId="77777777" w:rsidR="00230B75" w:rsidRPr="00230B75" w:rsidRDefault="00230B75" w:rsidP="003D24F7">
      <w:pPr>
        <w:pStyle w:val="Assessmettasktitles"/>
      </w:pPr>
      <w:r w:rsidRPr="00230B75">
        <w:t>Content description</w:t>
      </w:r>
    </w:p>
    <w:p w14:paraId="50B1AA59" w14:textId="760B3249" w:rsidR="00230B75" w:rsidRPr="00230B75" w:rsidRDefault="00230B75" w:rsidP="003D24F7">
      <w:pPr>
        <w:spacing w:line="276"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00052D73" w:rsidRPr="00052D73">
        <w:rPr>
          <w:b/>
        </w:rPr>
        <w:t>curriculum</w:t>
      </w:r>
    </w:p>
    <w:p w14:paraId="4AE0EBCD" w14:textId="150015DE" w:rsidR="00230B75" w:rsidRPr="00230B75" w:rsidRDefault="00BE7BD5" w:rsidP="003D24F7">
      <w:pPr>
        <w:spacing w:after="200" w:line="276" w:lineRule="auto"/>
        <w:rPr>
          <w:rFonts w:ascii="Calibri" w:eastAsia="Times New Roman" w:hAnsi="Calibri" w:cs="Times New Roman"/>
          <w:b/>
          <w:color w:val="000000"/>
        </w:rPr>
      </w:pPr>
      <w:r>
        <w:rPr>
          <w:rFonts w:ascii="Calibri" w:eastAsia="Times New Roman" w:hAnsi="Calibri" w:cs="Times New Roman"/>
          <w:b/>
          <w:color w:val="000000"/>
        </w:rPr>
        <w:t>Making</w:t>
      </w:r>
    </w:p>
    <w:p w14:paraId="12D4A280" w14:textId="77777777" w:rsidR="005C0D4C" w:rsidRPr="00020BFD" w:rsidRDefault="005C0D4C" w:rsidP="003D24F7">
      <w:pPr>
        <w:spacing w:before="200" w:after="200" w:line="276" w:lineRule="auto"/>
      </w:pPr>
      <w:r w:rsidRPr="00020BFD">
        <w:rPr>
          <w:b/>
        </w:rPr>
        <w:t>Exploring ideas and improvising with ways to represent ideas</w:t>
      </w:r>
    </w:p>
    <w:p w14:paraId="026AB5FC" w14:textId="77777777" w:rsidR="005C0D4C" w:rsidRPr="00020BFD" w:rsidRDefault="005C0D4C" w:rsidP="003D24F7">
      <w:pPr>
        <w:spacing w:before="200" w:after="200" w:line="276" w:lineRule="auto"/>
        <w:rPr>
          <w:rFonts w:cstheme="minorHAnsi"/>
        </w:rPr>
      </w:pPr>
      <w:r w:rsidRPr="00020BFD">
        <w:rPr>
          <w:rFonts w:cstheme="minorHAnsi"/>
        </w:rPr>
        <w:t>Improvisation with the elements of music to create music ideas</w:t>
      </w:r>
    </w:p>
    <w:p w14:paraId="0344DA12" w14:textId="77777777" w:rsidR="005C0D4C" w:rsidRDefault="005C0D4C" w:rsidP="003D24F7">
      <w:pPr>
        <w:spacing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3819031B" w14:textId="77777777" w:rsidR="005C0D4C" w:rsidRPr="00020BFD" w:rsidRDefault="005C0D4C" w:rsidP="003D24F7">
      <w:pPr>
        <w:spacing w:before="200" w:after="200" w:line="276" w:lineRule="auto"/>
      </w:pPr>
      <w:r w:rsidRPr="00020BFD">
        <w:rPr>
          <w:b/>
        </w:rPr>
        <w:t>Developing skills and processes</w:t>
      </w:r>
    </w:p>
    <w:p w14:paraId="3298FDB3" w14:textId="77777777" w:rsidR="005C0D4C" w:rsidRPr="00020BFD" w:rsidRDefault="005C0D4C" w:rsidP="003D24F7">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3249932C" w14:textId="77777777" w:rsidR="005C0D4C" w:rsidRPr="00020BFD" w:rsidRDefault="005C0D4C" w:rsidP="003D24F7">
      <w:pPr>
        <w:pStyle w:val="Bulletstyle1"/>
        <w:spacing w:after="200"/>
        <w:rPr>
          <w:rFonts w:eastAsia="Times New Roman"/>
        </w:rPr>
      </w:pPr>
      <w:r w:rsidRPr="00020BFD">
        <w:t>rhythm (simple time signatures, standard notation:</w:t>
      </w:r>
    </w:p>
    <w:p w14:paraId="4B9FBBFA" w14:textId="77777777" w:rsidR="005C0D4C" w:rsidRPr="00020BFD" w:rsidRDefault="005C0D4C" w:rsidP="003D24F7">
      <w:pPr>
        <w:pStyle w:val="ListParagraph"/>
        <w:spacing w:line="276" w:lineRule="auto"/>
        <w:ind w:left="170"/>
        <w:contextualSpacing w:val="0"/>
        <w:rPr>
          <w:rFonts w:eastAsia="Times New Roman"/>
        </w:rPr>
      </w:pPr>
      <w:r w:rsidRPr="00020BFD">
        <w:rPr>
          <w:noProof/>
          <w:lang w:eastAsia="en-AU"/>
        </w:rPr>
        <w:drawing>
          <wp:inline distT="0" distB="0" distL="0" distR="0" wp14:anchorId="33E31B53" wp14:editId="0DCD5E1F">
            <wp:extent cx="113406" cy="204221"/>
            <wp:effectExtent l="0" t="0" r="1270" b="5715"/>
            <wp:docPr id="431" name="Picture 431" descr="Crotc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tch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982" cy="214262"/>
                    </a:xfrm>
                    <a:prstGeom prst="rect">
                      <a:avLst/>
                    </a:prstGeom>
                    <a:noFill/>
                    <a:ln>
                      <a:noFill/>
                    </a:ln>
                  </pic:spPr>
                </pic:pic>
              </a:graphicData>
            </a:graphic>
          </wp:inline>
        </w:drawing>
      </w:r>
      <w:r w:rsidRPr="00020BFD">
        <w:rPr>
          <w:rFonts w:cstheme="minorHAnsi"/>
        </w:rPr>
        <w:t>,</w:t>
      </w:r>
      <w:r w:rsidRPr="00020BFD">
        <w:rPr>
          <w:noProof/>
          <w:lang w:eastAsia="en-AU"/>
        </w:rPr>
        <w:drawing>
          <wp:inline distT="0" distB="0" distL="0" distR="0" wp14:anchorId="3F1BF51B" wp14:editId="1AA07F57">
            <wp:extent cx="375733" cy="191386"/>
            <wp:effectExtent l="0" t="0" r="5715" b="0"/>
            <wp:docPr id="432" name="Picture 432"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rPr>
          <w:rFonts w:cstheme="minorHAnsi"/>
        </w:rPr>
        <w:t xml:space="preserve">, </w:t>
      </w:r>
      <w:r w:rsidRPr="00020BFD">
        <w:rPr>
          <w:noProof/>
          <w:lang w:eastAsia="en-AU"/>
        </w:rPr>
        <w:drawing>
          <wp:inline distT="0" distB="0" distL="0" distR="0" wp14:anchorId="6B805DFA" wp14:editId="1A41E94D">
            <wp:extent cx="637294" cy="201909"/>
            <wp:effectExtent l="0" t="0" r="0" b="8255"/>
            <wp:docPr id="433" name="Picture 433"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rPr>
          <w:rFonts w:cstheme="minorHAnsi"/>
        </w:rPr>
        <w:t xml:space="preserve">, </w:t>
      </w:r>
      <w:r w:rsidRPr="00020BFD">
        <w:rPr>
          <w:rFonts w:cstheme="minorHAnsi"/>
          <w:noProof/>
          <w:lang w:eastAsia="en-AU"/>
        </w:rPr>
        <w:drawing>
          <wp:inline distT="0" distB="0" distL="0" distR="0" wp14:anchorId="08FABDE1" wp14:editId="6D9FE764">
            <wp:extent cx="108369" cy="191386"/>
            <wp:effectExtent l="0" t="0" r="6350" b="0"/>
            <wp:docPr id="434" name="Picture 434"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rPr>
          <w:rFonts w:cstheme="minorHAnsi"/>
        </w:rPr>
        <w:t>,</w:t>
      </w:r>
      <w:r w:rsidRPr="00020BFD">
        <w:rPr>
          <w:noProof/>
          <w:lang w:eastAsia="en-AU"/>
        </w:rPr>
        <w:drawing>
          <wp:inline distT="0" distB="0" distL="0" distR="0" wp14:anchorId="0CDF2C49" wp14:editId="2A7CDEEA">
            <wp:extent cx="171450" cy="104775"/>
            <wp:effectExtent l="0" t="0" r="0" b="9525"/>
            <wp:docPr id="435" name="Picture 435"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49FB3A1D" w14:textId="77777777" w:rsidR="005C0D4C" w:rsidRPr="00020BFD" w:rsidRDefault="005C0D4C" w:rsidP="003D24F7">
      <w:pPr>
        <w:pStyle w:val="Bulletstyle1"/>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45F151A3" w14:textId="77777777" w:rsidR="005C0D4C" w:rsidRPr="00020BFD" w:rsidRDefault="005C0D4C" w:rsidP="003D24F7">
      <w:pPr>
        <w:pStyle w:val="Bulletstyle1"/>
      </w:pPr>
      <w:r w:rsidRPr="00020BFD">
        <w:t>pitch (staff; treble clef; melodic shape)</w:t>
      </w:r>
    </w:p>
    <w:p w14:paraId="55D5B1A8" w14:textId="77777777" w:rsidR="005C0D4C" w:rsidRPr="00020BFD" w:rsidRDefault="005C0D4C" w:rsidP="003D24F7">
      <w:pPr>
        <w:pStyle w:val="Bulletstyle1"/>
      </w:pPr>
      <w:r w:rsidRPr="00020BFD">
        <w:t xml:space="preserve">dynamics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020D52E6" w14:textId="77777777" w:rsidR="005C0D4C" w:rsidRPr="00020BFD" w:rsidRDefault="005C0D4C" w:rsidP="003D24F7">
      <w:pPr>
        <w:pStyle w:val="Bulletstyle1"/>
      </w:pPr>
      <w:r w:rsidRPr="00020BFD">
        <w:t>form (binary (AB); repeat sign (:</w:t>
      </w:r>
      <w:proofErr w:type="spellStart"/>
      <w:r w:rsidRPr="00020BFD">
        <w:t>ll</w:t>
      </w:r>
      <w:proofErr w:type="spellEnd"/>
      <w:r w:rsidRPr="00020BFD">
        <w:t>))</w:t>
      </w:r>
    </w:p>
    <w:p w14:paraId="3D55BAE0" w14:textId="77777777" w:rsidR="005C0D4C" w:rsidRDefault="005C0D4C" w:rsidP="003D24F7">
      <w:pPr>
        <w:pStyle w:val="Bulletstyle1"/>
      </w:pPr>
      <w:r w:rsidRPr="00020BFD">
        <w:t>timbre (how sounds are produced on different instruments, differentiate between two instruments when played together)</w:t>
      </w:r>
    </w:p>
    <w:p w14:paraId="7C5DBFD0" w14:textId="15D3F8A3" w:rsidR="005C0D4C" w:rsidRPr="003D24F7" w:rsidRDefault="005C0D4C" w:rsidP="003D24F7">
      <w:pPr>
        <w:pStyle w:val="Bulletstyle1"/>
        <w:spacing w:after="200"/>
      </w:pPr>
      <w:r w:rsidRPr="00020BFD">
        <w:t>texture (two rhythmic or melodic patterns played together) to create and perform music</w:t>
      </w:r>
    </w:p>
    <w:p w14:paraId="1BC81664" w14:textId="03129EAB" w:rsidR="008D6287" w:rsidRPr="005C0D4C" w:rsidRDefault="008D6287" w:rsidP="003D24F7">
      <w:pPr>
        <w:spacing w:after="0" w:line="276" w:lineRule="auto"/>
        <w:ind w:left="29"/>
      </w:pPr>
      <w:r w:rsidRPr="005C0D4C">
        <w:rPr>
          <w:rFonts w:ascii="Calibri" w:eastAsia="Times New Roman" w:hAnsi="Calibri"/>
          <w:b/>
        </w:rPr>
        <w:t>Performance</w:t>
      </w:r>
    </w:p>
    <w:p w14:paraId="62418587" w14:textId="77777777" w:rsidR="005C0D4C" w:rsidRPr="00020BFD" w:rsidRDefault="005C0D4C" w:rsidP="003D24F7">
      <w:pPr>
        <w:spacing w:before="200" w:after="200" w:line="276" w:lineRule="auto"/>
        <w:rPr>
          <w:rFonts w:cs="Calibri"/>
        </w:rPr>
      </w:pPr>
      <w:r w:rsidRPr="00020BFD">
        <w:rPr>
          <w:rFonts w:cs="Calibri"/>
        </w:rPr>
        <w:t>Application of teacher directed rehearsal processes to improve music performances and engage an audience</w:t>
      </w:r>
    </w:p>
    <w:p w14:paraId="62F5AEA7" w14:textId="77777777" w:rsidR="005C0D4C" w:rsidRDefault="005C0D4C" w:rsidP="003D24F7">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015CB942" w14:textId="13DB6671" w:rsidR="00405177" w:rsidRPr="008D6287" w:rsidRDefault="00405177" w:rsidP="003D24F7">
      <w:pPr>
        <w:spacing w:after="200" w:line="276" w:lineRule="auto"/>
        <w:rPr>
          <w:rFonts w:ascii="Calibri" w:eastAsia="Times New Roman" w:hAnsi="Calibri"/>
          <w:b/>
        </w:rPr>
      </w:pPr>
      <w:r>
        <w:rPr>
          <w:rFonts w:ascii="Calibri" w:eastAsia="Times New Roman" w:hAnsi="Calibri"/>
          <w:b/>
        </w:rPr>
        <w:t>Responding</w:t>
      </w:r>
    </w:p>
    <w:p w14:paraId="39179316" w14:textId="77777777" w:rsidR="005C0D4C" w:rsidRPr="00020BFD" w:rsidRDefault="005C0D4C" w:rsidP="003D24F7">
      <w:pPr>
        <w:spacing w:before="200" w:after="200" w:line="276" w:lineRule="auto"/>
        <w:rPr>
          <w:rFonts w:cs="Calibri"/>
        </w:rPr>
      </w:pPr>
      <w:r w:rsidRPr="00020BFD">
        <w:rPr>
          <w:rFonts w:cs="Calibri"/>
        </w:rPr>
        <w:t>Responses to, and respect for, the music of others as performers and audience members</w:t>
      </w:r>
    </w:p>
    <w:p w14:paraId="50804470" w14:textId="77777777" w:rsidR="005C0D4C" w:rsidRPr="000E02A6" w:rsidRDefault="005C0D4C" w:rsidP="00A74FA0">
      <w:pPr>
        <w:spacing w:before="200" w:after="200" w:line="276" w:lineRule="auto"/>
        <w:rPr>
          <w:rFonts w:cs="Calibri"/>
        </w:rPr>
      </w:pPr>
      <w:r w:rsidRPr="000E02A6">
        <w:rPr>
          <w:rFonts w:cs="Calibri"/>
        </w:rPr>
        <w:t>Responses that identify how the elements of music combine to communicate ideas, mood and meaning</w:t>
      </w:r>
    </w:p>
    <w:p w14:paraId="52D9D55C" w14:textId="77777777" w:rsidR="00230B75" w:rsidRPr="00230B75" w:rsidRDefault="00230B75" w:rsidP="003D24F7">
      <w:pPr>
        <w:pStyle w:val="Assessmettasktitles"/>
      </w:pPr>
      <w:r w:rsidRPr="00230B75">
        <w:t>Task preparation</w:t>
      </w:r>
    </w:p>
    <w:p w14:paraId="09DB17BF" w14:textId="77777777" w:rsidR="00230B75" w:rsidRPr="00230B75" w:rsidRDefault="00230B75" w:rsidP="003D24F7">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5A86365D" w14:textId="244FFD79" w:rsidR="005C0D4C" w:rsidRDefault="005C0D4C" w:rsidP="003D24F7">
      <w:pPr>
        <w:shd w:val="clear" w:color="auto" w:fill="FEFEFE"/>
        <w:spacing w:after="200" w:line="276" w:lineRule="auto"/>
        <w:rPr>
          <w:rFonts w:cstheme="minorHAnsi"/>
        </w:rPr>
      </w:pPr>
      <w:r>
        <w:rPr>
          <w:rFonts w:eastAsia="Times New Roman" w:cstheme="minorHAnsi"/>
          <w:lang w:eastAsia="en-AU"/>
        </w:rPr>
        <w:t>S</w:t>
      </w:r>
      <w:r w:rsidRPr="006959F1">
        <w:rPr>
          <w:rFonts w:cstheme="minorHAnsi"/>
        </w:rPr>
        <w:t>tudents have explored</w:t>
      </w:r>
      <w:r>
        <w:rPr>
          <w:rFonts w:cstheme="minorHAnsi"/>
        </w:rPr>
        <w:t xml:space="preserve"> and experimented with the elements of music to create music</w:t>
      </w:r>
      <w:r w:rsidRPr="006959F1">
        <w:rPr>
          <w:rFonts w:cstheme="minorHAnsi"/>
        </w:rPr>
        <w:t xml:space="preserve"> ideas. They have recorded their music ideas using graphic and standard notation. Students have continued to develop</w:t>
      </w:r>
      <w:r>
        <w:rPr>
          <w:rFonts w:cstheme="minorHAnsi"/>
        </w:rPr>
        <w:t xml:space="preserve"> aural skills and have identified, imitated and improvised pitch and rhythm patterns. </w:t>
      </w:r>
    </w:p>
    <w:p w14:paraId="6127F478" w14:textId="6922ABF6" w:rsidR="005C0D4C" w:rsidRPr="006959F1" w:rsidRDefault="005C0D4C" w:rsidP="003D24F7">
      <w:pPr>
        <w:shd w:val="clear" w:color="auto" w:fill="FEFEFE"/>
        <w:spacing w:after="200" w:line="276" w:lineRule="auto"/>
        <w:rPr>
          <w:rFonts w:cstheme="minorHAnsi"/>
        </w:rPr>
      </w:pPr>
      <w:r w:rsidRPr="006959F1">
        <w:rPr>
          <w:rFonts w:cstheme="minorHAnsi"/>
        </w:rPr>
        <w:t>Students hav</w:t>
      </w:r>
      <w:r w:rsidR="003C3B5E">
        <w:rPr>
          <w:rFonts w:cstheme="minorHAnsi"/>
        </w:rPr>
        <w:t>e</w:t>
      </w:r>
      <w:r w:rsidRPr="006959F1">
        <w:rPr>
          <w:rFonts w:cstheme="minorHAnsi"/>
        </w:rPr>
        <w:t xml:space="preserve"> </w:t>
      </w:r>
      <w:r w:rsidR="003C3B5E">
        <w:rPr>
          <w:rFonts w:cstheme="minorHAnsi"/>
        </w:rPr>
        <w:t xml:space="preserve">explored a range of poems and ways to enhance text musically through the use of melodic and rhythmic ostinatos and adding percussion instruments to accompany the text. Students have developed an understanding of matching the elements of music to a text to amplify mood and meaning of the text. </w:t>
      </w:r>
      <w:r w:rsidRPr="006959F1">
        <w:rPr>
          <w:rFonts w:cstheme="minorHAnsi"/>
        </w:rPr>
        <w:t xml:space="preserve">They have developed an understanding of </w:t>
      </w:r>
      <w:r w:rsidR="003C3B5E">
        <w:rPr>
          <w:rFonts w:cstheme="minorHAnsi"/>
        </w:rPr>
        <w:t>songs and games</w:t>
      </w:r>
      <w:r w:rsidRPr="006959F1">
        <w:rPr>
          <w:rFonts w:cstheme="minorHAnsi"/>
        </w:rPr>
        <w:t xml:space="preserve"> from other cultures and different contexts</w:t>
      </w:r>
      <w:r w:rsidR="003C3B5E">
        <w:rPr>
          <w:rFonts w:cstheme="minorHAnsi"/>
        </w:rPr>
        <w:t xml:space="preserve"> for which </w:t>
      </w:r>
      <w:r w:rsidRPr="006959F1">
        <w:rPr>
          <w:rFonts w:cstheme="minorHAnsi"/>
        </w:rPr>
        <w:t xml:space="preserve">music is </w:t>
      </w:r>
      <w:r w:rsidR="003C3B5E">
        <w:rPr>
          <w:rFonts w:cstheme="minorHAnsi"/>
        </w:rPr>
        <w:t xml:space="preserve">composed and </w:t>
      </w:r>
      <w:r w:rsidRPr="006959F1">
        <w:rPr>
          <w:rFonts w:cstheme="minorHAnsi"/>
        </w:rPr>
        <w:t xml:space="preserve">performed. </w:t>
      </w:r>
    </w:p>
    <w:p w14:paraId="7B70785B" w14:textId="70866B37" w:rsidR="003C3B5E" w:rsidRPr="002856E3" w:rsidRDefault="003C3B5E" w:rsidP="003D24F7">
      <w:pPr>
        <w:shd w:val="clear" w:color="auto" w:fill="FEFEFE"/>
        <w:spacing w:after="200" w:line="276" w:lineRule="auto"/>
        <w:rPr>
          <w:rFonts w:cstheme="minorHAnsi"/>
          <w:highlight w:val="yellow"/>
        </w:rPr>
      </w:pPr>
      <w:r>
        <w:rPr>
          <w:rFonts w:cstheme="minorHAnsi"/>
        </w:rPr>
        <w:t>Students have been provided with opportunities to experience music as both</w:t>
      </w:r>
      <w:r w:rsidR="003D24F7">
        <w:rPr>
          <w:rFonts w:cstheme="minorHAnsi"/>
        </w:rPr>
        <w:t xml:space="preserve"> performer and audience member.</w:t>
      </w:r>
    </w:p>
    <w:p w14:paraId="54DA7B88" w14:textId="1D384A46" w:rsidR="005C0D4C" w:rsidRDefault="005C0D4C" w:rsidP="003D24F7">
      <w:pPr>
        <w:shd w:val="clear" w:color="auto" w:fill="FEFEFE"/>
        <w:spacing w:after="200" w:line="276" w:lineRule="auto"/>
        <w:rPr>
          <w:rFonts w:eastAsia="Times New Roman" w:cstheme="minorHAnsi"/>
          <w:lang w:eastAsia="en-AU"/>
        </w:rPr>
      </w:pPr>
      <w:r w:rsidRPr="006959F1">
        <w:rPr>
          <w:rFonts w:cstheme="minorHAnsi"/>
        </w:rPr>
        <w:t xml:space="preserve">They understand that </w:t>
      </w:r>
      <w:r w:rsidR="000E02A6">
        <w:rPr>
          <w:rFonts w:cstheme="minorHAnsi"/>
        </w:rPr>
        <w:t>m</w:t>
      </w:r>
      <w:r w:rsidRPr="006959F1">
        <w:rPr>
          <w:rFonts w:cstheme="minorHAnsi"/>
        </w:rPr>
        <w:t xml:space="preserve">usic tells a story </w:t>
      </w:r>
      <w:r>
        <w:rPr>
          <w:rFonts w:cstheme="minorHAnsi"/>
        </w:rPr>
        <w:t xml:space="preserve">and identify how the specific elements of music are used to create mood and meaning in the music they listen to and the music they make. </w:t>
      </w:r>
    </w:p>
    <w:p w14:paraId="4170E80D" w14:textId="77777777" w:rsidR="00230B75" w:rsidRPr="00230B75" w:rsidRDefault="00230B75" w:rsidP="003D24F7">
      <w:pPr>
        <w:pStyle w:val="Assessmettasktitles"/>
      </w:pPr>
      <w:r w:rsidRPr="00230B75">
        <w:t>Assessment task</w:t>
      </w:r>
    </w:p>
    <w:p w14:paraId="23831DA1" w14:textId="77777777" w:rsidR="00230B75" w:rsidRPr="00230B75" w:rsidRDefault="00230B75" w:rsidP="003D24F7">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Assessment conditions</w:t>
      </w:r>
    </w:p>
    <w:p w14:paraId="78147A55" w14:textId="12293E6F" w:rsidR="00230B75" w:rsidRDefault="003C3B5E" w:rsidP="003D24F7">
      <w:pPr>
        <w:spacing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Individual and collaborative</w:t>
      </w:r>
    </w:p>
    <w:p w14:paraId="534CEC95" w14:textId="03761157" w:rsidR="003C3B5E" w:rsidRDefault="003C3B5E" w:rsidP="003D24F7">
      <w:pPr>
        <w:spacing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Differentiation</w:t>
      </w:r>
    </w:p>
    <w:p w14:paraId="387900B6" w14:textId="29FB4DFF" w:rsidR="003C3B5E" w:rsidRPr="003D24F7" w:rsidRDefault="003C3B5E" w:rsidP="003D24F7">
      <w:pPr>
        <w:spacing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Teachers should differentiate their teaching and assessment to meet the specific learning needs of their students, based on their level of readiness to learn and their need to be challenged. Where appropriate, teachers may either scaffold or extend the s</w:t>
      </w:r>
      <w:r w:rsidR="003D24F7">
        <w:rPr>
          <w:rFonts w:ascii="Calibri" w:eastAsia="Times New Roman" w:hAnsi="Calibri" w:cs="Times New Roman"/>
          <w:szCs w:val="21"/>
          <w:lang w:eastAsia="en-AU"/>
        </w:rPr>
        <w:t>cope of their assessment tasks.</w:t>
      </w:r>
    </w:p>
    <w:p w14:paraId="188E9457" w14:textId="5731F58F" w:rsidR="003C3B5E" w:rsidRPr="00230B75" w:rsidRDefault="003C3B5E" w:rsidP="003D24F7">
      <w:pPr>
        <w:pStyle w:val="Assessmettasktitles"/>
      </w:pPr>
      <w:r>
        <w:t>Resources</w:t>
      </w:r>
    </w:p>
    <w:p w14:paraId="79F68555" w14:textId="77777777" w:rsidR="003C3B5E" w:rsidRPr="003D24F7" w:rsidRDefault="003C3B5E" w:rsidP="003D24F7">
      <w:pPr>
        <w:pStyle w:val="Bulletstyle1"/>
        <w:rPr>
          <w:rFonts w:eastAsia="Times New Roman"/>
        </w:rPr>
      </w:pPr>
      <w:r w:rsidRPr="003D24F7">
        <w:rPr>
          <w:rFonts w:eastAsia="Times New Roman"/>
        </w:rPr>
        <w:t>Non-tuned percussion instruments</w:t>
      </w:r>
    </w:p>
    <w:p w14:paraId="56FD0521" w14:textId="7225D9C6" w:rsidR="003C3B5E" w:rsidRPr="003D24F7" w:rsidRDefault="003C3B5E" w:rsidP="003D24F7">
      <w:pPr>
        <w:pStyle w:val="Bulletstyle1"/>
        <w:rPr>
          <w:rFonts w:eastAsia="Times New Roman"/>
        </w:rPr>
      </w:pPr>
      <w:r w:rsidRPr="003D24F7">
        <w:rPr>
          <w:rFonts w:eastAsia="Times New Roman"/>
        </w:rPr>
        <w:t>Available tuned percussion or melodic instruments</w:t>
      </w:r>
    </w:p>
    <w:p w14:paraId="31206EC7" w14:textId="5AFDFCCD" w:rsidR="003C3B5E" w:rsidRPr="003D24F7" w:rsidRDefault="003C3B5E" w:rsidP="003D24F7">
      <w:pPr>
        <w:pStyle w:val="Bulletstyle1"/>
        <w:rPr>
          <w:rFonts w:eastAsia="Times New Roman"/>
        </w:rPr>
      </w:pPr>
      <w:r w:rsidRPr="003D24F7">
        <w:rPr>
          <w:rFonts w:eastAsia="Times New Roman"/>
        </w:rPr>
        <w:t>Composition worksheets</w:t>
      </w:r>
    </w:p>
    <w:p w14:paraId="5CD834CA" w14:textId="7B7E48C2" w:rsidR="003C3B5E" w:rsidRPr="003D24F7" w:rsidRDefault="003C3B5E" w:rsidP="003D24F7">
      <w:pPr>
        <w:pStyle w:val="Bulletstyle1"/>
        <w:rPr>
          <w:rFonts w:eastAsia="Times New Roman"/>
        </w:rPr>
      </w:pPr>
      <w:r w:rsidRPr="003D24F7">
        <w:rPr>
          <w:rFonts w:eastAsia="Times New Roman"/>
        </w:rPr>
        <w:t>Self-reflection worksheets</w:t>
      </w:r>
    </w:p>
    <w:p w14:paraId="318F0B19" w14:textId="2690AEE0" w:rsidR="00230B75" w:rsidRPr="003D24F7" w:rsidRDefault="003C3B5E" w:rsidP="003D24F7">
      <w:pPr>
        <w:pStyle w:val="Bulletstyle1"/>
        <w:rPr>
          <w:rFonts w:eastAsia="Times New Roman"/>
        </w:rPr>
      </w:pPr>
      <w:r w:rsidRPr="003D24F7">
        <w:rPr>
          <w:rFonts w:eastAsia="Times New Roman"/>
        </w:rPr>
        <w:t>Filming device</w:t>
      </w:r>
      <w:r w:rsidR="00230B75" w:rsidRPr="00230B75">
        <w:br w:type="page"/>
      </w:r>
    </w:p>
    <w:p w14:paraId="57A993A6" w14:textId="77777777" w:rsidR="00230B75" w:rsidRPr="00230B75" w:rsidRDefault="00230B75" w:rsidP="00E13652">
      <w:pPr>
        <w:spacing w:after="200" w:line="276" w:lineRule="auto"/>
        <w:outlineLvl w:val="1"/>
        <w:rPr>
          <w:b/>
          <w:sz w:val="28"/>
          <w:szCs w:val="28"/>
        </w:rPr>
      </w:pPr>
      <w:r w:rsidRPr="00230B75">
        <w:rPr>
          <w:b/>
          <w:sz w:val="28"/>
          <w:szCs w:val="28"/>
        </w:rPr>
        <w:t>Instructions for teacher</w:t>
      </w:r>
    </w:p>
    <w:p w14:paraId="3CE16ABA" w14:textId="6397FC97" w:rsidR="003C3B5E" w:rsidRPr="003C3B5E" w:rsidRDefault="003C3B5E" w:rsidP="00E13652">
      <w:pPr>
        <w:spacing w:before="200"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Focus</w:t>
      </w:r>
    </w:p>
    <w:p w14:paraId="7A7AC7DB" w14:textId="2331DD80" w:rsidR="00C56697" w:rsidRDefault="003C3B5E" w:rsidP="00E13652">
      <w:pPr>
        <w:spacing w:before="200"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 xml:space="preserve">This task can be administered within a teaching and learning cycle as represented in Term 2 of the Music </w:t>
      </w:r>
      <w:r w:rsidR="00E13652">
        <w:rPr>
          <w:rFonts w:ascii="Calibri" w:eastAsia="Times New Roman" w:hAnsi="Calibri" w:cs="Times New Roman"/>
          <w:szCs w:val="21"/>
          <w:lang w:eastAsia="en-AU"/>
        </w:rPr>
        <w:t>teaching and learning exemplar.</w:t>
      </w:r>
    </w:p>
    <w:p w14:paraId="02C23509" w14:textId="34642347" w:rsidR="00C56697" w:rsidRDefault="00C56697" w:rsidP="00E13652">
      <w:pPr>
        <w:spacing w:before="200"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 xml:space="preserve">The task focuses on students composing a piece of music applying their understanding and knowledge of the elements of music to select non-tuned percussion instruments with appropriate timbre, dynamics and tempos to represent particular characteristics of their imagined dragon. They compose within a simple structure and with minimal texture and notate their music using graphic and standard rhythmic notation. They learn that their notation must be accurate so that others can replicate their intended music. They begin to understand the composition process and make choices within the required structure. </w:t>
      </w:r>
    </w:p>
    <w:p w14:paraId="00AA1A90" w14:textId="4AA64E57" w:rsidR="00C56697" w:rsidRDefault="00C56697" w:rsidP="00E13652">
      <w:pPr>
        <w:spacing w:before="200"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Ensure that students have access to a variety of non-tuned percussion instruments</w:t>
      </w:r>
      <w:r w:rsidR="007B1C85">
        <w:rPr>
          <w:rFonts w:ascii="Calibri" w:eastAsia="Times New Roman" w:hAnsi="Calibri" w:cs="Times New Roman"/>
          <w:szCs w:val="21"/>
          <w:lang w:eastAsia="en-AU"/>
        </w:rPr>
        <w:t xml:space="preserve"> and a tuned percussio</w:t>
      </w:r>
      <w:r w:rsidR="00E13652">
        <w:rPr>
          <w:rFonts w:ascii="Calibri" w:eastAsia="Times New Roman" w:hAnsi="Calibri" w:cs="Times New Roman"/>
          <w:szCs w:val="21"/>
          <w:lang w:eastAsia="en-AU"/>
        </w:rPr>
        <w:t>n or melodic instrument.</w:t>
      </w:r>
    </w:p>
    <w:p w14:paraId="12FCB7DC" w14:textId="333A72D0" w:rsidR="007B1C85" w:rsidRDefault="007B1C85" w:rsidP="00E13652">
      <w:pPr>
        <w:spacing w:before="200"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It is suggested that students work independently to compose their music and</w:t>
      </w:r>
      <w:r w:rsidR="000E02A6">
        <w:rPr>
          <w:rFonts w:ascii="Calibri" w:eastAsia="Times New Roman" w:hAnsi="Calibri" w:cs="Times New Roman"/>
          <w:szCs w:val="21"/>
          <w:lang w:eastAsia="en-AU"/>
        </w:rPr>
        <w:t>,</w:t>
      </w:r>
      <w:r>
        <w:rPr>
          <w:rFonts w:ascii="Calibri" w:eastAsia="Times New Roman" w:hAnsi="Calibri" w:cs="Times New Roman"/>
          <w:szCs w:val="21"/>
          <w:lang w:eastAsia="en-AU"/>
        </w:rPr>
        <w:t xml:space="preserve"> when complete, form groups to rehearse and perform each other’s compositions. Filming student performances allows for teacher assessment and self-reflect</w:t>
      </w:r>
      <w:r w:rsidR="00E13652">
        <w:rPr>
          <w:rFonts w:ascii="Calibri" w:eastAsia="Times New Roman" w:hAnsi="Calibri" w:cs="Times New Roman"/>
          <w:szCs w:val="21"/>
          <w:lang w:eastAsia="en-AU"/>
        </w:rPr>
        <w:t>ion from the students.</w:t>
      </w:r>
    </w:p>
    <w:p w14:paraId="7B077113" w14:textId="502ED078" w:rsidR="007B1C85" w:rsidRDefault="007B1C85" w:rsidP="00E13652">
      <w:pPr>
        <w:spacing w:before="200"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Process</w:t>
      </w:r>
    </w:p>
    <w:p w14:paraId="2F0064E9" w14:textId="2D1981CE" w:rsidR="007B1C85" w:rsidRDefault="003C58B6" w:rsidP="00E13652">
      <w:pPr>
        <w:spacing w:before="200"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Week</w:t>
      </w:r>
      <w:r w:rsidR="0066192A">
        <w:rPr>
          <w:rFonts w:ascii="Calibri" w:eastAsia="Times New Roman" w:hAnsi="Calibri" w:cs="Times New Roman"/>
          <w:b/>
          <w:szCs w:val="21"/>
          <w:lang w:eastAsia="en-AU"/>
        </w:rPr>
        <w:t>s</w:t>
      </w:r>
      <w:r>
        <w:rPr>
          <w:rFonts w:ascii="Calibri" w:eastAsia="Times New Roman" w:hAnsi="Calibri" w:cs="Times New Roman"/>
          <w:b/>
          <w:szCs w:val="21"/>
          <w:lang w:eastAsia="en-AU"/>
        </w:rPr>
        <w:t xml:space="preserve"> 1</w:t>
      </w:r>
      <w:r w:rsidR="000E02A6">
        <w:rPr>
          <w:rFonts w:ascii="Calibri" w:eastAsia="Times New Roman" w:hAnsi="Calibri" w:cs="Times New Roman"/>
          <w:b/>
          <w:szCs w:val="21"/>
          <w:lang w:eastAsia="en-AU"/>
        </w:rPr>
        <w:t>–</w:t>
      </w:r>
      <w:r>
        <w:rPr>
          <w:rFonts w:ascii="Calibri" w:eastAsia="Times New Roman" w:hAnsi="Calibri" w:cs="Times New Roman"/>
          <w:b/>
          <w:szCs w:val="21"/>
          <w:lang w:eastAsia="en-AU"/>
        </w:rPr>
        <w:t>3</w:t>
      </w:r>
    </w:p>
    <w:p w14:paraId="3E04EBFF" w14:textId="77777777" w:rsidR="003C58B6" w:rsidRDefault="003C58B6" w:rsidP="00A74FA0">
      <w:pPr>
        <w:spacing w:before="200" w:after="0" w:line="276" w:lineRule="auto"/>
        <w:rPr>
          <w:rFonts w:ascii="Calibri" w:eastAsia="Times New Roman" w:hAnsi="Calibri" w:cs="Times New Roman"/>
          <w:szCs w:val="21"/>
          <w:lang w:eastAsia="en-AU"/>
        </w:rPr>
      </w:pPr>
      <w:r w:rsidRPr="003C58B6">
        <w:rPr>
          <w:rFonts w:ascii="Calibri" w:eastAsia="Times New Roman" w:hAnsi="Calibri" w:cs="Times New Roman"/>
          <w:szCs w:val="21"/>
          <w:lang w:eastAsia="en-AU"/>
        </w:rPr>
        <w:t>Prepare students for the thematic intent</w:t>
      </w:r>
      <w:r>
        <w:rPr>
          <w:rFonts w:ascii="Calibri" w:eastAsia="Times New Roman" w:hAnsi="Calibri" w:cs="Times New Roman"/>
          <w:szCs w:val="21"/>
          <w:lang w:eastAsia="en-AU"/>
        </w:rPr>
        <w:t xml:space="preserve"> of, and the skills required</w:t>
      </w:r>
      <w:r w:rsidRPr="003C58B6">
        <w:rPr>
          <w:rFonts w:ascii="Calibri" w:eastAsia="Times New Roman" w:hAnsi="Calibri" w:cs="Times New Roman"/>
          <w:szCs w:val="21"/>
          <w:lang w:eastAsia="en-AU"/>
        </w:rPr>
        <w:t xml:space="preserve"> </w:t>
      </w:r>
      <w:r>
        <w:rPr>
          <w:rFonts w:ascii="Calibri" w:eastAsia="Times New Roman" w:hAnsi="Calibri" w:cs="Times New Roman"/>
          <w:szCs w:val="21"/>
          <w:lang w:eastAsia="en-AU"/>
        </w:rPr>
        <w:t xml:space="preserve">for, </w:t>
      </w:r>
      <w:r w:rsidRPr="003C58B6">
        <w:rPr>
          <w:rFonts w:ascii="Calibri" w:eastAsia="Times New Roman" w:hAnsi="Calibri" w:cs="Times New Roman"/>
          <w:szCs w:val="21"/>
          <w:lang w:eastAsia="en-AU"/>
        </w:rPr>
        <w:t>the assessment task by</w:t>
      </w:r>
      <w:r>
        <w:rPr>
          <w:rFonts w:ascii="Calibri" w:eastAsia="Times New Roman" w:hAnsi="Calibri" w:cs="Times New Roman"/>
          <w:szCs w:val="21"/>
          <w:lang w:eastAsia="en-AU"/>
        </w:rPr>
        <w:t>:</w:t>
      </w:r>
    </w:p>
    <w:p w14:paraId="1DC4704E" w14:textId="3B4CAF70" w:rsidR="003C58B6" w:rsidRPr="003C58B6" w:rsidRDefault="003C58B6" w:rsidP="00A74FA0">
      <w:pPr>
        <w:pStyle w:val="Bulletstyle1"/>
        <w:rPr>
          <w:rFonts w:eastAsia="Times New Roman"/>
          <w:b/>
        </w:rPr>
      </w:pPr>
      <w:r w:rsidRPr="003C58B6">
        <w:rPr>
          <w:rFonts w:eastAsia="Times New Roman"/>
        </w:rPr>
        <w:t xml:space="preserve">introducing a song or game from an Asian tradition </w:t>
      </w:r>
    </w:p>
    <w:p w14:paraId="07F32100" w14:textId="047C6DCB" w:rsidR="003C58B6" w:rsidRPr="002A1DBA" w:rsidRDefault="003C58B6" w:rsidP="00E13652">
      <w:pPr>
        <w:pStyle w:val="Bulletstyle1"/>
        <w:rPr>
          <w:rFonts w:eastAsia="Times New Roman"/>
          <w:b/>
        </w:rPr>
      </w:pPr>
      <w:r>
        <w:rPr>
          <w:rFonts w:eastAsia="Times New Roman"/>
        </w:rPr>
        <w:t>exploring dragon poems and accompanying them with spoken ostinatos</w:t>
      </w:r>
    </w:p>
    <w:p w14:paraId="348CBFA4" w14:textId="525E72AE" w:rsidR="002A1DBA" w:rsidRPr="003C58B6" w:rsidRDefault="002A1DBA" w:rsidP="00E13652">
      <w:pPr>
        <w:pStyle w:val="Bulletstyle1"/>
        <w:rPr>
          <w:rFonts w:eastAsia="Times New Roman"/>
          <w:b/>
        </w:rPr>
      </w:pPr>
      <w:r>
        <w:rPr>
          <w:rFonts w:eastAsia="Times New Roman"/>
        </w:rPr>
        <w:t>improvising ostinato patterns on a range of non-tuned percussion instruments using correct technique</w:t>
      </w:r>
    </w:p>
    <w:p w14:paraId="2AF39657" w14:textId="0513B81F" w:rsidR="003C58B6" w:rsidRPr="002A1DBA" w:rsidRDefault="002A1DBA" w:rsidP="00E13652">
      <w:pPr>
        <w:pStyle w:val="Bulletstyle1"/>
        <w:rPr>
          <w:rFonts w:eastAsia="Times New Roman"/>
          <w:b/>
        </w:rPr>
      </w:pPr>
      <w:r w:rsidRPr="002A1DBA">
        <w:rPr>
          <w:rFonts w:eastAsia="Times New Roman"/>
        </w:rPr>
        <w:t xml:space="preserve">exploring and improvising two-note melodic ostinatos </w:t>
      </w:r>
    </w:p>
    <w:p w14:paraId="608B3588" w14:textId="0D817DA9" w:rsidR="002A1DBA" w:rsidRPr="002A1DBA" w:rsidRDefault="002A1DBA" w:rsidP="00E13652">
      <w:pPr>
        <w:pStyle w:val="Bulletstyle1"/>
        <w:rPr>
          <w:rFonts w:eastAsia="Times New Roman"/>
          <w:b/>
        </w:rPr>
      </w:pPr>
      <w:r>
        <w:rPr>
          <w:rFonts w:eastAsia="Times New Roman"/>
        </w:rPr>
        <w:t>exploring a range of tempo and dynamic variations of a known song</w:t>
      </w:r>
      <w:r w:rsidR="00225AE0">
        <w:rPr>
          <w:rFonts w:eastAsia="Times New Roman"/>
        </w:rPr>
        <w:t>.</w:t>
      </w:r>
    </w:p>
    <w:p w14:paraId="6F248BF2" w14:textId="5536183B" w:rsidR="002A1DBA" w:rsidRDefault="00E13652" w:rsidP="00E13652">
      <w:pPr>
        <w:spacing w:before="200"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Week</w:t>
      </w:r>
      <w:r w:rsidR="0066192A">
        <w:rPr>
          <w:rFonts w:ascii="Calibri" w:eastAsia="Times New Roman" w:hAnsi="Calibri" w:cs="Times New Roman"/>
          <w:b/>
          <w:szCs w:val="21"/>
          <w:lang w:eastAsia="en-AU"/>
        </w:rPr>
        <w:t>s</w:t>
      </w:r>
      <w:r>
        <w:rPr>
          <w:rFonts w:ascii="Calibri" w:eastAsia="Times New Roman" w:hAnsi="Calibri" w:cs="Times New Roman"/>
          <w:b/>
          <w:szCs w:val="21"/>
          <w:lang w:eastAsia="en-AU"/>
        </w:rPr>
        <w:t xml:space="preserve"> 4–</w:t>
      </w:r>
      <w:r w:rsidR="002A1DBA">
        <w:rPr>
          <w:rFonts w:ascii="Calibri" w:eastAsia="Times New Roman" w:hAnsi="Calibri" w:cs="Times New Roman"/>
          <w:b/>
          <w:szCs w:val="21"/>
          <w:lang w:eastAsia="en-AU"/>
        </w:rPr>
        <w:t>8</w:t>
      </w:r>
    </w:p>
    <w:p w14:paraId="27041381" w14:textId="7174F408" w:rsidR="002A1DBA" w:rsidRDefault="002A1DBA" w:rsidP="00E13652">
      <w:pPr>
        <w:spacing w:before="200"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Introduce the composition assessment task named ‘Dragon’s Lair.</w:t>
      </w:r>
    </w:p>
    <w:p w14:paraId="2EC2C0C8" w14:textId="25B20881" w:rsidR="002A1DBA" w:rsidRDefault="002A1DBA" w:rsidP="00E13652">
      <w:pPr>
        <w:pStyle w:val="Bulletstyle1"/>
        <w:rPr>
          <w:rFonts w:eastAsia="Times New Roman"/>
        </w:rPr>
      </w:pPr>
      <w:r>
        <w:rPr>
          <w:rFonts w:eastAsia="Times New Roman"/>
        </w:rPr>
        <w:t>Brainstorm</w:t>
      </w:r>
      <w:r w:rsidR="00225AE0">
        <w:rPr>
          <w:rFonts w:eastAsia="Times New Roman"/>
        </w:rPr>
        <w:t>,</w:t>
      </w:r>
      <w:r>
        <w:rPr>
          <w:rFonts w:eastAsia="Times New Roman"/>
        </w:rPr>
        <w:t xml:space="preserve"> as a class, characteristics of a dragon. These can be ascertained from the texts used in the classroom or from the students’ own imaginations. </w:t>
      </w:r>
      <w:r w:rsidR="00DF6C0C">
        <w:rPr>
          <w:rFonts w:eastAsia="Times New Roman"/>
        </w:rPr>
        <w:t xml:space="preserve">For example: sharp teeth, breathe fire, have huge wings, taloned feet. </w:t>
      </w:r>
    </w:p>
    <w:p w14:paraId="67F3A816" w14:textId="1CFE9179" w:rsidR="00DF6C0C" w:rsidRDefault="00DF6C0C" w:rsidP="00E13652">
      <w:pPr>
        <w:pStyle w:val="Bulletstyle1"/>
        <w:rPr>
          <w:rFonts w:eastAsia="Times New Roman"/>
        </w:rPr>
      </w:pPr>
      <w:r>
        <w:rPr>
          <w:rFonts w:eastAsia="Times New Roman"/>
        </w:rPr>
        <w:t xml:space="preserve">Discuss ways in which these characteristics might be reflected in the selection of non-tuned percussion instruments and the application of dynamics and tempo. It is often helpful for students to hear ideas from their peers which will spark their own imagination. </w:t>
      </w:r>
    </w:p>
    <w:p w14:paraId="5721D8E4" w14:textId="36F0A27E" w:rsidR="002A1DBA" w:rsidRDefault="002A1DBA" w:rsidP="00E13652">
      <w:pPr>
        <w:pStyle w:val="Bulletstyle1"/>
        <w:rPr>
          <w:rFonts w:eastAsia="Times New Roman"/>
        </w:rPr>
      </w:pPr>
      <w:r>
        <w:rPr>
          <w:rFonts w:eastAsia="Times New Roman"/>
        </w:rPr>
        <w:t>Record the student</w:t>
      </w:r>
      <w:r w:rsidR="00225AE0">
        <w:rPr>
          <w:rFonts w:eastAsia="Times New Roman"/>
        </w:rPr>
        <w:t>s’</w:t>
      </w:r>
      <w:r>
        <w:rPr>
          <w:rFonts w:eastAsia="Times New Roman"/>
        </w:rPr>
        <w:t xml:space="preserve"> answers and suggestions in a way that can be easily retrieved and made available for </w:t>
      </w:r>
      <w:r w:rsidR="00225AE0">
        <w:rPr>
          <w:rFonts w:eastAsia="Times New Roman"/>
        </w:rPr>
        <w:t xml:space="preserve">their </w:t>
      </w:r>
      <w:r>
        <w:rPr>
          <w:rFonts w:eastAsia="Times New Roman"/>
        </w:rPr>
        <w:t xml:space="preserve">reference over the composition process. </w:t>
      </w:r>
    </w:p>
    <w:p w14:paraId="7E36E3A5" w14:textId="6320703B" w:rsidR="00DF6C0C" w:rsidRPr="00DF6C0C" w:rsidRDefault="00DF6C0C" w:rsidP="00E13652">
      <w:pPr>
        <w:pStyle w:val="Bulletstyle1"/>
        <w:rPr>
          <w:rFonts w:eastAsia="Times New Roman"/>
        </w:rPr>
      </w:pPr>
      <w:r>
        <w:rPr>
          <w:rFonts w:eastAsia="Times New Roman"/>
        </w:rPr>
        <w:t xml:space="preserve">Explain that their musical task will be based on creating dragon music </w:t>
      </w:r>
      <w:r>
        <w:t xml:space="preserve">that reflects some of the features of dragons. Each student’s dragon will be unique and will include features from the chart. </w:t>
      </w:r>
      <w:r w:rsidR="00F968C5">
        <w:t>They will</w:t>
      </w:r>
      <w:r>
        <w:t xml:space="preserve"> select characteristics and features and compile a profile for their dragon</w:t>
      </w:r>
      <w:r w:rsidR="00225AE0">
        <w:t>,</w:t>
      </w:r>
      <w:r>
        <w:t xml:space="preserve"> </w:t>
      </w:r>
      <w:r w:rsidR="00F968C5">
        <w:t>including</w:t>
      </w:r>
      <w:r>
        <w:t xml:space="preserve"> a habitat.</w:t>
      </w:r>
    </w:p>
    <w:p w14:paraId="252C9E9E" w14:textId="5D203CE6" w:rsidR="002D603F" w:rsidRDefault="00F968C5" w:rsidP="00A74FA0">
      <w:pPr>
        <w:pStyle w:val="Bulletstyle1"/>
      </w:pPr>
      <w:r>
        <w:t xml:space="preserve">Explain that the task is to </w:t>
      </w:r>
      <w:r w:rsidR="002D603F">
        <w:t>create a piece of music that reflects their unique dragon characteristics and personality. They will need to consider how the instruments, dynamic and tempo choices they make can reflect the characteristics of a dragon they have profiled.</w:t>
      </w:r>
    </w:p>
    <w:p w14:paraId="7ABD15B3" w14:textId="4030A375" w:rsidR="002D603F" w:rsidRDefault="002D603F" w:rsidP="00E13652">
      <w:pPr>
        <w:pStyle w:val="Bulletstyle1"/>
      </w:pPr>
      <w:r>
        <w:t>Their music will reflect a moment in time of a dragon’s routine. For example: a dragon waking up in the morning, a dragon coming in to land after a long flight, a dragon chasing some prey, a dragon looking out over the land from the top of a mountain.</w:t>
      </w:r>
    </w:p>
    <w:p w14:paraId="3296681E" w14:textId="5560A969" w:rsidR="002D603F" w:rsidRDefault="002D603F" w:rsidP="00E13652">
      <w:pPr>
        <w:pStyle w:val="Bulletstyle1"/>
      </w:pPr>
      <w:r>
        <w:t>Distribute the Dragon’s Lair worksheet</w:t>
      </w:r>
      <w:r w:rsidR="00225AE0">
        <w:t>. S</w:t>
      </w:r>
      <w:r>
        <w:t xml:space="preserve">tudents begin to select their unique dragon characteristics and record them. </w:t>
      </w:r>
    </w:p>
    <w:p w14:paraId="3C25FC04" w14:textId="02C741DB" w:rsidR="002D603F" w:rsidRDefault="00F968C5" w:rsidP="00A74FA0">
      <w:pPr>
        <w:spacing w:before="200" w:after="200" w:line="276" w:lineRule="auto"/>
      </w:pPr>
      <w:r>
        <w:t xml:space="preserve">The following criteria are a suggestion on how to structure the composition task. </w:t>
      </w:r>
      <w:r w:rsidR="002D603F">
        <w:t>E</w:t>
      </w:r>
      <w:r w:rsidR="00DF6C0C">
        <w:t>xplain t</w:t>
      </w:r>
      <w:r w:rsidR="002D603F">
        <w:t xml:space="preserve">he criteria and carefully reiterate them at the commencement of every lesson. Making the criteria clearly visible in the classroom for students to refer to is important and assists with appropriate </w:t>
      </w:r>
      <w:r w:rsidR="000410CD">
        <w:br/>
      </w:r>
      <w:r w:rsidR="002D603F">
        <w:t xml:space="preserve">self-reflection at the completion of the assessment activity. </w:t>
      </w:r>
    </w:p>
    <w:p w14:paraId="5C85C90A" w14:textId="386ADFCC" w:rsidR="008C3218" w:rsidRPr="008C3218" w:rsidRDefault="008C3218" w:rsidP="00E13652">
      <w:pPr>
        <w:spacing w:before="200" w:after="200" w:line="276" w:lineRule="auto"/>
        <w:rPr>
          <w:b/>
        </w:rPr>
      </w:pPr>
      <w:r>
        <w:rPr>
          <w:b/>
        </w:rPr>
        <w:t>Criteria</w:t>
      </w:r>
    </w:p>
    <w:p w14:paraId="7ADA9CB1" w14:textId="61A68762" w:rsidR="00DF6C0C" w:rsidRDefault="002D603F" w:rsidP="00A74FA0">
      <w:pPr>
        <w:spacing w:before="200" w:after="0" w:line="276" w:lineRule="auto"/>
      </w:pPr>
      <w:r>
        <w:t xml:space="preserve">Their composition </w:t>
      </w:r>
      <w:r w:rsidR="00DF6C0C">
        <w:t>must include:</w:t>
      </w:r>
    </w:p>
    <w:p w14:paraId="4CA4A6DF" w14:textId="585FC583" w:rsidR="002D603F" w:rsidRDefault="002D603F" w:rsidP="00A74FA0">
      <w:pPr>
        <w:pStyle w:val="ListParagraph"/>
        <w:numPr>
          <w:ilvl w:val="1"/>
          <w:numId w:val="7"/>
        </w:numPr>
        <w:spacing w:after="200" w:line="276" w:lineRule="auto"/>
        <w:ind w:left="357" w:hanging="357"/>
      </w:pPr>
      <w:r>
        <w:t>an introduction</w:t>
      </w:r>
    </w:p>
    <w:p w14:paraId="6D29121F" w14:textId="79F00480" w:rsidR="002D603F" w:rsidRDefault="002D603F" w:rsidP="00E13652">
      <w:pPr>
        <w:pStyle w:val="ListParagraph"/>
        <w:numPr>
          <w:ilvl w:val="1"/>
          <w:numId w:val="7"/>
        </w:numPr>
        <w:spacing w:before="200" w:after="200" w:line="276" w:lineRule="auto"/>
        <w:ind w:left="357" w:hanging="357"/>
      </w:pPr>
      <w:r>
        <w:t>a</w:t>
      </w:r>
      <w:r w:rsidRPr="002D603F">
        <w:t xml:space="preserve"> </w:t>
      </w:r>
      <w:r>
        <w:t xml:space="preserve">melodic ostinato comprising two notes from the pentatonic scale and rhythm of their own choice (this can be composed for xylophones, </w:t>
      </w:r>
      <w:proofErr w:type="spellStart"/>
      <w:r>
        <w:t>Boomwhackers</w:t>
      </w:r>
      <w:proofErr w:type="spellEnd"/>
      <w:r>
        <w:t xml:space="preserve"> or other tuned instruments available in the classroom)</w:t>
      </w:r>
    </w:p>
    <w:p w14:paraId="07E9A2A2" w14:textId="471ABBAE" w:rsidR="002D603F" w:rsidRDefault="002D603F" w:rsidP="00E13652">
      <w:pPr>
        <w:pStyle w:val="ListParagraph"/>
        <w:numPr>
          <w:ilvl w:val="1"/>
          <w:numId w:val="7"/>
        </w:numPr>
        <w:spacing w:before="200" w:after="200" w:line="276" w:lineRule="auto"/>
        <w:ind w:left="357" w:hanging="357"/>
      </w:pPr>
      <w:r>
        <w:t>two non-tuned percussion instruments playing two different rhythmic ostinatos</w:t>
      </w:r>
    </w:p>
    <w:p w14:paraId="679ECF3C" w14:textId="114ECDC4" w:rsidR="002D603F" w:rsidRDefault="002D603F" w:rsidP="00E13652">
      <w:pPr>
        <w:pStyle w:val="ListParagraph"/>
        <w:numPr>
          <w:ilvl w:val="1"/>
          <w:numId w:val="7"/>
        </w:numPr>
        <w:spacing w:before="200" w:after="200" w:line="276" w:lineRule="auto"/>
        <w:ind w:left="357" w:hanging="357"/>
      </w:pPr>
      <w:r>
        <w:t>a spoken phrase expressed as an ostinato – this is derived from the characteristics and/or the moment in time they have identified for their dragon (e.g.</w:t>
      </w:r>
      <w:r w:rsidRPr="00A74FA0">
        <w:rPr>
          <w:i/>
        </w:rPr>
        <w:t xml:space="preserve"> </w:t>
      </w:r>
      <w:r w:rsidR="008C3218" w:rsidRPr="000410CD">
        <w:rPr>
          <w:i/>
        </w:rPr>
        <w:t>dragon soaring way up high</w:t>
      </w:r>
      <w:r w:rsidR="00F968C5" w:rsidRPr="000410CD">
        <w:rPr>
          <w:i/>
        </w:rPr>
        <w:t xml:space="preserve"> </w:t>
      </w:r>
      <w:r w:rsidR="00F968C5" w:rsidRPr="00A74FA0">
        <w:rPr>
          <w:i/>
        </w:rPr>
        <w:t xml:space="preserve">or </w:t>
      </w:r>
      <w:r w:rsidR="00F968C5" w:rsidRPr="000410CD">
        <w:rPr>
          <w:i/>
        </w:rPr>
        <w:t>breathing fire to warm the night</w:t>
      </w:r>
      <w:r w:rsidR="008C3218" w:rsidRPr="00A74FA0">
        <w:rPr>
          <w:i/>
        </w:rPr>
        <w:t>)</w:t>
      </w:r>
    </w:p>
    <w:p w14:paraId="10FBE3C0" w14:textId="28CD82C1" w:rsidR="008C3218" w:rsidRDefault="008C3218" w:rsidP="00E13652">
      <w:pPr>
        <w:pStyle w:val="ListParagraph"/>
        <w:numPr>
          <w:ilvl w:val="1"/>
          <w:numId w:val="7"/>
        </w:numPr>
        <w:spacing w:before="200" w:after="200" w:line="276" w:lineRule="auto"/>
        <w:ind w:left="357" w:hanging="357"/>
      </w:pPr>
      <w:r>
        <w:t>a coda</w:t>
      </w:r>
      <w:r w:rsidR="000410CD">
        <w:t>.</w:t>
      </w:r>
    </w:p>
    <w:p w14:paraId="15444DD0" w14:textId="00B2EFE1" w:rsidR="008C3218" w:rsidRDefault="00DF6C0C" w:rsidP="00A74FA0">
      <w:pPr>
        <w:spacing w:after="0" w:line="276" w:lineRule="auto"/>
      </w:pPr>
      <w:r>
        <w:t>Students notate</w:t>
      </w:r>
      <w:r w:rsidR="008C3218">
        <w:t>:</w:t>
      </w:r>
    </w:p>
    <w:p w14:paraId="3B5D270A" w14:textId="77777777" w:rsidR="008C3218" w:rsidRDefault="00DF6C0C" w:rsidP="00E13652">
      <w:pPr>
        <w:pStyle w:val="ListParagraph"/>
        <w:numPr>
          <w:ilvl w:val="0"/>
          <w:numId w:val="136"/>
        </w:numPr>
        <w:spacing w:after="200" w:line="276" w:lineRule="auto"/>
        <w:ind w:left="357" w:hanging="357"/>
      </w:pPr>
      <w:r>
        <w:t>the rhythms for the no</w:t>
      </w:r>
      <w:r w:rsidR="008C3218">
        <w:t>n-tuned percussion instruments</w:t>
      </w:r>
    </w:p>
    <w:p w14:paraId="1D0435B0" w14:textId="15596EFD" w:rsidR="008C3218" w:rsidRDefault="00DF6C0C" w:rsidP="00E13652">
      <w:pPr>
        <w:pStyle w:val="ListParagraph"/>
        <w:numPr>
          <w:ilvl w:val="0"/>
          <w:numId w:val="136"/>
        </w:numPr>
        <w:spacing w:after="200" w:line="276" w:lineRule="auto"/>
        <w:ind w:left="357" w:hanging="357"/>
      </w:pPr>
      <w:r>
        <w:t>the solfa of the two notes they have chosen for t</w:t>
      </w:r>
      <w:r w:rsidR="00E13652">
        <w:t>heir melodic ostinato</w:t>
      </w:r>
    </w:p>
    <w:p w14:paraId="646D315F" w14:textId="083F21B6" w:rsidR="00DF6C0C" w:rsidRDefault="008C3218" w:rsidP="00E13652">
      <w:pPr>
        <w:spacing w:after="200" w:line="276" w:lineRule="auto"/>
      </w:pPr>
      <w:r>
        <w:t>Students record their spoken ostinato phrase.</w:t>
      </w:r>
    </w:p>
    <w:p w14:paraId="1F52837B" w14:textId="115DB385" w:rsidR="008C3218" w:rsidRDefault="008C3218" w:rsidP="00E13652">
      <w:pPr>
        <w:pStyle w:val="Bulletstyle1"/>
      </w:pPr>
      <w:r>
        <w:t xml:space="preserve">The introduction and coda are indicated as graphic or standard notation according to the student’s ideas. For example: if a wind-chime is chosen for the introduction it can be depicted as </w:t>
      </w:r>
      <w:r w:rsidR="00FC2829">
        <w:t xml:space="preserve">a </w:t>
      </w:r>
      <w:r>
        <w:t xml:space="preserve">graphic notation or a drawing of a wind chime. If the introduction is one of the non-tuned percussion instruments playing its rhythm, then it can be notated as </w:t>
      </w:r>
      <w:r w:rsidR="00FC2829">
        <w:t xml:space="preserve">a </w:t>
      </w:r>
      <w:r>
        <w:t>standa</w:t>
      </w:r>
      <w:r w:rsidR="00E13652">
        <w:t>rd notation with a repeat sign.</w:t>
      </w:r>
    </w:p>
    <w:p w14:paraId="73745A9E" w14:textId="0A336C22" w:rsidR="008C3218" w:rsidRDefault="00F968C5" w:rsidP="00E13652">
      <w:pPr>
        <w:pStyle w:val="Bulletstyle1"/>
      </w:pPr>
      <w:r>
        <w:t xml:space="preserve">Students </w:t>
      </w:r>
      <w:r w:rsidR="008C3218">
        <w:t>work individually to create their compositions but they will need to be in a group of four for rehearsal and performance purposes so they can assist in performing each other’s compositions. These groups will be formed later in the composition process when the indi</w:t>
      </w:r>
      <w:r w:rsidR="00E13652">
        <w:t>vidual work is near completion.</w:t>
      </w:r>
      <w:r w:rsidR="00E13652">
        <w:br w:type="page"/>
      </w:r>
    </w:p>
    <w:p w14:paraId="61ACE29F" w14:textId="2D6BAA2F" w:rsidR="00D723C1" w:rsidRPr="00D723C1" w:rsidRDefault="00D723C1" w:rsidP="00E13652">
      <w:pPr>
        <w:spacing w:after="200" w:line="276" w:lineRule="auto"/>
        <w:rPr>
          <w:b/>
        </w:rPr>
      </w:pPr>
      <w:r>
        <w:rPr>
          <w:b/>
        </w:rPr>
        <w:t>Rehearsal and performance</w:t>
      </w:r>
    </w:p>
    <w:p w14:paraId="0AE993D1" w14:textId="7B68DAA9" w:rsidR="008C3218" w:rsidRDefault="008C3218" w:rsidP="00E13652">
      <w:pPr>
        <w:pStyle w:val="Bulletstyle1"/>
      </w:pPr>
      <w:r>
        <w:t>Assist students throughout the composition process and ‘check-in’ frequently to assess their progress and identify gaps</w:t>
      </w:r>
      <w:r w:rsidR="00E13652">
        <w:t xml:space="preserve"> in understanding or knowledge.</w:t>
      </w:r>
    </w:p>
    <w:p w14:paraId="2BF29FC2" w14:textId="7152EFB6" w:rsidR="008C3218" w:rsidRDefault="00E13652" w:rsidP="00E13652">
      <w:pPr>
        <w:pStyle w:val="ListParagraph"/>
        <w:numPr>
          <w:ilvl w:val="0"/>
          <w:numId w:val="138"/>
        </w:numPr>
        <w:spacing w:after="200" w:line="276" w:lineRule="auto"/>
        <w:ind w:left="714" w:hanging="357"/>
      </w:pPr>
      <w:r>
        <w:t>Assist with notation skills</w:t>
      </w:r>
    </w:p>
    <w:p w14:paraId="2CA06ED9" w14:textId="2C923C51" w:rsidR="008C3218" w:rsidRDefault="008C3218" w:rsidP="00A74FA0">
      <w:pPr>
        <w:pStyle w:val="ListParagraph"/>
        <w:numPr>
          <w:ilvl w:val="0"/>
          <w:numId w:val="138"/>
        </w:numPr>
        <w:spacing w:after="200" w:line="276" w:lineRule="auto"/>
        <w:ind w:left="714" w:hanging="357"/>
      </w:pPr>
      <w:r>
        <w:t>Elicit information from students about their musical ideas and assist them to transfer those ideas into performance.</w:t>
      </w:r>
    </w:p>
    <w:p w14:paraId="27327E91" w14:textId="7561CA62" w:rsidR="008C3218" w:rsidRDefault="008C3218" w:rsidP="00A74FA0">
      <w:pPr>
        <w:pStyle w:val="ListParagraph"/>
        <w:numPr>
          <w:ilvl w:val="0"/>
          <w:numId w:val="138"/>
        </w:numPr>
        <w:spacing w:after="200" w:line="276" w:lineRule="auto"/>
        <w:ind w:left="714" w:hanging="357"/>
      </w:pPr>
      <w:r>
        <w:t>Offer suggestions to stimulate their thinking but avoid giving them specif</w:t>
      </w:r>
      <w:r w:rsidR="00E13652">
        <w:t>ic ideas for their composition.</w:t>
      </w:r>
    </w:p>
    <w:p w14:paraId="0120B796" w14:textId="70A95EDD" w:rsidR="008C3218" w:rsidRDefault="008C3218" w:rsidP="00A74FA0">
      <w:pPr>
        <w:pStyle w:val="ListParagraph"/>
        <w:numPr>
          <w:ilvl w:val="0"/>
          <w:numId w:val="138"/>
        </w:numPr>
        <w:spacing w:after="200" w:line="276" w:lineRule="auto"/>
        <w:ind w:left="714" w:hanging="357"/>
      </w:pPr>
      <w:r>
        <w:t>Guide the students to make appropriate choices of instruments.</w:t>
      </w:r>
    </w:p>
    <w:p w14:paraId="2CA944B7" w14:textId="77A859FB" w:rsidR="008C3218" w:rsidRDefault="008C3218" w:rsidP="00A74FA0">
      <w:pPr>
        <w:pStyle w:val="ListParagraph"/>
        <w:numPr>
          <w:ilvl w:val="0"/>
          <w:numId w:val="138"/>
        </w:numPr>
        <w:spacing w:after="0" w:line="276" w:lineRule="auto"/>
        <w:ind w:left="714" w:hanging="357"/>
      </w:pPr>
      <w:r>
        <w:t>Assess student knowledge and understanding of the terminology used in mus</w:t>
      </w:r>
      <w:r w:rsidR="00E13652">
        <w:t>ic and application to the task.</w:t>
      </w:r>
    </w:p>
    <w:p w14:paraId="0DAE4291" w14:textId="4FDA3A12" w:rsidR="008C3218" w:rsidRDefault="00F968C5" w:rsidP="00E13652">
      <w:pPr>
        <w:pStyle w:val="Bulletstyle1"/>
      </w:pPr>
      <w:r>
        <w:t>Assess the rehearsal process as a formative assessment opportunity.</w:t>
      </w:r>
    </w:p>
    <w:p w14:paraId="01F29BD6" w14:textId="063F8ECB" w:rsidR="00F968C5" w:rsidRDefault="00F968C5" w:rsidP="00E13652">
      <w:pPr>
        <w:pStyle w:val="Bulletstyle1"/>
      </w:pPr>
      <w:r>
        <w:t>Film the final performances for assessmen</w:t>
      </w:r>
      <w:r w:rsidR="00E13652">
        <w:t>t and self-reflection purposes.</w:t>
      </w:r>
    </w:p>
    <w:p w14:paraId="6467557E" w14:textId="0AC26741" w:rsidR="00F968C5" w:rsidRDefault="00F968C5" w:rsidP="00E13652">
      <w:pPr>
        <w:pStyle w:val="Bulletstyle1"/>
      </w:pPr>
      <w:r>
        <w:t>Lead a class discussion on the process of composing music and the things that worked well and the things that needed improving</w:t>
      </w:r>
      <w:r w:rsidR="00FC2829">
        <w:t>.</w:t>
      </w:r>
    </w:p>
    <w:p w14:paraId="1DB77947" w14:textId="4B171620" w:rsidR="00F968C5" w:rsidRDefault="00F968C5" w:rsidP="00E13652">
      <w:pPr>
        <w:pStyle w:val="Bulletstyle1"/>
      </w:pPr>
      <w:r>
        <w:t>Offer constructive feedback to help students identify their strengths and gains in knowledge and skill as well as the a</w:t>
      </w:r>
      <w:r w:rsidR="00E13652">
        <w:t>reas that they need to work on.</w:t>
      </w:r>
    </w:p>
    <w:p w14:paraId="783E7873" w14:textId="71961EC6" w:rsidR="00F968C5" w:rsidRDefault="00F968C5" w:rsidP="00E13652">
      <w:pPr>
        <w:pStyle w:val="Bulletstyle1"/>
      </w:pPr>
      <w:r>
        <w:t>Create a performance opportunity for students to showcase their compositions to another class, at an assembly, to their parents, etc.</w:t>
      </w:r>
    </w:p>
    <w:p w14:paraId="468C7D67" w14:textId="0A4CFFD3" w:rsidR="00230B75" w:rsidRPr="00230B75" w:rsidRDefault="00230B75" w:rsidP="00680686">
      <w:pPr>
        <w:pStyle w:val="Bulletstyle1"/>
        <w:numPr>
          <w:ilvl w:val="0"/>
          <w:numId w:val="0"/>
        </w:numPr>
        <w:spacing w:after="200"/>
        <w:rPr>
          <w:b/>
          <w:sz w:val="28"/>
          <w:szCs w:val="28"/>
          <w:lang w:val="en"/>
        </w:rPr>
      </w:pPr>
      <w:r w:rsidRPr="00230B75">
        <w:rPr>
          <w:rFonts w:ascii="Calibri" w:eastAsia="Times New Roman" w:hAnsi="Calibri" w:cs="Times New Roman"/>
          <w:b/>
          <w:color w:val="580F8B"/>
          <w:sz w:val="28"/>
          <w:szCs w:val="21"/>
          <w:lang w:eastAsia="en-AU"/>
        </w:rPr>
        <w:br w:type="page"/>
      </w:r>
      <w:r w:rsidRPr="00230B75">
        <w:rPr>
          <w:b/>
          <w:sz w:val="28"/>
          <w:szCs w:val="28"/>
          <w:lang w:val="en"/>
        </w:rPr>
        <w:t>Instructions for students</w:t>
      </w:r>
    </w:p>
    <w:p w14:paraId="3035B2E3" w14:textId="407CB598" w:rsidR="002C7518" w:rsidRDefault="00DC6981" w:rsidP="00680686">
      <w:pPr>
        <w:spacing w:after="200" w:line="276" w:lineRule="auto"/>
        <w:rPr>
          <w:rFonts w:ascii="Calibri" w:eastAsia="Times New Roman" w:hAnsi="Calibri" w:cs="Calibri"/>
          <w:szCs w:val="24"/>
          <w:lang w:val="en" w:eastAsia="en-AU"/>
        </w:rPr>
      </w:pPr>
      <w:r w:rsidRPr="00DC6981">
        <w:rPr>
          <w:rFonts w:ascii="Calibri" w:eastAsia="Times New Roman" w:hAnsi="Calibri" w:cs="Calibri"/>
          <w:szCs w:val="24"/>
          <w:lang w:val="en" w:eastAsia="en-AU"/>
        </w:rPr>
        <w:t xml:space="preserve">Dragons are mythical </w:t>
      </w:r>
      <w:r>
        <w:rPr>
          <w:rFonts w:ascii="Calibri" w:eastAsia="Times New Roman" w:hAnsi="Calibri" w:cs="Calibri"/>
          <w:szCs w:val="24"/>
          <w:lang w:val="en" w:eastAsia="en-AU"/>
        </w:rPr>
        <w:t>creatures who span many traditions across many countries. They are particularly significant in Asian cultures</w:t>
      </w:r>
      <w:r w:rsidR="00FC2829">
        <w:rPr>
          <w:rFonts w:ascii="Calibri" w:eastAsia="Times New Roman" w:hAnsi="Calibri" w:cs="Calibri"/>
          <w:szCs w:val="24"/>
          <w:lang w:val="en" w:eastAsia="en-AU"/>
        </w:rPr>
        <w:t>,</w:t>
      </w:r>
      <w:r>
        <w:rPr>
          <w:rFonts w:ascii="Calibri" w:eastAsia="Times New Roman" w:hAnsi="Calibri" w:cs="Calibri"/>
          <w:szCs w:val="24"/>
          <w:lang w:val="en" w:eastAsia="en-AU"/>
        </w:rPr>
        <w:t xml:space="preserve"> such as Japan and China. You can imagine many different characteristics that belong </w:t>
      </w:r>
      <w:r w:rsidR="002C7518">
        <w:rPr>
          <w:rFonts w:ascii="Calibri" w:eastAsia="Times New Roman" w:hAnsi="Calibri" w:cs="Calibri"/>
          <w:szCs w:val="24"/>
          <w:lang w:val="en" w:eastAsia="en-AU"/>
        </w:rPr>
        <w:t>to a dragon becau</w:t>
      </w:r>
      <w:r w:rsidR="00680686">
        <w:rPr>
          <w:rFonts w:ascii="Calibri" w:eastAsia="Times New Roman" w:hAnsi="Calibri" w:cs="Calibri"/>
          <w:szCs w:val="24"/>
          <w:lang w:val="en" w:eastAsia="en-AU"/>
        </w:rPr>
        <w:t>se they are mythical.</w:t>
      </w:r>
    </w:p>
    <w:p w14:paraId="16A1E25C" w14:textId="312B41B7" w:rsidR="002C7518" w:rsidRDefault="002C7518" w:rsidP="00680686">
      <w:p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Think about dragons and the characteristics that you might wan</w:t>
      </w:r>
      <w:r w:rsidR="00680686">
        <w:rPr>
          <w:rFonts w:ascii="Calibri" w:eastAsia="Times New Roman" w:hAnsi="Calibri" w:cs="Calibri"/>
          <w:szCs w:val="24"/>
          <w:lang w:val="en" w:eastAsia="en-AU"/>
        </w:rPr>
        <w:t>t your mythical dragon to have.</w:t>
      </w:r>
    </w:p>
    <w:p w14:paraId="0DF72ADC" w14:textId="73DFF589" w:rsidR="002C7518" w:rsidRDefault="002C7518" w:rsidP="00680686">
      <w:pPr>
        <w:pStyle w:val="ListParagraph"/>
        <w:numPr>
          <w:ilvl w:val="0"/>
          <w:numId w:val="141"/>
        </w:num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What physical features does your dragon have?</w:t>
      </w:r>
    </w:p>
    <w:p w14:paraId="71DB7D21" w14:textId="2858B4A8" w:rsidR="002C7518" w:rsidRDefault="002C7518" w:rsidP="00680686">
      <w:pPr>
        <w:pStyle w:val="ListParagraph"/>
        <w:numPr>
          <w:ilvl w:val="0"/>
          <w:numId w:val="141"/>
        </w:num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What kind of personality does your dragon have?</w:t>
      </w:r>
    </w:p>
    <w:p w14:paraId="6E174FAB" w14:textId="718B3CE2" w:rsidR="002C7518" w:rsidRDefault="002C7518" w:rsidP="00680686">
      <w:pPr>
        <w:pStyle w:val="ListParagraph"/>
        <w:numPr>
          <w:ilvl w:val="0"/>
          <w:numId w:val="141"/>
        </w:num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Where does your dragon live? For example: In a cave or on top of a mountain?</w:t>
      </w:r>
    </w:p>
    <w:p w14:paraId="05AB9627" w14:textId="0AAEA01D" w:rsidR="002C7518" w:rsidRDefault="002C7518" w:rsidP="00680686">
      <w:pPr>
        <w:pStyle w:val="ListParagraph"/>
        <w:numPr>
          <w:ilvl w:val="0"/>
          <w:numId w:val="141"/>
        </w:num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What does a day in the life of a dragon look like?</w:t>
      </w:r>
    </w:p>
    <w:p w14:paraId="68412125" w14:textId="41A68094" w:rsidR="002C7518" w:rsidRDefault="002C7518" w:rsidP="00680686">
      <w:pPr>
        <w:pStyle w:val="ListParagraph"/>
        <w:numPr>
          <w:ilvl w:val="0"/>
          <w:numId w:val="141"/>
        </w:num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When you are thinking about making music about your dragon, what do you want your mu</w:t>
      </w:r>
      <w:r w:rsidR="00680686">
        <w:rPr>
          <w:rFonts w:ascii="Calibri" w:eastAsia="Times New Roman" w:hAnsi="Calibri" w:cs="Calibri"/>
          <w:szCs w:val="24"/>
          <w:lang w:val="en" w:eastAsia="en-AU"/>
        </w:rPr>
        <w:t>sic to ‘say’ about your dragon?</w:t>
      </w:r>
    </w:p>
    <w:p w14:paraId="790DA634" w14:textId="22F5E5E3" w:rsidR="002C7518" w:rsidRDefault="002C7518" w:rsidP="00680686">
      <w:pPr>
        <w:spacing w:after="200" w:line="276" w:lineRule="auto"/>
        <w:rPr>
          <w:rFonts w:ascii="Calibri" w:eastAsia="Times New Roman" w:hAnsi="Calibri" w:cs="Calibri"/>
          <w:b/>
          <w:szCs w:val="24"/>
          <w:lang w:val="en" w:eastAsia="en-AU"/>
        </w:rPr>
      </w:pPr>
      <w:r>
        <w:rPr>
          <w:rFonts w:ascii="Calibri" w:eastAsia="Times New Roman" w:hAnsi="Calibri" w:cs="Calibri"/>
          <w:b/>
          <w:szCs w:val="24"/>
          <w:lang w:val="en" w:eastAsia="en-AU"/>
        </w:rPr>
        <w:t>Focus</w:t>
      </w:r>
    </w:p>
    <w:p w14:paraId="11290976" w14:textId="48A3E347" w:rsidR="00027D14" w:rsidRDefault="002C7518" w:rsidP="00680686">
      <w:pPr>
        <w:spacing w:before="200" w:after="200" w:line="276" w:lineRule="auto"/>
      </w:pPr>
      <w:r w:rsidRPr="00027D14">
        <w:rPr>
          <w:rFonts w:ascii="Calibri" w:eastAsia="Times New Roman" w:hAnsi="Calibri" w:cs="Calibri"/>
          <w:szCs w:val="24"/>
          <w:lang w:val="en" w:eastAsia="en-AU"/>
        </w:rPr>
        <w:t xml:space="preserve">The music that you make in this task should tell a story about your dragon. </w:t>
      </w:r>
      <w:r w:rsidR="00027D14" w:rsidRPr="00027D14">
        <w:rPr>
          <w:rFonts w:ascii="Calibri" w:eastAsia="Times New Roman" w:hAnsi="Calibri" w:cs="Calibri"/>
          <w:szCs w:val="24"/>
          <w:lang w:val="en" w:eastAsia="en-AU"/>
        </w:rPr>
        <w:t xml:space="preserve">It could be a story about the sharp claws and the fiery breath of your dragon or </w:t>
      </w:r>
      <w:r w:rsidR="00FC2829">
        <w:rPr>
          <w:rFonts w:ascii="Calibri" w:eastAsia="Times New Roman" w:hAnsi="Calibri" w:cs="Calibri"/>
          <w:szCs w:val="24"/>
          <w:lang w:val="en" w:eastAsia="en-AU"/>
        </w:rPr>
        <w:t xml:space="preserve">it </w:t>
      </w:r>
      <w:r w:rsidR="00027D14" w:rsidRPr="00027D14">
        <w:rPr>
          <w:rFonts w:ascii="Calibri" w:eastAsia="Times New Roman" w:hAnsi="Calibri" w:cs="Calibri"/>
          <w:szCs w:val="24"/>
          <w:lang w:val="en" w:eastAsia="en-AU"/>
        </w:rPr>
        <w:t xml:space="preserve">could be about </w:t>
      </w:r>
      <w:r w:rsidR="00027D14">
        <w:rPr>
          <w:rFonts w:ascii="Calibri" w:eastAsia="Times New Roman" w:hAnsi="Calibri" w:cs="Calibri"/>
          <w:szCs w:val="24"/>
          <w:lang w:val="en" w:eastAsia="en-AU"/>
        </w:rPr>
        <w:t xml:space="preserve">what a dragon does. </w:t>
      </w:r>
      <w:r w:rsidR="00027D14">
        <w:t>For example: a dragon waking up in the morning, a dragon coming in to land after a long flight, a dragon chasing some prey, a dragon looking out over the land from the top of a mountain.</w:t>
      </w:r>
    </w:p>
    <w:p w14:paraId="3868EF2D" w14:textId="44340982" w:rsidR="00027D14" w:rsidRDefault="00027D14" w:rsidP="00680686">
      <w:pPr>
        <w:spacing w:before="200" w:after="200" w:line="276" w:lineRule="auto"/>
      </w:pPr>
      <w:r>
        <w:t>The music is about your unique dragon and the things</w:t>
      </w:r>
      <w:r w:rsidR="00680686">
        <w:t xml:space="preserve"> that make your dragon special.</w:t>
      </w:r>
    </w:p>
    <w:p w14:paraId="4FCAA495" w14:textId="1FFEC0D3" w:rsidR="00027D14" w:rsidRDefault="00027D14" w:rsidP="00680686">
      <w:pPr>
        <w:spacing w:before="200" w:after="200" w:line="276" w:lineRule="auto"/>
      </w:pPr>
      <w:r>
        <w:t>There are elements of music that you need to think about when making your music that will help to</w:t>
      </w:r>
      <w:r w:rsidR="00680686">
        <w:t xml:space="preserve"> tell the story of your dragon.</w:t>
      </w:r>
    </w:p>
    <w:p w14:paraId="5AD9BD1C" w14:textId="5BB21656" w:rsidR="00027D14" w:rsidRDefault="00027D14" w:rsidP="00680686">
      <w:pPr>
        <w:spacing w:before="200" w:after="0" w:line="276" w:lineRule="auto"/>
      </w:pPr>
      <w:r>
        <w:t>You will need to make choices about:</w:t>
      </w:r>
    </w:p>
    <w:p w14:paraId="4E80EEC9" w14:textId="5847FE7D" w:rsidR="002C7518" w:rsidRDefault="00027D14" w:rsidP="00680686">
      <w:pPr>
        <w:pStyle w:val="ListParagraph"/>
        <w:numPr>
          <w:ilvl w:val="0"/>
          <w:numId w:val="142"/>
        </w:numPr>
        <w:spacing w:after="200" w:line="276" w:lineRule="auto"/>
      </w:pPr>
      <w:r>
        <w:t>Instruments: You will need to choose two non-tuned percussion instruments. Think carefully about the ‘sound’ of the instrument and whether it sounds like the dragon feature you have chosen. For example: Do you think finger cymbals or a guiro sounds better as an instrument to use for the sharp claws of a mighty dragon?</w:t>
      </w:r>
    </w:p>
    <w:p w14:paraId="1A98C685" w14:textId="46C402A9" w:rsidR="00027D14" w:rsidRDefault="00027D14" w:rsidP="00680686">
      <w:pPr>
        <w:pStyle w:val="ListParagraph"/>
        <w:numPr>
          <w:ilvl w:val="0"/>
          <w:numId w:val="142"/>
        </w:numPr>
        <w:spacing w:before="200" w:after="200" w:line="276" w:lineRule="auto"/>
      </w:pPr>
      <w:r>
        <w:t xml:space="preserve">Dynamics: You will need to choose the right dynamics (e.g. </w:t>
      </w:r>
      <w:r w:rsidRPr="00A74FA0">
        <w:rPr>
          <w:i/>
        </w:rPr>
        <w:t>piano</w:t>
      </w:r>
      <w:r>
        <w:t xml:space="preserve">, </w:t>
      </w:r>
      <w:r w:rsidRPr="00A74FA0">
        <w:rPr>
          <w:i/>
        </w:rPr>
        <w:t>forte</w:t>
      </w:r>
      <w:r>
        <w:t xml:space="preserve">) for your music so that is matches the story or feature of your dragon. There might be changes in the dynamic as the music tells the story. </w:t>
      </w:r>
    </w:p>
    <w:p w14:paraId="5B09F27A" w14:textId="77777777" w:rsidR="000F6F8E" w:rsidRPr="000F6F8E" w:rsidRDefault="00027D14" w:rsidP="00680686">
      <w:pPr>
        <w:pStyle w:val="ListParagraph"/>
        <w:numPr>
          <w:ilvl w:val="0"/>
          <w:numId w:val="142"/>
        </w:numPr>
        <w:spacing w:before="200" w:after="200" w:line="276" w:lineRule="auto"/>
      </w:pPr>
      <w:r>
        <w:t>Tempo: You will need to think about where your dragon is slow and ponderous or swift and fast (especially when flying</w:t>
      </w:r>
      <w:r w:rsidR="000F6F8E">
        <w:t>!</w:t>
      </w:r>
      <w:r>
        <w:t xml:space="preserve">). </w:t>
      </w:r>
      <w:r w:rsidR="000F6F8E">
        <w:t>You might need to change your tempo as the music tells the story. Some tempo words you could use include</w:t>
      </w:r>
      <w:r w:rsidR="000F6F8E">
        <w:rPr>
          <w:i/>
        </w:rPr>
        <w:t xml:space="preserve">: allegro, largo </w:t>
      </w:r>
      <w:r w:rsidR="000F6F8E">
        <w:t xml:space="preserve">or </w:t>
      </w:r>
      <w:r w:rsidR="000F6F8E">
        <w:rPr>
          <w:i/>
        </w:rPr>
        <w:t>moderato.</w:t>
      </w:r>
    </w:p>
    <w:p w14:paraId="3DAB66E0" w14:textId="77777777" w:rsidR="000F6F8E" w:rsidRDefault="000F6F8E" w:rsidP="00680686">
      <w:pPr>
        <w:spacing w:before="200" w:after="200" w:line="276" w:lineRule="auto"/>
        <w:rPr>
          <w:b/>
        </w:rPr>
      </w:pPr>
      <w:r>
        <w:rPr>
          <w:b/>
        </w:rPr>
        <w:t>Process</w:t>
      </w:r>
    </w:p>
    <w:p w14:paraId="68A6F7DE" w14:textId="7EC01EBA" w:rsidR="00027D14" w:rsidRDefault="00307427" w:rsidP="00680686">
      <w:pPr>
        <w:pStyle w:val="ListParagraph"/>
        <w:numPr>
          <w:ilvl w:val="0"/>
          <w:numId w:val="143"/>
        </w:numPr>
        <w:spacing w:before="200" w:after="200" w:line="276" w:lineRule="auto"/>
      </w:pPr>
      <w:r>
        <w:t xml:space="preserve">Write down on the worksheet ‘Dragon’s Lair’ the things about your dragon. </w:t>
      </w:r>
    </w:p>
    <w:p w14:paraId="2B67B092" w14:textId="214D691E" w:rsidR="00307427" w:rsidRDefault="00307427" w:rsidP="00680686">
      <w:pPr>
        <w:pStyle w:val="ListParagraph"/>
        <w:numPr>
          <w:ilvl w:val="0"/>
          <w:numId w:val="143"/>
        </w:numPr>
        <w:spacing w:before="200" w:after="200" w:line="276" w:lineRule="auto"/>
      </w:pPr>
      <w:r>
        <w:t>Decide on two instruments for your dragon.</w:t>
      </w:r>
    </w:p>
    <w:p w14:paraId="17DA60BB" w14:textId="77777777" w:rsidR="00307427" w:rsidRDefault="00307427" w:rsidP="00680686">
      <w:pPr>
        <w:pStyle w:val="ListParagraph"/>
        <w:numPr>
          <w:ilvl w:val="0"/>
          <w:numId w:val="143"/>
        </w:numPr>
        <w:spacing w:before="200" w:after="200" w:line="276" w:lineRule="auto"/>
      </w:pPr>
      <w:r>
        <w:t>Decide the dynamics and tempos each instrument will play.</w:t>
      </w:r>
    </w:p>
    <w:p w14:paraId="0C6CA231" w14:textId="357E4F9D" w:rsidR="00307427" w:rsidRDefault="00307427" w:rsidP="00680686">
      <w:pPr>
        <w:pStyle w:val="ListParagraph"/>
        <w:numPr>
          <w:ilvl w:val="0"/>
          <w:numId w:val="143"/>
        </w:numPr>
        <w:spacing w:before="200" w:after="200" w:line="276" w:lineRule="auto"/>
      </w:pPr>
      <w:r>
        <w:t>Begin to think about how you will ‘tell’ the story. A musical story is the same as writing a story. Every story has an introduction that sets the scene and introduces the characters, then tells the story and finishes with a conclusion.</w:t>
      </w:r>
    </w:p>
    <w:p w14:paraId="2DA6074C" w14:textId="77777777" w:rsidR="00307427" w:rsidRDefault="00307427" w:rsidP="00680686">
      <w:pPr>
        <w:pStyle w:val="ListParagraph"/>
        <w:numPr>
          <w:ilvl w:val="0"/>
          <w:numId w:val="143"/>
        </w:numPr>
        <w:spacing w:before="200" w:after="200" w:line="276" w:lineRule="auto"/>
      </w:pPr>
      <w:r>
        <w:t>Your musical story will have the same structure. The musical structure of your musical story will have:</w:t>
      </w:r>
    </w:p>
    <w:p w14:paraId="7E87D306" w14:textId="0790DE74" w:rsidR="00307427" w:rsidRDefault="00307427" w:rsidP="00680686">
      <w:pPr>
        <w:pStyle w:val="ListParagraph"/>
        <w:numPr>
          <w:ilvl w:val="0"/>
          <w:numId w:val="144"/>
        </w:numPr>
        <w:spacing w:before="200" w:after="200" w:line="276" w:lineRule="auto"/>
        <w:ind w:left="714" w:hanging="357"/>
      </w:pPr>
      <w:r>
        <w:t>an introduction</w:t>
      </w:r>
    </w:p>
    <w:p w14:paraId="5BB2BFA9" w14:textId="69B9054D" w:rsidR="00307427" w:rsidRDefault="00307427" w:rsidP="00680686">
      <w:pPr>
        <w:pStyle w:val="ListParagraph"/>
        <w:numPr>
          <w:ilvl w:val="0"/>
          <w:numId w:val="144"/>
        </w:numPr>
        <w:spacing w:before="200" w:after="200" w:line="276" w:lineRule="auto"/>
        <w:ind w:left="714" w:hanging="357"/>
      </w:pPr>
      <w:r>
        <w:t>the musical middle</w:t>
      </w:r>
    </w:p>
    <w:p w14:paraId="7A0D58ED" w14:textId="29D4B384" w:rsidR="00307427" w:rsidRDefault="00307427" w:rsidP="00680686">
      <w:pPr>
        <w:pStyle w:val="ListParagraph"/>
        <w:numPr>
          <w:ilvl w:val="0"/>
          <w:numId w:val="144"/>
        </w:numPr>
        <w:spacing w:before="200" w:after="200" w:line="276" w:lineRule="auto"/>
        <w:ind w:left="714" w:hanging="357"/>
      </w:pPr>
      <w:r>
        <w:t>a coda (conclusion)</w:t>
      </w:r>
    </w:p>
    <w:p w14:paraId="3281ACB0" w14:textId="77777777" w:rsidR="00307427" w:rsidRDefault="00307427" w:rsidP="00680686">
      <w:pPr>
        <w:pStyle w:val="ListParagraph"/>
        <w:numPr>
          <w:ilvl w:val="0"/>
          <w:numId w:val="145"/>
        </w:numPr>
        <w:spacing w:before="200" w:after="200" w:line="276" w:lineRule="auto"/>
      </w:pPr>
      <w:r>
        <w:t xml:space="preserve">The musical middle will need to include: </w:t>
      </w:r>
    </w:p>
    <w:p w14:paraId="5FF78EF1" w14:textId="698DF878" w:rsidR="00307427" w:rsidRDefault="00307427" w:rsidP="00680686">
      <w:pPr>
        <w:pStyle w:val="ListParagraph"/>
        <w:numPr>
          <w:ilvl w:val="0"/>
          <w:numId w:val="146"/>
        </w:numPr>
        <w:spacing w:before="200" w:after="200" w:line="276" w:lineRule="auto"/>
        <w:ind w:left="714" w:hanging="357"/>
      </w:pPr>
      <w:r>
        <w:t>the two non-tuned percussion instruments you have chosen – write a rhythm for each of them which repeats (rhythmic ostinato)</w:t>
      </w:r>
    </w:p>
    <w:p w14:paraId="7E7BD667" w14:textId="65A9C565" w:rsidR="00307427" w:rsidRDefault="00307427" w:rsidP="00680686">
      <w:pPr>
        <w:pStyle w:val="ListParagraph"/>
        <w:numPr>
          <w:ilvl w:val="0"/>
          <w:numId w:val="146"/>
        </w:numPr>
        <w:spacing w:before="200" w:after="200" w:line="276" w:lineRule="auto"/>
        <w:ind w:left="714" w:hanging="357"/>
      </w:pPr>
      <w:r>
        <w:t>a short phrase that tells us something about your dragon that is also repeated (spoken ostinato)</w:t>
      </w:r>
    </w:p>
    <w:p w14:paraId="3D06B16C" w14:textId="3CAE5A75" w:rsidR="00307427" w:rsidRDefault="00307427" w:rsidP="00680686">
      <w:pPr>
        <w:pStyle w:val="ListParagraph"/>
        <w:numPr>
          <w:ilvl w:val="0"/>
          <w:numId w:val="146"/>
        </w:numPr>
        <w:spacing w:before="200" w:after="200" w:line="276" w:lineRule="auto"/>
        <w:ind w:left="714" w:hanging="357"/>
      </w:pPr>
      <w:r>
        <w:t xml:space="preserve">two notes played on an instrument such as a xylophone, recorder, </w:t>
      </w:r>
      <w:proofErr w:type="spellStart"/>
      <w:r>
        <w:t>Boomwhackers</w:t>
      </w:r>
      <w:proofErr w:type="spellEnd"/>
      <w:r>
        <w:t xml:space="preserve"> or similar – these two notes have a rhythm pattern and are also repeated (melodic ostinato)</w:t>
      </w:r>
    </w:p>
    <w:p w14:paraId="07D113BF" w14:textId="2EF5D04F" w:rsidR="00307427" w:rsidRDefault="00307427" w:rsidP="00680686">
      <w:pPr>
        <w:pStyle w:val="ListParagraph"/>
        <w:numPr>
          <w:ilvl w:val="0"/>
          <w:numId w:val="145"/>
        </w:numPr>
        <w:spacing w:before="200" w:after="200" w:line="276" w:lineRule="auto"/>
      </w:pPr>
      <w:r>
        <w:t>The introduction and the coda act like bookends of the main part of your music so could be the same or could be different. You choose!</w:t>
      </w:r>
    </w:p>
    <w:p w14:paraId="31E8F31C" w14:textId="77777777" w:rsidR="0095746E" w:rsidRDefault="00307427" w:rsidP="00680686">
      <w:pPr>
        <w:pStyle w:val="ListParagraph"/>
        <w:numPr>
          <w:ilvl w:val="0"/>
          <w:numId w:val="145"/>
        </w:numPr>
        <w:spacing w:before="200" w:after="200" w:line="276" w:lineRule="auto"/>
      </w:pPr>
      <w:r>
        <w:t xml:space="preserve">All your music needs to be written down because other students in the class will help you play your music and they will need to be able to play it the way you would like it to be played. </w:t>
      </w:r>
    </w:p>
    <w:p w14:paraId="20BDE120" w14:textId="77777777" w:rsidR="0095746E" w:rsidRDefault="0095746E" w:rsidP="00680686">
      <w:pPr>
        <w:pStyle w:val="ListParagraph"/>
        <w:numPr>
          <w:ilvl w:val="0"/>
          <w:numId w:val="145"/>
        </w:numPr>
        <w:spacing w:before="200" w:after="200" w:line="276" w:lineRule="auto"/>
      </w:pPr>
      <w:r>
        <w:t>Write the rhythm and make sure that you also indicate the dynamic and tempo.</w:t>
      </w:r>
    </w:p>
    <w:p w14:paraId="00F338C5" w14:textId="20CC9C68" w:rsidR="0095746E" w:rsidRDefault="0095746E" w:rsidP="00680686">
      <w:pPr>
        <w:pStyle w:val="ListParagraph"/>
        <w:numPr>
          <w:ilvl w:val="0"/>
          <w:numId w:val="145"/>
        </w:numPr>
        <w:spacing w:before="200" w:after="200" w:line="276" w:lineRule="auto"/>
      </w:pPr>
      <w:r>
        <w:t xml:space="preserve">Write your melodic ostinato as </w:t>
      </w:r>
      <w:r w:rsidR="00680686">
        <w:t>solfa</w:t>
      </w:r>
    </w:p>
    <w:p w14:paraId="7AD64B57" w14:textId="1C8D21CB" w:rsidR="0095746E" w:rsidRDefault="0095746E" w:rsidP="00680686">
      <w:pPr>
        <w:pStyle w:val="ListParagraph"/>
        <w:numPr>
          <w:ilvl w:val="0"/>
          <w:numId w:val="145"/>
        </w:numPr>
        <w:spacing w:before="200" w:after="200" w:line="276" w:lineRule="auto"/>
      </w:pPr>
      <w:r>
        <w:t>Show all your music</w:t>
      </w:r>
      <w:r w:rsidR="00307427">
        <w:t xml:space="preserve"> on a graphic score</w:t>
      </w:r>
      <w:r w:rsidR="00680686">
        <w:t>.</w:t>
      </w:r>
    </w:p>
    <w:p w14:paraId="274527D0" w14:textId="6934D1C7" w:rsidR="00307427" w:rsidRDefault="0095746E" w:rsidP="00680686">
      <w:pPr>
        <w:pStyle w:val="ListParagraph"/>
        <w:numPr>
          <w:ilvl w:val="0"/>
          <w:numId w:val="145"/>
        </w:numPr>
        <w:spacing w:before="200" w:after="200" w:line="276" w:lineRule="auto"/>
      </w:pPr>
      <w:r>
        <w:t>Your spoken ostinato</w:t>
      </w:r>
      <w:r w:rsidR="00680686">
        <w:t xml:space="preserve"> also needs to be written down.</w:t>
      </w:r>
    </w:p>
    <w:p w14:paraId="0D597CCF" w14:textId="4915BC81" w:rsidR="0095746E" w:rsidRDefault="0095746E" w:rsidP="00680686">
      <w:pPr>
        <w:pStyle w:val="ListParagraph"/>
        <w:numPr>
          <w:ilvl w:val="0"/>
          <w:numId w:val="145"/>
        </w:numPr>
        <w:spacing w:before="200" w:after="200" w:line="276" w:lineRule="auto"/>
      </w:pPr>
      <w:r>
        <w:t>When you have finished composing your music, make a group of four. You will take it in turns to practise and play eac</w:t>
      </w:r>
      <w:r w:rsidR="00680686">
        <w:t>h other’s music (compositions).</w:t>
      </w:r>
    </w:p>
    <w:p w14:paraId="0DA3DBEC" w14:textId="42153F81" w:rsidR="0095746E" w:rsidRDefault="0095746E" w:rsidP="00680686">
      <w:pPr>
        <w:pStyle w:val="ListParagraph"/>
        <w:numPr>
          <w:ilvl w:val="0"/>
          <w:numId w:val="145"/>
        </w:numPr>
        <w:spacing w:before="200" w:after="200" w:line="276" w:lineRule="auto"/>
      </w:pPr>
      <w:r>
        <w:t>Choose the part you want to play in your own composition and direct the other students in your groups to play a rhythm part, or the melodic part or to rep</w:t>
      </w:r>
      <w:r w:rsidR="00680686">
        <w:t>eat the phrase you have chosen.</w:t>
      </w:r>
    </w:p>
    <w:p w14:paraId="14DD2185" w14:textId="7EDAB0D9" w:rsidR="0095746E" w:rsidRDefault="0095746E" w:rsidP="00680686">
      <w:pPr>
        <w:pStyle w:val="ListParagraph"/>
        <w:numPr>
          <w:ilvl w:val="0"/>
          <w:numId w:val="145"/>
        </w:numPr>
        <w:spacing w:before="200" w:after="200" w:line="276" w:lineRule="auto"/>
      </w:pPr>
      <w:r>
        <w:t>Perform each of the group membe</w:t>
      </w:r>
      <w:r w:rsidR="00680686">
        <w:t>r’s compositions for the class.</w:t>
      </w:r>
    </w:p>
    <w:p w14:paraId="697FC57C" w14:textId="6D922782" w:rsidR="0095746E" w:rsidRDefault="0095746E" w:rsidP="00680686">
      <w:pPr>
        <w:pStyle w:val="ListParagraph"/>
        <w:numPr>
          <w:ilvl w:val="0"/>
          <w:numId w:val="145"/>
        </w:numPr>
        <w:spacing w:before="200" w:after="200" w:line="276" w:lineRule="auto"/>
      </w:pPr>
      <w:r>
        <w:t>Your performances will be filmed so that you can watch them and think about all the things you did well and the th</w:t>
      </w:r>
      <w:r w:rsidR="00680686">
        <w:t>ings that need to be improved.</w:t>
      </w:r>
    </w:p>
    <w:p w14:paraId="16B3B7A8" w14:textId="7FD66D6F" w:rsidR="00230B75" w:rsidRPr="00680686" w:rsidRDefault="0095746E" w:rsidP="00680686">
      <w:pPr>
        <w:pStyle w:val="ListParagraph"/>
        <w:numPr>
          <w:ilvl w:val="0"/>
          <w:numId w:val="145"/>
        </w:numPr>
        <w:spacing w:before="200" w:after="200" w:line="276" w:lineRule="auto"/>
      </w:pPr>
      <w:r>
        <w:t xml:space="preserve">You may even want to perform your dragon music to students in another class or </w:t>
      </w:r>
      <w:r w:rsidR="00B8723D">
        <w:t>other people might be able to watch your filmed performance with a QR code.</w:t>
      </w:r>
      <w:r w:rsidR="00230B75" w:rsidRPr="00680686">
        <w:rPr>
          <w:rFonts w:ascii="Calibri" w:eastAsia="Times New Roman" w:hAnsi="Calibri" w:cs="Calibri"/>
          <w:szCs w:val="24"/>
          <w:lang w:val="en" w:eastAsia="en-AU"/>
        </w:rPr>
        <w:br w:type="page"/>
      </w:r>
    </w:p>
    <w:tbl>
      <w:tblPr>
        <w:tblStyle w:val="Style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366"/>
        <w:gridCol w:w="1694"/>
      </w:tblGrid>
      <w:tr w:rsidR="009E70B5" w:rsidRPr="009E70B5" w14:paraId="0972BABF" w14:textId="77777777" w:rsidTr="006B63A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0A235B50" w14:textId="77777777" w:rsidR="009E70B5" w:rsidRPr="009E70B5" w:rsidRDefault="009E70B5" w:rsidP="006B63AF">
            <w:pPr>
              <w:spacing w:line="276" w:lineRule="auto"/>
              <w:rPr>
                <w:rFonts w:eastAsia="Times New Roman" w:cs="Calibri"/>
                <w:sz w:val="24"/>
                <w:szCs w:val="28"/>
                <w:lang w:eastAsia="en-AU"/>
              </w:rPr>
            </w:pPr>
            <w:r w:rsidRPr="009E70B5">
              <w:rPr>
                <w:rFonts w:eastAsia="Times New Roman" w:cs="Calibri"/>
                <w:sz w:val="24"/>
                <w:szCs w:val="28"/>
                <w:lang w:eastAsia="en-AU"/>
              </w:rPr>
              <w:t>Marking key</w:t>
            </w:r>
          </w:p>
        </w:tc>
      </w:tr>
      <w:tr w:rsidR="009E70B5" w:rsidRPr="009E70B5" w14:paraId="2EB8BC52"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shd w:val="clear" w:color="auto" w:fill="C3BCDD"/>
            <w:noWrap/>
            <w:tcMar>
              <w:top w:w="57" w:type="dxa"/>
              <w:bottom w:w="57" w:type="dxa"/>
            </w:tcMar>
            <w:vAlign w:val="center"/>
          </w:tcPr>
          <w:p w14:paraId="1172EB16" w14:textId="77777777" w:rsidR="009E70B5" w:rsidRPr="009E70B5" w:rsidRDefault="009E70B5" w:rsidP="006B63AF">
            <w:pPr>
              <w:spacing w:line="276" w:lineRule="auto"/>
              <w:rPr>
                <w:rFonts w:ascii="Calibri" w:eastAsia="Times New Roman" w:hAnsi="Calibri" w:cs="Calibri"/>
                <w:lang w:eastAsia="en-AU"/>
              </w:rPr>
            </w:pPr>
            <w:r w:rsidRPr="009E70B5">
              <w:rPr>
                <w:rFonts w:ascii="Calibri" w:eastAsia="Times New Roman" w:hAnsi="Calibri" w:cs="Calibri"/>
                <w:lang w:eastAsia="en-AU"/>
              </w:rPr>
              <w:t>Description</w:t>
            </w:r>
          </w:p>
        </w:tc>
        <w:tc>
          <w:tcPr>
            <w:tcW w:w="1694" w:type="dxa"/>
            <w:shd w:val="clear" w:color="auto" w:fill="C3BCDD"/>
            <w:noWrap/>
            <w:tcMar>
              <w:top w:w="57" w:type="dxa"/>
              <w:bottom w:w="57" w:type="dxa"/>
            </w:tcMar>
            <w:vAlign w:val="center"/>
          </w:tcPr>
          <w:p w14:paraId="00B1593A"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9E70B5">
              <w:rPr>
                <w:rFonts w:ascii="Calibri" w:eastAsia="Times New Roman" w:hAnsi="Calibri" w:cs="Calibri"/>
                <w:b/>
                <w:lang w:eastAsia="en-AU"/>
              </w:rPr>
              <w:t>Marks</w:t>
            </w:r>
          </w:p>
        </w:tc>
      </w:tr>
      <w:tr w:rsidR="009E70B5" w:rsidRPr="009E70B5" w14:paraId="0AE30EFE"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017BF142" w14:textId="4362D0E7" w:rsidR="009E70B5" w:rsidRPr="009E70B5" w:rsidRDefault="00842FDA" w:rsidP="006B63AF">
            <w:pPr>
              <w:spacing w:line="276" w:lineRule="auto"/>
              <w:rPr>
                <w:rFonts w:ascii="Calibri" w:eastAsia="Times New Roman" w:hAnsi="Calibri"/>
                <w:lang w:eastAsia="en-AU"/>
              </w:rPr>
            </w:pPr>
            <w:r>
              <w:rPr>
                <w:rFonts w:ascii="Calibri" w:eastAsia="Times New Roman" w:hAnsi="Calibri"/>
                <w:lang w:eastAsia="en-AU"/>
              </w:rPr>
              <w:t>Ideas</w:t>
            </w:r>
          </w:p>
        </w:tc>
      </w:tr>
      <w:tr w:rsidR="009E70B5" w:rsidRPr="009E70B5" w14:paraId="2DA7151F"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43C2CB3D" w14:textId="1807BFB3" w:rsidR="009E70B5" w:rsidRPr="009E70B5" w:rsidRDefault="00842FDA" w:rsidP="006B63AF">
            <w:pPr>
              <w:spacing w:line="276" w:lineRule="auto"/>
              <w:rPr>
                <w:rFonts w:ascii="Calibri" w:eastAsia="Times New Roman" w:hAnsi="Calibri" w:cs="Calibri"/>
                <w:b w:val="0"/>
                <w:lang w:eastAsia="en-AU"/>
              </w:rPr>
            </w:pPr>
            <w:r>
              <w:rPr>
                <w:rFonts w:ascii="Calibri" w:eastAsia="Times New Roman" w:hAnsi="Calibri"/>
                <w:b w:val="0"/>
                <w:szCs w:val="21"/>
                <w:lang w:eastAsia="en-AU"/>
              </w:rPr>
              <w:t>Notation is accurate.</w:t>
            </w:r>
          </w:p>
        </w:tc>
        <w:tc>
          <w:tcPr>
            <w:tcW w:w="1694" w:type="dxa"/>
            <w:noWrap/>
            <w:tcMar>
              <w:top w:w="57" w:type="dxa"/>
              <w:bottom w:w="57" w:type="dxa"/>
            </w:tcMar>
            <w:vAlign w:val="center"/>
          </w:tcPr>
          <w:p w14:paraId="22FBB6F8"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44F70ABF"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7DE2159B" w14:textId="0AD8DEC7" w:rsidR="009E70B5" w:rsidRPr="009E70B5"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The graphic score indicates the sequence of music.</w:t>
            </w:r>
          </w:p>
        </w:tc>
        <w:tc>
          <w:tcPr>
            <w:tcW w:w="1694" w:type="dxa"/>
            <w:noWrap/>
            <w:tcMar>
              <w:top w:w="57" w:type="dxa"/>
              <w:bottom w:w="57" w:type="dxa"/>
            </w:tcMar>
            <w:vAlign w:val="center"/>
          </w:tcPr>
          <w:p w14:paraId="6563E939"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519ECE94"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54640F76" w14:textId="675E1814" w:rsidR="00842FDA" w:rsidRPr="009E70B5"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Use of dynamics and tempo markings is evident and appropriate.</w:t>
            </w:r>
          </w:p>
        </w:tc>
        <w:tc>
          <w:tcPr>
            <w:tcW w:w="1694" w:type="dxa"/>
            <w:noWrap/>
            <w:tcMar>
              <w:top w:w="57" w:type="dxa"/>
              <w:bottom w:w="57" w:type="dxa"/>
            </w:tcMar>
            <w:vAlign w:val="center"/>
          </w:tcPr>
          <w:p w14:paraId="1DB2060C"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842FDA" w:rsidRPr="009E70B5" w14:paraId="264BF9A6"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22C6D045" w14:textId="3E040BFF" w:rsidR="00842FDA"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Correct terminology is used.</w:t>
            </w:r>
          </w:p>
        </w:tc>
        <w:tc>
          <w:tcPr>
            <w:tcW w:w="1694" w:type="dxa"/>
            <w:noWrap/>
            <w:tcMar>
              <w:top w:w="57" w:type="dxa"/>
              <w:bottom w:w="57" w:type="dxa"/>
            </w:tcMar>
            <w:vAlign w:val="center"/>
          </w:tcPr>
          <w:p w14:paraId="4030AC3A" w14:textId="77777777" w:rsidR="00842FDA" w:rsidRPr="009E70B5" w:rsidRDefault="00842FDA"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842FDA" w:rsidRPr="009E70B5" w14:paraId="7BA6076F"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23911F41" w14:textId="752175F0" w:rsidR="00842FDA"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Selection of instruments demonstrate an understanding of timbre.</w:t>
            </w:r>
          </w:p>
        </w:tc>
        <w:tc>
          <w:tcPr>
            <w:tcW w:w="1694" w:type="dxa"/>
            <w:noWrap/>
            <w:tcMar>
              <w:top w:w="57" w:type="dxa"/>
              <w:bottom w:w="57" w:type="dxa"/>
            </w:tcMar>
            <w:vAlign w:val="center"/>
          </w:tcPr>
          <w:p w14:paraId="1168C6F9" w14:textId="77777777" w:rsidR="00842FDA" w:rsidRPr="009E70B5" w:rsidRDefault="00842FDA"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56BCB963"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5467E3E6" w14:textId="77777777" w:rsidR="009E70B5" w:rsidRPr="009E70B5" w:rsidRDefault="009E70B5" w:rsidP="006B63AF">
            <w:pPr>
              <w:spacing w:line="276" w:lineRule="auto"/>
              <w:jc w:val="right"/>
              <w:rPr>
                <w:rFonts w:ascii="Calibri" w:eastAsia="Times New Roman" w:hAnsi="Calibri" w:cs="Calibri"/>
                <w:szCs w:val="21"/>
                <w:lang w:eastAsia="en-AU"/>
              </w:rPr>
            </w:pPr>
            <w:r w:rsidRPr="009E70B5">
              <w:rPr>
                <w:rFonts w:ascii="Calibri" w:eastAsia="Times New Roman" w:hAnsi="Calibri" w:cs="Calibri"/>
                <w:szCs w:val="21"/>
                <w:lang w:eastAsia="en-AU"/>
              </w:rPr>
              <w:t>Subtotal</w:t>
            </w:r>
          </w:p>
        </w:tc>
        <w:tc>
          <w:tcPr>
            <w:tcW w:w="1694" w:type="dxa"/>
            <w:noWrap/>
            <w:tcMar>
              <w:top w:w="57" w:type="dxa"/>
              <w:bottom w:w="57" w:type="dxa"/>
            </w:tcMar>
            <w:vAlign w:val="center"/>
          </w:tcPr>
          <w:p w14:paraId="309ECA1E"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p>
        </w:tc>
      </w:tr>
      <w:tr w:rsidR="009E70B5" w:rsidRPr="009E70B5" w14:paraId="0429E5A5"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08F0423D" w14:textId="0963A7B7" w:rsidR="009E70B5" w:rsidRPr="009E70B5" w:rsidRDefault="00842FDA" w:rsidP="006B63AF">
            <w:pPr>
              <w:spacing w:line="276" w:lineRule="auto"/>
              <w:rPr>
                <w:rFonts w:ascii="Calibri" w:eastAsia="Times New Roman" w:hAnsi="Calibri"/>
                <w:lang w:eastAsia="en-AU"/>
              </w:rPr>
            </w:pPr>
            <w:r>
              <w:rPr>
                <w:rFonts w:ascii="Calibri" w:eastAsia="Times New Roman" w:hAnsi="Calibri"/>
                <w:lang w:eastAsia="en-AU"/>
              </w:rPr>
              <w:t>Skills and Performance</w:t>
            </w:r>
          </w:p>
        </w:tc>
      </w:tr>
      <w:tr w:rsidR="009E70B5" w:rsidRPr="009E70B5" w14:paraId="74B651EB"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565BA95B" w14:textId="2194A872" w:rsidR="009E70B5" w:rsidRPr="009E70B5"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Performa</w:t>
            </w:r>
            <w:r w:rsidR="006F6E1E">
              <w:rPr>
                <w:rFonts w:ascii="Calibri" w:eastAsia="Times New Roman" w:hAnsi="Calibri" w:cs="Calibri"/>
                <w:b w:val="0"/>
                <w:lang w:eastAsia="en-AU"/>
              </w:rPr>
              <w:t>nce reflects the notated music.</w:t>
            </w:r>
          </w:p>
        </w:tc>
        <w:tc>
          <w:tcPr>
            <w:tcW w:w="1694" w:type="dxa"/>
            <w:tcMar>
              <w:top w:w="57" w:type="dxa"/>
              <w:bottom w:w="57" w:type="dxa"/>
            </w:tcMar>
            <w:vAlign w:val="center"/>
          </w:tcPr>
          <w:p w14:paraId="157CEDAA"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3A961A25"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1171A94C" w14:textId="33C906C5" w:rsidR="009E70B5" w:rsidRPr="009E70B5" w:rsidRDefault="00842FDA" w:rsidP="006B63AF">
            <w:pPr>
              <w:spacing w:line="276" w:lineRule="auto"/>
              <w:rPr>
                <w:rFonts w:ascii="Calibri" w:eastAsia="Times New Roman" w:hAnsi="Calibri"/>
                <w:b w:val="0"/>
                <w:szCs w:val="21"/>
                <w:lang w:eastAsia="en-AU"/>
              </w:rPr>
            </w:pPr>
            <w:r>
              <w:rPr>
                <w:rFonts w:ascii="Calibri" w:eastAsia="Times New Roman" w:hAnsi="Calibri" w:cs="Calibri"/>
                <w:b w:val="0"/>
                <w:lang w:eastAsia="en-AU"/>
              </w:rPr>
              <w:t>Demonstrates accurate technique and timing across</w:t>
            </w:r>
            <w:r w:rsidR="006F6E1E">
              <w:rPr>
                <w:rFonts w:ascii="Calibri" w:eastAsia="Times New Roman" w:hAnsi="Calibri" w:cs="Calibri"/>
                <w:b w:val="0"/>
                <w:lang w:eastAsia="en-AU"/>
              </w:rPr>
              <w:t xml:space="preserve"> the range of instruments used.</w:t>
            </w:r>
          </w:p>
        </w:tc>
        <w:tc>
          <w:tcPr>
            <w:tcW w:w="1694" w:type="dxa"/>
            <w:noWrap/>
            <w:tcMar>
              <w:top w:w="57" w:type="dxa"/>
              <w:bottom w:w="57" w:type="dxa"/>
            </w:tcMar>
            <w:vAlign w:val="center"/>
          </w:tcPr>
          <w:p w14:paraId="50788513"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05C36AF1"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2B75DB07" w14:textId="27BA882C" w:rsidR="009E70B5" w:rsidRPr="009E70B5" w:rsidRDefault="00842FDA" w:rsidP="006B63AF">
            <w:pPr>
              <w:spacing w:line="276" w:lineRule="auto"/>
              <w:rPr>
                <w:rFonts w:ascii="Calibri" w:eastAsia="Times New Roman" w:hAnsi="Calibri"/>
                <w:b w:val="0"/>
                <w:szCs w:val="21"/>
                <w:lang w:eastAsia="en-AU"/>
              </w:rPr>
            </w:pPr>
            <w:r>
              <w:rPr>
                <w:rFonts w:ascii="Calibri" w:eastAsia="Times New Roman" w:hAnsi="Calibri" w:cs="Calibri"/>
                <w:b w:val="0"/>
                <w:lang w:eastAsia="en-AU"/>
              </w:rPr>
              <w:t>Maintains own part.</w:t>
            </w:r>
          </w:p>
        </w:tc>
        <w:tc>
          <w:tcPr>
            <w:tcW w:w="1694" w:type="dxa"/>
            <w:noWrap/>
            <w:tcMar>
              <w:top w:w="57" w:type="dxa"/>
              <w:bottom w:w="57" w:type="dxa"/>
            </w:tcMar>
            <w:vAlign w:val="center"/>
          </w:tcPr>
          <w:p w14:paraId="6360705C"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842FDA" w:rsidRPr="009E70B5" w14:paraId="4CEBCD9A"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37D431AE" w14:textId="3ACA610B" w:rsidR="00842FDA" w:rsidRDefault="00842FDA" w:rsidP="006B63AF">
            <w:pPr>
              <w:spacing w:line="276" w:lineRule="auto"/>
              <w:rPr>
                <w:rFonts w:ascii="Calibri" w:eastAsia="Times New Roman" w:hAnsi="Calibri" w:cs="Calibri"/>
                <w:b w:val="0"/>
                <w:lang w:eastAsia="en-AU"/>
              </w:rPr>
            </w:pPr>
            <w:r>
              <w:rPr>
                <w:rFonts w:ascii="Calibri" w:eastAsia="Times New Roman" w:hAnsi="Calibri" w:cs="Calibri"/>
                <w:b w:val="0"/>
                <w:lang w:eastAsia="en-AU"/>
              </w:rPr>
              <w:t>Evidence of product</w:t>
            </w:r>
            <w:r w:rsidR="006F6E1E">
              <w:rPr>
                <w:rFonts w:ascii="Calibri" w:eastAsia="Times New Roman" w:hAnsi="Calibri" w:cs="Calibri"/>
                <w:b w:val="0"/>
                <w:lang w:eastAsia="en-AU"/>
              </w:rPr>
              <w:t>ive collaboration in the group.</w:t>
            </w:r>
          </w:p>
        </w:tc>
        <w:tc>
          <w:tcPr>
            <w:tcW w:w="1694" w:type="dxa"/>
            <w:noWrap/>
            <w:tcMar>
              <w:top w:w="57" w:type="dxa"/>
              <w:bottom w:w="57" w:type="dxa"/>
            </w:tcMar>
            <w:vAlign w:val="center"/>
          </w:tcPr>
          <w:p w14:paraId="6282BF25" w14:textId="77777777" w:rsidR="00842FDA" w:rsidRPr="009E70B5" w:rsidRDefault="00842FDA"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842FDA" w:rsidRPr="009E70B5" w14:paraId="6003FC59"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76B314FD" w14:textId="3335880D" w:rsidR="00842FDA" w:rsidRPr="00842FDA" w:rsidRDefault="00842FDA" w:rsidP="006B63AF">
            <w:pPr>
              <w:spacing w:line="276" w:lineRule="auto"/>
              <w:jc w:val="right"/>
              <w:rPr>
                <w:rFonts w:ascii="Calibri" w:eastAsia="Times New Roman" w:hAnsi="Calibri" w:cs="Calibri"/>
                <w:lang w:eastAsia="en-AU"/>
              </w:rPr>
            </w:pPr>
            <w:r>
              <w:rPr>
                <w:rFonts w:ascii="Calibri" w:eastAsia="Times New Roman" w:hAnsi="Calibri" w:cs="Calibri"/>
                <w:lang w:eastAsia="en-AU"/>
              </w:rPr>
              <w:t>Subtotal</w:t>
            </w:r>
          </w:p>
        </w:tc>
        <w:tc>
          <w:tcPr>
            <w:tcW w:w="1694" w:type="dxa"/>
            <w:noWrap/>
            <w:tcMar>
              <w:top w:w="57" w:type="dxa"/>
              <w:bottom w:w="57" w:type="dxa"/>
            </w:tcMar>
            <w:vAlign w:val="center"/>
          </w:tcPr>
          <w:p w14:paraId="4F39306F" w14:textId="77777777" w:rsidR="00842FDA" w:rsidRPr="009E70B5" w:rsidRDefault="00842FDA"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842FDA" w:rsidRPr="009E70B5" w14:paraId="134CE504"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61E46D95" w14:textId="0B3B2251" w:rsidR="00842FDA" w:rsidRPr="007A2EED" w:rsidRDefault="007A2EED" w:rsidP="006B63AF">
            <w:pPr>
              <w:spacing w:line="276" w:lineRule="auto"/>
              <w:rPr>
                <w:rFonts w:ascii="Calibri" w:eastAsia="Times New Roman" w:hAnsi="Calibri" w:cs="Calibri"/>
                <w:lang w:eastAsia="en-AU"/>
              </w:rPr>
            </w:pPr>
            <w:r>
              <w:rPr>
                <w:rFonts w:ascii="Calibri" w:eastAsia="Times New Roman" w:hAnsi="Calibri" w:cs="Calibri"/>
                <w:lang w:eastAsia="en-AU"/>
              </w:rPr>
              <w:t>Responding</w:t>
            </w:r>
          </w:p>
        </w:tc>
      </w:tr>
      <w:tr w:rsidR="007A2EED" w:rsidRPr="009E70B5" w14:paraId="5FEB17D1"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4646F075" w14:textId="341F3A2E" w:rsidR="007A2EED" w:rsidRPr="007A2EED" w:rsidRDefault="007A2EED" w:rsidP="006B63AF">
            <w:pPr>
              <w:spacing w:line="276" w:lineRule="auto"/>
              <w:ind w:right="-109"/>
              <w:rPr>
                <w:rFonts w:ascii="Calibri" w:eastAsia="Times New Roman" w:hAnsi="Calibri" w:cs="Calibri"/>
                <w:b w:val="0"/>
                <w:lang w:eastAsia="en-AU"/>
              </w:rPr>
            </w:pPr>
            <w:r>
              <w:rPr>
                <w:rFonts w:ascii="Calibri" w:eastAsia="Times New Roman" w:hAnsi="Calibri" w:cs="Calibri"/>
                <w:b w:val="0"/>
                <w:lang w:eastAsia="en-AU"/>
              </w:rPr>
              <w:t>Is able to state why a specific instrument was chosen.</w:t>
            </w:r>
          </w:p>
        </w:tc>
        <w:tc>
          <w:tcPr>
            <w:tcW w:w="1694" w:type="dxa"/>
            <w:vAlign w:val="center"/>
          </w:tcPr>
          <w:p w14:paraId="69904D1C" w14:textId="49330B57" w:rsidR="007A2EED" w:rsidRDefault="007A2EED" w:rsidP="006B63AF">
            <w:pPr>
              <w:spacing w:line="276" w:lineRule="auto"/>
              <w:ind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A2EED" w:rsidRPr="009E70B5" w14:paraId="03C6964A"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5C916923" w14:textId="478FEE9F" w:rsidR="007A2EED" w:rsidRDefault="007A2EED" w:rsidP="006B63AF">
            <w:pPr>
              <w:spacing w:line="276" w:lineRule="auto"/>
              <w:ind w:right="-109"/>
              <w:rPr>
                <w:rFonts w:ascii="Calibri" w:eastAsia="Times New Roman" w:hAnsi="Calibri" w:cs="Calibri"/>
                <w:b w:val="0"/>
                <w:lang w:eastAsia="en-AU"/>
              </w:rPr>
            </w:pPr>
            <w:r>
              <w:rPr>
                <w:rFonts w:ascii="Calibri" w:eastAsia="Times New Roman" w:hAnsi="Calibri" w:cs="Calibri"/>
                <w:b w:val="0"/>
                <w:lang w:eastAsia="en-AU"/>
              </w:rPr>
              <w:t xml:space="preserve">Demonstrates meaning and purpose of the </w:t>
            </w:r>
            <w:r w:rsidR="006F6E1E">
              <w:rPr>
                <w:rFonts w:ascii="Calibri" w:eastAsia="Times New Roman" w:hAnsi="Calibri" w:cs="Calibri"/>
                <w:b w:val="0"/>
                <w:lang w:eastAsia="en-AU"/>
              </w:rPr>
              <w:t>choices of dynamics and tempos.</w:t>
            </w:r>
          </w:p>
        </w:tc>
        <w:tc>
          <w:tcPr>
            <w:tcW w:w="1694" w:type="dxa"/>
            <w:vAlign w:val="center"/>
          </w:tcPr>
          <w:p w14:paraId="517B5707" w14:textId="77777777" w:rsidR="007A2EED" w:rsidRDefault="007A2EED" w:rsidP="006B63AF">
            <w:pPr>
              <w:spacing w:line="276" w:lineRule="auto"/>
              <w:ind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7A2EED" w:rsidRPr="009E70B5" w14:paraId="3AAF26E7"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tcPr>
          <w:p w14:paraId="17152BE2" w14:textId="23AB731E" w:rsidR="007A2EED" w:rsidRDefault="007A2EED" w:rsidP="006B63AF">
            <w:pPr>
              <w:spacing w:line="276" w:lineRule="auto"/>
              <w:ind w:right="-109"/>
              <w:rPr>
                <w:rFonts w:ascii="Calibri" w:eastAsia="Times New Roman" w:hAnsi="Calibri" w:cs="Calibri"/>
                <w:b w:val="0"/>
                <w:lang w:eastAsia="en-AU"/>
              </w:rPr>
            </w:pPr>
            <w:r>
              <w:rPr>
                <w:rFonts w:ascii="Calibri" w:eastAsia="Times New Roman" w:hAnsi="Calibri" w:cs="Calibri"/>
                <w:b w:val="0"/>
                <w:lang w:eastAsia="en-AU"/>
              </w:rPr>
              <w:t xml:space="preserve">Demonstrates performance etiquette. </w:t>
            </w:r>
          </w:p>
        </w:tc>
        <w:tc>
          <w:tcPr>
            <w:tcW w:w="1694" w:type="dxa"/>
            <w:vAlign w:val="center"/>
          </w:tcPr>
          <w:p w14:paraId="22413586" w14:textId="77777777" w:rsidR="007A2EED" w:rsidRDefault="007A2EED" w:rsidP="006B63AF">
            <w:pPr>
              <w:spacing w:line="276" w:lineRule="auto"/>
              <w:ind w:right="-10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E70B5" w:rsidRPr="009E70B5" w14:paraId="627633FB"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noWrap/>
            <w:tcMar>
              <w:top w:w="57" w:type="dxa"/>
              <w:bottom w:w="57" w:type="dxa"/>
            </w:tcMar>
            <w:vAlign w:val="center"/>
          </w:tcPr>
          <w:p w14:paraId="34EA5A25" w14:textId="77777777" w:rsidR="009E70B5" w:rsidRPr="009E70B5" w:rsidRDefault="009E70B5" w:rsidP="006B63AF">
            <w:pPr>
              <w:spacing w:line="276" w:lineRule="auto"/>
              <w:jc w:val="right"/>
              <w:rPr>
                <w:rFonts w:ascii="Calibri" w:eastAsia="Times New Roman" w:hAnsi="Calibri" w:cs="Calibri"/>
                <w:szCs w:val="21"/>
                <w:lang w:eastAsia="en-AU"/>
              </w:rPr>
            </w:pPr>
            <w:r w:rsidRPr="009E70B5">
              <w:rPr>
                <w:rFonts w:ascii="Calibri" w:eastAsia="Times New Roman" w:hAnsi="Calibri" w:cs="Calibri"/>
                <w:szCs w:val="21"/>
                <w:lang w:eastAsia="en-AU"/>
              </w:rPr>
              <w:t>Subtotal</w:t>
            </w:r>
          </w:p>
        </w:tc>
        <w:tc>
          <w:tcPr>
            <w:tcW w:w="1694" w:type="dxa"/>
            <w:noWrap/>
            <w:tcMar>
              <w:top w:w="57" w:type="dxa"/>
              <w:bottom w:w="57" w:type="dxa"/>
            </w:tcMar>
            <w:vAlign w:val="center"/>
          </w:tcPr>
          <w:p w14:paraId="1D9118EE" w14:textId="77777777" w:rsidR="009E70B5" w:rsidRPr="009E70B5" w:rsidRDefault="009E70B5" w:rsidP="006B63AF">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szCs w:val="21"/>
                <w:lang w:eastAsia="en-AU"/>
              </w:rPr>
            </w:pPr>
          </w:p>
        </w:tc>
      </w:tr>
      <w:tr w:rsidR="009E70B5" w:rsidRPr="009E70B5" w14:paraId="02F8CAC0" w14:textId="77777777" w:rsidTr="006B63AF">
        <w:trPr>
          <w:trHeight w:val="20"/>
        </w:trPr>
        <w:tc>
          <w:tcPr>
            <w:cnfStyle w:val="001000000000" w:firstRow="0" w:lastRow="0" w:firstColumn="1" w:lastColumn="0" w:oddVBand="0" w:evenVBand="0" w:oddHBand="0" w:evenHBand="0" w:firstRowFirstColumn="0" w:firstRowLastColumn="0" w:lastRowFirstColumn="0" w:lastRowLastColumn="0"/>
            <w:tcW w:w="7366" w:type="dxa"/>
            <w:shd w:val="clear" w:color="auto" w:fill="C3BCDD"/>
            <w:noWrap/>
            <w:tcMar>
              <w:top w:w="57" w:type="dxa"/>
              <w:bottom w:w="57" w:type="dxa"/>
            </w:tcMar>
            <w:vAlign w:val="center"/>
          </w:tcPr>
          <w:p w14:paraId="6BB515FF" w14:textId="77777777" w:rsidR="009E70B5" w:rsidRPr="009E70B5" w:rsidRDefault="009E70B5" w:rsidP="006B63AF">
            <w:pPr>
              <w:spacing w:line="276" w:lineRule="auto"/>
              <w:contextualSpacing/>
              <w:jc w:val="right"/>
              <w:rPr>
                <w:rFonts w:ascii="Calibri" w:eastAsia="Times New Roman" w:hAnsi="Calibri" w:cs="Calibri"/>
                <w:lang w:eastAsia="en-AU"/>
              </w:rPr>
            </w:pPr>
            <w:r w:rsidRPr="009E70B5">
              <w:rPr>
                <w:rFonts w:ascii="Calibri" w:eastAsia="Times New Roman" w:hAnsi="Calibri" w:cs="Calibri"/>
                <w:lang w:eastAsia="en-AU"/>
              </w:rPr>
              <w:t>Total</w:t>
            </w:r>
          </w:p>
        </w:tc>
        <w:tc>
          <w:tcPr>
            <w:tcW w:w="1694" w:type="dxa"/>
            <w:shd w:val="clear" w:color="auto" w:fill="C3BCDD"/>
            <w:noWrap/>
            <w:tcMar>
              <w:top w:w="57" w:type="dxa"/>
              <w:bottom w:w="57" w:type="dxa"/>
            </w:tcMar>
            <w:vAlign w:val="center"/>
          </w:tcPr>
          <w:p w14:paraId="1D19D478" w14:textId="77777777" w:rsidR="009E70B5" w:rsidRPr="009E70B5" w:rsidRDefault="009E70B5" w:rsidP="006B63AF">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p>
        </w:tc>
      </w:tr>
    </w:tbl>
    <w:p w14:paraId="03E22342" w14:textId="3E22F4E8" w:rsidR="00887A84" w:rsidRDefault="006B63AF" w:rsidP="006B63AF">
      <w:pPr>
        <w:spacing w:before="240" w:line="276" w:lineRule="auto"/>
      </w:pPr>
      <w:r>
        <w:br w:type="page"/>
      </w:r>
    </w:p>
    <w:p w14:paraId="098C891A" w14:textId="78ABAC65" w:rsidR="00887A84" w:rsidRPr="007665C7" w:rsidRDefault="00C656E7" w:rsidP="009106B4">
      <w:pPr>
        <w:spacing w:after="200"/>
        <w:rPr>
          <w:rFonts w:cstheme="minorHAnsi"/>
          <w:b/>
          <w:sz w:val="28"/>
          <w:szCs w:val="32"/>
        </w:rPr>
      </w:pPr>
      <w:r w:rsidRPr="007665C7">
        <w:rPr>
          <w:rFonts w:cstheme="minorHAnsi"/>
          <w:b/>
          <w:sz w:val="28"/>
          <w:szCs w:val="32"/>
        </w:rPr>
        <w:t>Responding</w:t>
      </w:r>
    </w:p>
    <w:tbl>
      <w:tblPr>
        <w:tblStyle w:val="TableGrid"/>
        <w:tblW w:w="5000" w:type="pct"/>
        <w:tblCellMar>
          <w:top w:w="113" w:type="dxa"/>
          <w:bottom w:w="113" w:type="dxa"/>
        </w:tblCellMar>
        <w:tblLook w:val="04A0" w:firstRow="1" w:lastRow="0" w:firstColumn="1" w:lastColumn="0" w:noHBand="0" w:noVBand="1"/>
      </w:tblPr>
      <w:tblGrid>
        <w:gridCol w:w="3018"/>
        <w:gridCol w:w="6042"/>
      </w:tblGrid>
      <w:tr w:rsidR="00887A84" w14:paraId="594E6220" w14:textId="77777777" w:rsidTr="009106B4">
        <w:trPr>
          <w:trHeight w:val="17"/>
        </w:trPr>
        <w:tc>
          <w:tcPr>
            <w:tcW w:w="3020" w:type="dxa"/>
          </w:tcPr>
          <w:p w14:paraId="6F745108" w14:textId="77777777" w:rsidR="00887A84" w:rsidRPr="000458BC" w:rsidRDefault="00887A84" w:rsidP="00887A84">
            <w:pPr>
              <w:jc w:val="center"/>
              <w:rPr>
                <w:b/>
                <w:sz w:val="28"/>
                <w:szCs w:val="28"/>
              </w:rPr>
            </w:pPr>
            <w:r>
              <w:rPr>
                <w:b/>
                <w:sz w:val="28"/>
                <w:szCs w:val="28"/>
              </w:rPr>
              <w:t>Stars or a wish</w:t>
            </w:r>
          </w:p>
        </w:tc>
        <w:tc>
          <w:tcPr>
            <w:tcW w:w="6047" w:type="dxa"/>
          </w:tcPr>
          <w:p w14:paraId="5C558EA6" w14:textId="77777777" w:rsidR="00887A84" w:rsidRPr="000458BC" w:rsidRDefault="00887A84" w:rsidP="009106B4">
            <w:pPr>
              <w:rPr>
                <w:b/>
                <w:sz w:val="28"/>
                <w:szCs w:val="28"/>
              </w:rPr>
            </w:pPr>
            <w:r>
              <w:rPr>
                <w:b/>
                <w:sz w:val="28"/>
                <w:szCs w:val="28"/>
              </w:rPr>
              <w:t>Description</w:t>
            </w:r>
          </w:p>
        </w:tc>
      </w:tr>
      <w:tr w:rsidR="00887A84" w14:paraId="5ADED32C" w14:textId="77777777" w:rsidTr="009106B4">
        <w:trPr>
          <w:trHeight w:val="1701"/>
        </w:trPr>
        <w:tc>
          <w:tcPr>
            <w:tcW w:w="3020" w:type="dxa"/>
          </w:tcPr>
          <w:p w14:paraId="084410EF" w14:textId="53A246D9" w:rsidR="00887A84" w:rsidRDefault="00887A84" w:rsidP="00887A84">
            <w:r>
              <w:rPr>
                <w:noProof/>
                <w:lang w:eastAsia="en-AU"/>
              </w:rPr>
              <mc:AlternateContent>
                <mc:Choice Requires="wps">
                  <w:drawing>
                    <wp:anchor distT="0" distB="0" distL="114300" distR="114300" simplePos="0" relativeHeight="251950079" behindDoc="1" locked="0" layoutInCell="1" allowOverlap="1" wp14:anchorId="0E045872" wp14:editId="13808CF4">
                      <wp:simplePos x="0" y="0"/>
                      <wp:positionH relativeFrom="column">
                        <wp:posOffset>433705</wp:posOffset>
                      </wp:positionH>
                      <wp:positionV relativeFrom="paragraph">
                        <wp:posOffset>102235</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72" name="5-Point Star 72"/>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B95A" id="5-Point Star 72" o:spid="_x0000_s1026" style="position:absolute;margin-left:34.15pt;margin-top:8.05pt;width:60.95pt;height:60.95pt;z-index:-251366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364A48FD" w14:textId="215F79AA" w:rsidR="00887A84" w:rsidRDefault="00C656E7" w:rsidP="00887A84">
            <w:r>
              <w:t>The instruments I chose worked well because:</w:t>
            </w:r>
          </w:p>
        </w:tc>
      </w:tr>
      <w:tr w:rsidR="00887A84" w14:paraId="16DCBF41" w14:textId="77777777" w:rsidTr="009106B4">
        <w:trPr>
          <w:trHeight w:val="1701"/>
        </w:trPr>
        <w:tc>
          <w:tcPr>
            <w:tcW w:w="3020" w:type="dxa"/>
          </w:tcPr>
          <w:p w14:paraId="0CE43575" w14:textId="15723D00" w:rsidR="00887A84" w:rsidRDefault="00C656E7" w:rsidP="00887A84">
            <w:r>
              <w:rPr>
                <w:noProof/>
                <w:lang w:eastAsia="en-AU"/>
              </w:rPr>
              <mc:AlternateContent>
                <mc:Choice Requires="wps">
                  <w:drawing>
                    <wp:anchor distT="0" distB="0" distL="114300" distR="114300" simplePos="0" relativeHeight="251951103" behindDoc="1" locked="0" layoutInCell="1" allowOverlap="1" wp14:anchorId="421CB974" wp14:editId="45AC2D3B">
                      <wp:simplePos x="0" y="0"/>
                      <wp:positionH relativeFrom="column">
                        <wp:posOffset>462915</wp:posOffset>
                      </wp:positionH>
                      <wp:positionV relativeFrom="paragraph">
                        <wp:posOffset>109220</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26" name="5-Point Star 426"/>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E458" id="5-Point Star 426" o:spid="_x0000_s1026" style="position:absolute;margin-left:36.45pt;margin-top:8.6pt;width:60.95pt;height:60.95pt;z-index:-251365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29E37A6F" w14:textId="616691DE" w:rsidR="00887A84" w:rsidRDefault="00C656E7" w:rsidP="00887A84">
            <w:r>
              <w:t>The dynamics I chose worked well because:</w:t>
            </w:r>
          </w:p>
        </w:tc>
      </w:tr>
      <w:tr w:rsidR="00C656E7" w14:paraId="50D5589B" w14:textId="77777777" w:rsidTr="009106B4">
        <w:trPr>
          <w:trHeight w:val="1701"/>
        </w:trPr>
        <w:tc>
          <w:tcPr>
            <w:tcW w:w="3020" w:type="dxa"/>
          </w:tcPr>
          <w:p w14:paraId="571F97B6" w14:textId="7BB23C8C" w:rsidR="00C656E7" w:rsidRDefault="00C656E7" w:rsidP="00887A84">
            <w:r>
              <w:rPr>
                <w:noProof/>
                <w:lang w:eastAsia="en-AU"/>
              </w:rPr>
              <mc:AlternateContent>
                <mc:Choice Requires="wps">
                  <w:drawing>
                    <wp:anchor distT="0" distB="0" distL="114300" distR="114300" simplePos="0" relativeHeight="251955199" behindDoc="1" locked="0" layoutInCell="1" allowOverlap="1" wp14:anchorId="7FC9CC9A" wp14:editId="794FF9EF">
                      <wp:simplePos x="0" y="0"/>
                      <wp:positionH relativeFrom="column">
                        <wp:posOffset>465455</wp:posOffset>
                      </wp:positionH>
                      <wp:positionV relativeFrom="paragraph">
                        <wp:posOffset>102235</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36" name="5-Point Star 436"/>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1626" id="5-Point Star 436" o:spid="_x0000_s1026" style="position:absolute;margin-left:36.65pt;margin-top:8.05pt;width:60.95pt;height:60.95pt;z-index:-251361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720BFC27" w14:textId="59E56CAC" w:rsidR="00C656E7" w:rsidRDefault="00C656E7" w:rsidP="00887A84">
            <w:r>
              <w:t>The tempo I chose worked well because:</w:t>
            </w:r>
          </w:p>
        </w:tc>
      </w:tr>
      <w:tr w:rsidR="00887A84" w14:paraId="67C9FC93" w14:textId="77777777" w:rsidTr="009106B4">
        <w:trPr>
          <w:trHeight w:val="1701"/>
        </w:trPr>
        <w:tc>
          <w:tcPr>
            <w:tcW w:w="3020" w:type="dxa"/>
          </w:tcPr>
          <w:p w14:paraId="3595EB9C" w14:textId="0FDF103C" w:rsidR="00887A84" w:rsidRDefault="00887A84" w:rsidP="00887A84">
            <w:r>
              <w:rPr>
                <w:noProof/>
                <w:lang w:eastAsia="en-AU"/>
              </w:rPr>
              <mc:AlternateContent>
                <mc:Choice Requires="wps">
                  <w:drawing>
                    <wp:anchor distT="0" distB="0" distL="114300" distR="114300" simplePos="0" relativeHeight="251952127" behindDoc="1" locked="0" layoutInCell="1" allowOverlap="1" wp14:anchorId="155D0702" wp14:editId="0C344D4C">
                      <wp:simplePos x="0" y="0"/>
                      <wp:positionH relativeFrom="column">
                        <wp:posOffset>438785</wp:posOffset>
                      </wp:positionH>
                      <wp:positionV relativeFrom="paragraph">
                        <wp:posOffset>245110</wp:posOffset>
                      </wp:positionV>
                      <wp:extent cx="914400" cy="612648"/>
                      <wp:effectExtent l="19050" t="0" r="38100" b="111760"/>
                      <wp:wrapTight wrapText="bothSides">
                        <wp:wrapPolygon edited="0">
                          <wp:start x="11250" y="0"/>
                          <wp:lineTo x="-450" y="672"/>
                          <wp:lineTo x="-450" y="17477"/>
                          <wp:lineTo x="4950" y="21510"/>
                          <wp:lineTo x="4950" y="24871"/>
                          <wp:lineTo x="8100" y="24871"/>
                          <wp:lineTo x="8550" y="24871"/>
                          <wp:lineTo x="15300" y="21510"/>
                          <wp:lineTo x="22050" y="12772"/>
                          <wp:lineTo x="22050" y="8066"/>
                          <wp:lineTo x="21150" y="4705"/>
                          <wp:lineTo x="18900" y="0"/>
                          <wp:lineTo x="11250" y="0"/>
                        </wp:wrapPolygon>
                      </wp:wrapTight>
                      <wp:docPr id="427" name="Cloud Callout 427"/>
                      <wp:cNvGraphicFramePr/>
                      <a:graphic xmlns:a="http://schemas.openxmlformats.org/drawingml/2006/main">
                        <a:graphicData uri="http://schemas.microsoft.com/office/word/2010/wordprocessingShape">
                          <wps:wsp>
                            <wps:cNvSpPr/>
                            <wps:spPr>
                              <a:xfrm>
                                <a:off x="0" y="0"/>
                                <a:ext cx="914400" cy="612648"/>
                              </a:xfrm>
                              <a:prstGeom prst="cloud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C758D9" w14:textId="77777777" w:rsidR="00466D29" w:rsidRDefault="00466D29" w:rsidP="00887A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5D0702" id="Cloud Callout 427" o:spid="_x0000_s1034" type="#_x0000_t106" style="position:absolute;margin-left:34.55pt;margin-top:19.3pt;width:1in;height:48.25pt;z-index:-251364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" adj="6300,24300" fillcolor="#c5e0b3 [1305]" strokecolor="#1f4d78 [1604]" strokeweight="1pt">
                      <v:stroke joinstyle="miter"/>
                      <v:textbox>
                        <w:txbxContent>
                          <w:p w14:paraId="4AC758D9" w14:textId="77777777" w:rsidR="00466D29" w:rsidRDefault="00466D29" w:rsidP="00887A84">
                            <w:pPr>
                              <w:jc w:val="center"/>
                            </w:pPr>
                          </w:p>
                        </w:txbxContent>
                      </v:textbox>
                      <w10:wrap type="tight"/>
                    </v:shape>
                  </w:pict>
                </mc:Fallback>
              </mc:AlternateContent>
            </w:r>
          </w:p>
        </w:tc>
        <w:tc>
          <w:tcPr>
            <w:tcW w:w="6047" w:type="dxa"/>
          </w:tcPr>
          <w:p w14:paraId="6F3F3B11" w14:textId="3A9FD81F" w:rsidR="00887A84" w:rsidRDefault="00C656E7" w:rsidP="00887A84">
            <w:r>
              <w:t>The things that I would change are:</w:t>
            </w:r>
          </w:p>
        </w:tc>
      </w:tr>
      <w:tr w:rsidR="00887A84" w14:paraId="14C2BE1F" w14:textId="77777777" w:rsidTr="009106B4">
        <w:trPr>
          <w:trHeight w:val="1701"/>
        </w:trPr>
        <w:tc>
          <w:tcPr>
            <w:tcW w:w="3020" w:type="dxa"/>
            <w:vAlign w:val="center"/>
          </w:tcPr>
          <w:p w14:paraId="49E2AA18" w14:textId="15BAABCE" w:rsidR="00887A84" w:rsidRPr="009106B4" w:rsidRDefault="00887A84" w:rsidP="009106B4">
            <w:pPr>
              <w:jc w:val="center"/>
              <w:rPr>
                <w:b/>
                <w:sz w:val="28"/>
                <w:szCs w:val="28"/>
              </w:rPr>
            </w:pPr>
            <w:r>
              <w:rPr>
                <w:b/>
                <w:sz w:val="28"/>
                <w:szCs w:val="28"/>
              </w:rPr>
              <w:t>How did I feel</w:t>
            </w:r>
            <w:r w:rsidR="00C656E7">
              <w:rPr>
                <w:b/>
                <w:sz w:val="28"/>
                <w:szCs w:val="28"/>
              </w:rPr>
              <w:t xml:space="preserve"> about my dragon music</w:t>
            </w:r>
            <w:r>
              <w:rPr>
                <w:b/>
                <w:sz w:val="28"/>
                <w:szCs w:val="28"/>
              </w:rPr>
              <w:t>?</w:t>
            </w:r>
          </w:p>
        </w:tc>
        <w:tc>
          <w:tcPr>
            <w:tcW w:w="6047" w:type="dxa"/>
          </w:tcPr>
          <w:p w14:paraId="17A44A4A" w14:textId="77777777" w:rsidR="00887A84" w:rsidRDefault="00887A84" w:rsidP="00887A84">
            <w:r>
              <w:rPr>
                <w:noProof/>
                <w:lang w:eastAsia="en-AU"/>
              </w:rPr>
              <mc:AlternateContent>
                <mc:Choice Requires="wps">
                  <w:drawing>
                    <wp:anchor distT="0" distB="0" distL="114300" distR="114300" simplePos="0" relativeHeight="251953151" behindDoc="0" locked="0" layoutInCell="1" allowOverlap="1" wp14:anchorId="089BCBBB" wp14:editId="4D861FAB">
                      <wp:simplePos x="0" y="0"/>
                      <wp:positionH relativeFrom="column">
                        <wp:posOffset>2742265</wp:posOffset>
                      </wp:positionH>
                      <wp:positionV relativeFrom="paragraph">
                        <wp:posOffset>132979</wp:posOffset>
                      </wp:positionV>
                      <wp:extent cx="819509" cy="802256"/>
                      <wp:effectExtent l="19050" t="19050" r="19050" b="17145"/>
                      <wp:wrapNone/>
                      <wp:docPr id="428" name="Oval 428"/>
                      <wp:cNvGraphicFramePr/>
                      <a:graphic xmlns:a="http://schemas.openxmlformats.org/drawingml/2006/main">
                        <a:graphicData uri="http://schemas.microsoft.com/office/word/2010/wordprocessingShape">
                          <wps:wsp>
                            <wps:cNvSpPr/>
                            <wps:spPr>
                              <a:xfrm>
                                <a:off x="0" y="0"/>
                                <a:ext cx="819509" cy="80225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9DD65" id="Oval 428" o:spid="_x0000_s1026" style="position:absolute;margin-left:215.95pt;margin-top:10.45pt;width:64.55pt;height:63.15pt;z-index:251953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" filled="f" strokecolor="#1f4d78 [1604]" strokeweight="3pt">
                      <v:stroke joinstyle="miter"/>
                    </v:oval>
                  </w:pict>
                </mc:Fallback>
              </mc:AlternateContent>
            </w:r>
            <w:r>
              <w:t>Draw a feeling on the face.</w:t>
            </w:r>
          </w:p>
        </w:tc>
      </w:tr>
    </w:tbl>
    <w:p w14:paraId="07C0B466" w14:textId="28307520" w:rsidR="00F10AEF" w:rsidRDefault="00F10AEF">
      <w:pPr>
        <w:sectPr w:rsidR="00F10AEF" w:rsidSect="006B63AF">
          <w:headerReference w:type="default" r:id="rId145"/>
          <w:footerReference w:type="default" r:id="rId146"/>
          <w:pgSz w:w="11906" w:h="16838" w:code="9"/>
          <w:pgMar w:top="1644" w:right="1418" w:bottom="1276" w:left="1418" w:header="680" w:footer="567" w:gutter="0"/>
          <w:cols w:space="708"/>
          <w:docGrid w:linePitch="360"/>
        </w:sectPr>
      </w:pPr>
    </w:p>
    <w:p w14:paraId="5A9A5421" w14:textId="5A532F74" w:rsidR="004E2261" w:rsidRPr="004E2261" w:rsidRDefault="004E2261" w:rsidP="00FC1BFA">
      <w:pPr>
        <w:spacing w:after="200"/>
        <w:rPr>
          <w:rFonts w:cstheme="minorHAnsi"/>
          <w:b/>
          <w:sz w:val="28"/>
          <w:szCs w:val="28"/>
        </w:rPr>
      </w:pPr>
      <w:r w:rsidRPr="004E2261">
        <w:rPr>
          <w:rFonts w:cstheme="minorHAnsi"/>
          <w:b/>
          <w:sz w:val="28"/>
          <w:szCs w:val="28"/>
        </w:rPr>
        <w:t>Dragon’s Lair</w:t>
      </w:r>
    </w:p>
    <w:tbl>
      <w:tblPr>
        <w:tblStyle w:val="TableGrid"/>
        <w:tblpPr w:leftFromText="180" w:rightFromText="180" w:vertAnchor="page" w:horzAnchor="margin" w:tblpY="2626"/>
        <w:tblW w:w="0" w:type="auto"/>
        <w:tblLook w:val="04A0" w:firstRow="1" w:lastRow="0" w:firstColumn="1" w:lastColumn="0" w:noHBand="0" w:noVBand="1"/>
      </w:tblPr>
      <w:tblGrid>
        <w:gridCol w:w="7370"/>
      </w:tblGrid>
      <w:tr w:rsidR="00FC1BFA" w:rsidRPr="004E2261" w14:paraId="1E0CB43C" w14:textId="77777777" w:rsidTr="00FC1BFA">
        <w:trPr>
          <w:trHeight w:val="2676"/>
        </w:trPr>
        <w:tc>
          <w:tcPr>
            <w:tcW w:w="7370" w:type="dxa"/>
          </w:tcPr>
          <w:p w14:paraId="28AA0849" w14:textId="77777777" w:rsidR="00FC1BFA" w:rsidRPr="004E2261" w:rsidRDefault="00FC1BFA" w:rsidP="00FC1BFA">
            <w:pPr>
              <w:rPr>
                <w:rFonts w:cstheme="minorHAnsi"/>
                <w:sz w:val="28"/>
                <w:szCs w:val="28"/>
              </w:rPr>
            </w:pPr>
          </w:p>
        </w:tc>
      </w:tr>
      <w:tr w:rsidR="00FC1BFA" w:rsidRPr="004E2261" w14:paraId="70FEDA5F" w14:textId="77777777" w:rsidTr="00FC1BFA">
        <w:trPr>
          <w:trHeight w:val="680"/>
        </w:trPr>
        <w:tc>
          <w:tcPr>
            <w:tcW w:w="7370" w:type="dxa"/>
          </w:tcPr>
          <w:p w14:paraId="686B21DC" w14:textId="77777777" w:rsidR="00FC1BFA" w:rsidRPr="009F7182" w:rsidRDefault="00FC1BFA" w:rsidP="00FC1BFA">
            <w:pPr>
              <w:rPr>
                <w:rFonts w:cstheme="minorHAnsi"/>
                <w:b/>
                <w:sz w:val="24"/>
                <w:szCs w:val="24"/>
              </w:rPr>
            </w:pPr>
            <w:r>
              <w:rPr>
                <w:rFonts w:cstheme="minorHAnsi"/>
                <w:b/>
                <w:sz w:val="24"/>
                <w:szCs w:val="24"/>
              </w:rPr>
              <w:t>Instrument:</w:t>
            </w:r>
          </w:p>
        </w:tc>
      </w:tr>
      <w:tr w:rsidR="00FC1BFA" w:rsidRPr="004E2261" w14:paraId="03A9F81C" w14:textId="77777777" w:rsidTr="00FC1BFA">
        <w:trPr>
          <w:trHeight w:val="680"/>
        </w:trPr>
        <w:tc>
          <w:tcPr>
            <w:tcW w:w="7370" w:type="dxa"/>
          </w:tcPr>
          <w:p w14:paraId="7C0C6C76" w14:textId="77777777" w:rsidR="00FC1BFA" w:rsidRPr="009F7182" w:rsidRDefault="00FC1BFA" w:rsidP="00FC1BFA">
            <w:pPr>
              <w:rPr>
                <w:rFonts w:cstheme="minorHAnsi"/>
                <w:b/>
                <w:sz w:val="24"/>
                <w:szCs w:val="24"/>
              </w:rPr>
            </w:pPr>
            <w:r w:rsidRPr="004E2261">
              <w:rPr>
                <w:rFonts w:cstheme="minorHAnsi"/>
                <w:b/>
                <w:sz w:val="24"/>
                <w:szCs w:val="24"/>
              </w:rPr>
              <w:t>Dy</w:t>
            </w:r>
            <w:r>
              <w:rPr>
                <w:rFonts w:cstheme="minorHAnsi"/>
                <w:b/>
                <w:sz w:val="24"/>
                <w:szCs w:val="24"/>
              </w:rPr>
              <w:t>namic:</w:t>
            </w:r>
          </w:p>
        </w:tc>
      </w:tr>
      <w:tr w:rsidR="00FC1BFA" w:rsidRPr="004E2261" w14:paraId="591740DA" w14:textId="77777777" w:rsidTr="00FC1BFA">
        <w:trPr>
          <w:trHeight w:val="680"/>
        </w:trPr>
        <w:tc>
          <w:tcPr>
            <w:tcW w:w="7370" w:type="dxa"/>
          </w:tcPr>
          <w:p w14:paraId="2AA00CC9" w14:textId="77777777" w:rsidR="00FC1BFA" w:rsidRPr="009F7182" w:rsidRDefault="00FC1BFA" w:rsidP="00FC1BFA">
            <w:pPr>
              <w:rPr>
                <w:rFonts w:cstheme="minorHAnsi"/>
                <w:b/>
                <w:sz w:val="24"/>
                <w:szCs w:val="24"/>
              </w:rPr>
            </w:pPr>
            <w:r>
              <w:rPr>
                <w:rFonts w:cstheme="minorHAnsi"/>
                <w:b/>
                <w:sz w:val="24"/>
                <w:szCs w:val="24"/>
              </w:rPr>
              <w:t>Tempo:</w:t>
            </w:r>
          </w:p>
        </w:tc>
      </w:tr>
      <w:tr w:rsidR="00FC1BFA" w:rsidRPr="004E2261" w14:paraId="1B8028CE" w14:textId="77777777" w:rsidTr="00FC1BFA">
        <w:trPr>
          <w:trHeight w:val="911"/>
        </w:trPr>
        <w:tc>
          <w:tcPr>
            <w:tcW w:w="7370" w:type="dxa"/>
          </w:tcPr>
          <w:p w14:paraId="6C1FD01F" w14:textId="77777777" w:rsidR="00FC1BFA" w:rsidRPr="009F7182" w:rsidRDefault="00FC1BFA" w:rsidP="00FC1BFA">
            <w:pPr>
              <w:rPr>
                <w:rFonts w:cstheme="minorHAnsi"/>
                <w:b/>
                <w:sz w:val="24"/>
                <w:szCs w:val="24"/>
              </w:rPr>
            </w:pPr>
            <w:r>
              <w:rPr>
                <w:rFonts w:cstheme="minorHAnsi"/>
                <w:b/>
                <w:sz w:val="24"/>
                <w:szCs w:val="24"/>
              </w:rPr>
              <w:t>Rhythm:</w:t>
            </w:r>
          </w:p>
        </w:tc>
      </w:tr>
    </w:tbl>
    <w:tbl>
      <w:tblPr>
        <w:tblStyle w:val="TableGrid"/>
        <w:tblpPr w:leftFromText="180" w:rightFromText="180" w:vertAnchor="text" w:horzAnchor="margin" w:tblpXSpec="right" w:tblpY="429"/>
        <w:tblOverlap w:val="never"/>
        <w:tblW w:w="0" w:type="auto"/>
        <w:tblLook w:val="04A0" w:firstRow="1" w:lastRow="0" w:firstColumn="1" w:lastColumn="0" w:noHBand="0" w:noVBand="1"/>
      </w:tblPr>
      <w:tblGrid>
        <w:gridCol w:w="7370"/>
      </w:tblGrid>
      <w:tr w:rsidR="00FC1BFA" w:rsidRPr="004E2261" w14:paraId="7AB69BC9" w14:textId="77777777" w:rsidTr="00FC1BFA">
        <w:trPr>
          <w:trHeight w:val="2676"/>
        </w:trPr>
        <w:tc>
          <w:tcPr>
            <w:tcW w:w="7370" w:type="dxa"/>
          </w:tcPr>
          <w:p w14:paraId="26934479" w14:textId="77777777" w:rsidR="00FC1BFA" w:rsidRPr="004E2261" w:rsidRDefault="00FC1BFA" w:rsidP="00FC1BFA">
            <w:pPr>
              <w:rPr>
                <w:rFonts w:cstheme="minorHAnsi"/>
                <w:sz w:val="28"/>
                <w:szCs w:val="28"/>
              </w:rPr>
            </w:pPr>
          </w:p>
        </w:tc>
      </w:tr>
      <w:tr w:rsidR="00FC1BFA" w:rsidRPr="004E2261" w14:paraId="30D1BF51" w14:textId="77777777" w:rsidTr="00FC1BFA">
        <w:trPr>
          <w:trHeight w:val="680"/>
        </w:trPr>
        <w:tc>
          <w:tcPr>
            <w:tcW w:w="7370" w:type="dxa"/>
          </w:tcPr>
          <w:p w14:paraId="4A837950" w14:textId="77777777" w:rsidR="00FC1BFA" w:rsidRPr="009F7182" w:rsidRDefault="00FC1BFA" w:rsidP="00FC1BFA">
            <w:pPr>
              <w:rPr>
                <w:rFonts w:cstheme="minorHAnsi"/>
                <w:b/>
                <w:sz w:val="24"/>
                <w:szCs w:val="24"/>
              </w:rPr>
            </w:pPr>
            <w:r>
              <w:rPr>
                <w:rFonts w:cstheme="minorHAnsi"/>
                <w:b/>
                <w:sz w:val="24"/>
                <w:szCs w:val="24"/>
              </w:rPr>
              <w:t>Instrument:</w:t>
            </w:r>
          </w:p>
        </w:tc>
      </w:tr>
      <w:tr w:rsidR="00FC1BFA" w:rsidRPr="004E2261" w14:paraId="543AB29D" w14:textId="77777777" w:rsidTr="00FC1BFA">
        <w:trPr>
          <w:trHeight w:val="680"/>
        </w:trPr>
        <w:tc>
          <w:tcPr>
            <w:tcW w:w="7370" w:type="dxa"/>
          </w:tcPr>
          <w:p w14:paraId="79A54450" w14:textId="77777777" w:rsidR="00FC1BFA" w:rsidRPr="009F7182" w:rsidRDefault="00FC1BFA" w:rsidP="00FC1BFA">
            <w:pPr>
              <w:rPr>
                <w:rFonts w:cstheme="minorHAnsi"/>
                <w:b/>
                <w:sz w:val="24"/>
                <w:szCs w:val="24"/>
              </w:rPr>
            </w:pPr>
            <w:r w:rsidRPr="004E2261">
              <w:rPr>
                <w:rFonts w:cstheme="minorHAnsi"/>
                <w:b/>
                <w:sz w:val="24"/>
                <w:szCs w:val="24"/>
              </w:rPr>
              <w:t>Dy</w:t>
            </w:r>
            <w:r>
              <w:rPr>
                <w:rFonts w:cstheme="minorHAnsi"/>
                <w:b/>
                <w:sz w:val="24"/>
                <w:szCs w:val="24"/>
              </w:rPr>
              <w:t>namic:</w:t>
            </w:r>
          </w:p>
        </w:tc>
      </w:tr>
      <w:tr w:rsidR="00FC1BFA" w:rsidRPr="004E2261" w14:paraId="237B412B" w14:textId="77777777" w:rsidTr="00FC1BFA">
        <w:trPr>
          <w:trHeight w:val="680"/>
        </w:trPr>
        <w:tc>
          <w:tcPr>
            <w:tcW w:w="7370" w:type="dxa"/>
          </w:tcPr>
          <w:p w14:paraId="6AE30D1F" w14:textId="77777777" w:rsidR="00FC1BFA" w:rsidRPr="009F7182" w:rsidRDefault="00FC1BFA" w:rsidP="00FC1BFA">
            <w:pPr>
              <w:rPr>
                <w:rFonts w:cstheme="minorHAnsi"/>
                <w:b/>
                <w:sz w:val="24"/>
                <w:szCs w:val="24"/>
              </w:rPr>
            </w:pPr>
            <w:r>
              <w:rPr>
                <w:rFonts w:cstheme="minorHAnsi"/>
                <w:b/>
                <w:sz w:val="24"/>
                <w:szCs w:val="24"/>
              </w:rPr>
              <w:t>Tempo:</w:t>
            </w:r>
          </w:p>
        </w:tc>
      </w:tr>
      <w:tr w:rsidR="00FC1BFA" w:rsidRPr="004E2261" w14:paraId="26ACD80F" w14:textId="77777777" w:rsidTr="00FC1BFA">
        <w:trPr>
          <w:trHeight w:val="910"/>
        </w:trPr>
        <w:tc>
          <w:tcPr>
            <w:tcW w:w="7370" w:type="dxa"/>
          </w:tcPr>
          <w:p w14:paraId="4A7FDF78" w14:textId="77777777" w:rsidR="00FC1BFA" w:rsidRPr="009F7182" w:rsidRDefault="00FC1BFA" w:rsidP="00FC1BFA">
            <w:pPr>
              <w:rPr>
                <w:rFonts w:cstheme="minorHAnsi"/>
                <w:b/>
                <w:sz w:val="24"/>
                <w:szCs w:val="24"/>
              </w:rPr>
            </w:pPr>
            <w:r>
              <w:rPr>
                <w:rFonts w:cstheme="minorHAnsi"/>
                <w:b/>
                <w:sz w:val="24"/>
                <w:szCs w:val="24"/>
              </w:rPr>
              <w:t>Rhythm:</w:t>
            </w:r>
          </w:p>
        </w:tc>
      </w:tr>
    </w:tbl>
    <w:p w14:paraId="751AD9C3" w14:textId="1CE2C2CF" w:rsidR="00FC1BFA" w:rsidRDefault="00D01B3F" w:rsidP="00FC1BFA">
      <w:pPr>
        <w:spacing w:after="840"/>
        <w:rPr>
          <w:rFonts w:cstheme="minorHAnsi"/>
          <w:sz w:val="24"/>
          <w:szCs w:val="28"/>
        </w:rPr>
      </w:pPr>
      <w:r w:rsidRPr="009F7182">
        <w:rPr>
          <w:rFonts w:cstheme="minorHAnsi"/>
          <w:sz w:val="24"/>
          <w:szCs w:val="28"/>
        </w:rPr>
        <w:t xml:space="preserve">My dragon has: draw </w:t>
      </w:r>
      <w:r w:rsidR="009F7182">
        <w:rPr>
          <w:rFonts w:cstheme="minorHAnsi"/>
          <w:sz w:val="24"/>
          <w:szCs w:val="28"/>
        </w:rPr>
        <w:t>or describe your dragon features</w:t>
      </w:r>
    </w:p>
    <w:p w14:paraId="0BA33716" w14:textId="40AA6E3A" w:rsidR="009F7182" w:rsidRPr="004F0CA0" w:rsidRDefault="00FC1BFA" w:rsidP="00FC1BFA">
      <w:pPr>
        <w:spacing w:before="960" w:after="120"/>
        <w:rPr>
          <w:rFonts w:cstheme="minorHAnsi"/>
          <w:sz w:val="24"/>
          <w:szCs w:val="28"/>
        </w:rPr>
      </w:pPr>
      <w:r>
        <w:rPr>
          <w:rFonts w:cstheme="minorHAnsi"/>
          <w:sz w:val="24"/>
          <w:szCs w:val="28"/>
        </w:rPr>
        <w:t xml:space="preserve">My </w:t>
      </w:r>
      <w:proofErr w:type="gramStart"/>
      <w:r>
        <w:rPr>
          <w:rFonts w:cstheme="minorHAnsi"/>
          <w:sz w:val="24"/>
          <w:szCs w:val="28"/>
        </w:rPr>
        <w:t>dragons</w:t>
      </w:r>
      <w:proofErr w:type="gramEnd"/>
      <w:r>
        <w:rPr>
          <w:rFonts w:cstheme="minorHAnsi"/>
          <w:sz w:val="24"/>
          <w:szCs w:val="28"/>
        </w:rPr>
        <w:t xml:space="preserve"> </w:t>
      </w:r>
      <w:r w:rsidR="009F7182" w:rsidRPr="004F0CA0">
        <w:rPr>
          <w:rFonts w:cstheme="minorHAnsi"/>
          <w:sz w:val="24"/>
          <w:szCs w:val="28"/>
        </w:rPr>
        <w:t>story:</w:t>
      </w:r>
    </w:p>
    <w:p w14:paraId="548B4D6F" w14:textId="4555C476" w:rsidR="004E2261" w:rsidRDefault="009F7182" w:rsidP="004F0CA0">
      <w:pPr>
        <w:tabs>
          <w:tab w:val="right" w:leader="underscore" w:pos="15309"/>
        </w:tabs>
        <w:spacing w:after="0" w:line="480" w:lineRule="auto"/>
        <w:rPr>
          <w:rFonts w:cstheme="minorHAnsi"/>
          <w:sz w:val="28"/>
          <w:szCs w:val="28"/>
        </w:rPr>
      </w:pPr>
      <w:r>
        <w:rPr>
          <w:rFonts w:cstheme="minorHAnsi"/>
          <w:sz w:val="28"/>
          <w:szCs w:val="28"/>
        </w:rPr>
        <w:tab/>
      </w:r>
      <w:r>
        <w:rPr>
          <w:rFonts w:cstheme="minorHAnsi"/>
          <w:sz w:val="28"/>
          <w:szCs w:val="28"/>
        </w:rPr>
        <w:tab/>
      </w:r>
      <w:r>
        <w:rPr>
          <w:rFonts w:cstheme="minorHAnsi"/>
          <w:sz w:val="28"/>
          <w:szCs w:val="28"/>
        </w:rPr>
        <w:tab/>
      </w:r>
      <w:r w:rsidR="004E2261">
        <w:rPr>
          <w:rFonts w:cstheme="minorHAnsi"/>
          <w:sz w:val="28"/>
          <w:szCs w:val="28"/>
        </w:rPr>
        <w:br w:type="page"/>
      </w:r>
    </w:p>
    <w:p w14:paraId="6C1D06D3" w14:textId="77777777" w:rsidR="00F10AEF" w:rsidRPr="00E350FB" w:rsidRDefault="00F10AEF" w:rsidP="00474B46">
      <w:pPr>
        <w:tabs>
          <w:tab w:val="left" w:pos="2041"/>
        </w:tabs>
        <w:spacing w:after="200"/>
        <w:rPr>
          <w:rFonts w:cstheme="minorHAnsi"/>
          <w:sz w:val="24"/>
          <w:szCs w:val="28"/>
        </w:rPr>
      </w:pPr>
      <w:r w:rsidRPr="00E350FB">
        <w:rPr>
          <w:rFonts w:cstheme="minorHAnsi"/>
          <w:sz w:val="24"/>
          <w:szCs w:val="28"/>
        </w:rPr>
        <w:t>My musical dragon story</w:t>
      </w:r>
    </w:p>
    <w:tbl>
      <w:tblPr>
        <w:tblStyle w:val="TableGrid"/>
        <w:tblW w:w="5000" w:type="pct"/>
        <w:tblCellMar>
          <w:top w:w="57" w:type="dxa"/>
          <w:bottom w:w="57" w:type="dxa"/>
        </w:tblCellMar>
        <w:tblLook w:val="04A0" w:firstRow="1" w:lastRow="0" w:firstColumn="1" w:lastColumn="0" w:noHBand="0" w:noVBand="1"/>
      </w:tblPr>
      <w:tblGrid>
        <w:gridCol w:w="15126"/>
      </w:tblGrid>
      <w:tr w:rsidR="00F10AEF" w:rsidRPr="00474B46" w14:paraId="2FF94473" w14:textId="77777777" w:rsidTr="00474B46">
        <w:trPr>
          <w:trHeight w:val="1928"/>
        </w:trPr>
        <w:tc>
          <w:tcPr>
            <w:tcW w:w="13948" w:type="dxa"/>
          </w:tcPr>
          <w:p w14:paraId="371EB457" w14:textId="3517FB19" w:rsidR="00F10AEF" w:rsidRPr="00474B46" w:rsidRDefault="00F10AEF" w:rsidP="00CF6F96">
            <w:pPr>
              <w:tabs>
                <w:tab w:val="left" w:pos="2041"/>
              </w:tabs>
              <w:rPr>
                <w:rFonts w:cstheme="minorHAnsi"/>
                <w:b/>
                <w:sz w:val="28"/>
                <w:szCs w:val="28"/>
              </w:rPr>
            </w:pPr>
            <w:r w:rsidRPr="00474B46">
              <w:rPr>
                <w:rFonts w:cstheme="minorHAnsi"/>
                <w:b/>
                <w:sz w:val="28"/>
                <w:szCs w:val="28"/>
              </w:rPr>
              <w:t>Introduction: instruments I will use.</w:t>
            </w:r>
          </w:p>
        </w:tc>
      </w:tr>
      <w:tr w:rsidR="00F10AEF" w:rsidRPr="00474B46" w14:paraId="20339C34" w14:textId="77777777" w:rsidTr="00474B46">
        <w:trPr>
          <w:trHeight w:val="1928"/>
        </w:trPr>
        <w:tc>
          <w:tcPr>
            <w:tcW w:w="13948" w:type="dxa"/>
          </w:tcPr>
          <w:p w14:paraId="091C5D4A" w14:textId="3B771744" w:rsidR="00F10AEF" w:rsidRPr="00474B46" w:rsidRDefault="00F10AEF" w:rsidP="00CF6F96">
            <w:pPr>
              <w:tabs>
                <w:tab w:val="left" w:pos="2041"/>
              </w:tabs>
              <w:rPr>
                <w:rFonts w:cstheme="minorHAnsi"/>
                <w:b/>
                <w:sz w:val="28"/>
                <w:szCs w:val="28"/>
              </w:rPr>
            </w:pPr>
            <w:r w:rsidRPr="00474B46">
              <w:rPr>
                <w:rFonts w:cstheme="minorHAnsi"/>
                <w:b/>
                <w:sz w:val="28"/>
                <w:szCs w:val="28"/>
              </w:rPr>
              <w:t>Melodic Ostinato: the two notes (write in solfa) and the rhythm I will use.</w:t>
            </w:r>
          </w:p>
        </w:tc>
      </w:tr>
      <w:tr w:rsidR="00F10AEF" w:rsidRPr="00474B46" w14:paraId="56400EBC" w14:textId="77777777" w:rsidTr="00474B46">
        <w:trPr>
          <w:trHeight w:val="1928"/>
        </w:trPr>
        <w:tc>
          <w:tcPr>
            <w:tcW w:w="13948" w:type="dxa"/>
          </w:tcPr>
          <w:p w14:paraId="5F443207" w14:textId="70F89AF0" w:rsidR="00F10AEF" w:rsidRPr="00474B46" w:rsidRDefault="00F10AEF" w:rsidP="00CF6F96">
            <w:pPr>
              <w:tabs>
                <w:tab w:val="left" w:pos="2041"/>
              </w:tabs>
              <w:rPr>
                <w:rFonts w:cstheme="minorHAnsi"/>
                <w:b/>
                <w:sz w:val="28"/>
                <w:szCs w:val="28"/>
              </w:rPr>
            </w:pPr>
            <w:r w:rsidRPr="00474B46">
              <w:rPr>
                <w:rFonts w:cstheme="minorHAnsi"/>
                <w:b/>
                <w:sz w:val="28"/>
                <w:szCs w:val="28"/>
              </w:rPr>
              <w:t>Spoken Phrase:</w:t>
            </w:r>
          </w:p>
        </w:tc>
      </w:tr>
      <w:tr w:rsidR="00F10AEF" w:rsidRPr="00474B46" w14:paraId="334486EB" w14:textId="77777777" w:rsidTr="00474B46">
        <w:trPr>
          <w:trHeight w:val="1928"/>
        </w:trPr>
        <w:tc>
          <w:tcPr>
            <w:tcW w:w="13948" w:type="dxa"/>
          </w:tcPr>
          <w:p w14:paraId="7CCBD8AE" w14:textId="5A940F71" w:rsidR="00F10AEF" w:rsidRPr="00474B46" w:rsidRDefault="00F10AEF" w:rsidP="00CF6F96">
            <w:pPr>
              <w:tabs>
                <w:tab w:val="left" w:pos="2041"/>
              </w:tabs>
              <w:rPr>
                <w:rFonts w:cstheme="minorHAnsi"/>
                <w:b/>
                <w:sz w:val="28"/>
                <w:szCs w:val="28"/>
              </w:rPr>
            </w:pPr>
            <w:r w:rsidRPr="00474B46">
              <w:rPr>
                <w:rFonts w:cstheme="minorHAnsi"/>
                <w:b/>
                <w:sz w:val="28"/>
                <w:szCs w:val="28"/>
              </w:rPr>
              <w:t>Coda: instruments I will use.</w:t>
            </w:r>
          </w:p>
        </w:tc>
      </w:tr>
    </w:tbl>
    <w:p w14:paraId="6F2B5387" w14:textId="71B47FA2" w:rsidR="00F10AEF" w:rsidRPr="00474B46" w:rsidRDefault="00474B46" w:rsidP="00F10AEF">
      <w:pPr>
        <w:rPr>
          <w:sz w:val="12"/>
        </w:rPr>
      </w:pPr>
      <w:r w:rsidRPr="00474B46">
        <w:rPr>
          <w:sz w:val="12"/>
        </w:rPr>
        <w:br w:type="page"/>
      </w:r>
    </w:p>
    <w:p w14:paraId="6C306265" w14:textId="77777777" w:rsidR="00F10AEF" w:rsidRPr="00BB1772" w:rsidRDefault="00F10AEF" w:rsidP="00BB1772">
      <w:pPr>
        <w:spacing w:after="200"/>
        <w:rPr>
          <w:rFonts w:cstheme="minorHAnsi"/>
          <w:sz w:val="24"/>
        </w:rPr>
      </w:pPr>
      <w:r w:rsidRPr="00BB1772">
        <w:rPr>
          <w:rFonts w:cstheme="minorHAnsi"/>
          <w:sz w:val="24"/>
        </w:rPr>
        <w:t>Graphically record your music in the spaces below. Draw or colour or use symbols to show when each instrument or part should play. Read left to right.</w:t>
      </w:r>
    </w:p>
    <w:tbl>
      <w:tblPr>
        <w:tblStyle w:val="TableGrid"/>
        <w:tblW w:w="5000" w:type="pct"/>
        <w:tblLook w:val="04A0" w:firstRow="1" w:lastRow="0" w:firstColumn="1" w:lastColumn="0" w:noHBand="0" w:noVBand="1"/>
      </w:tblPr>
      <w:tblGrid>
        <w:gridCol w:w="2146"/>
        <w:gridCol w:w="2152"/>
        <w:gridCol w:w="8456"/>
        <w:gridCol w:w="2372"/>
      </w:tblGrid>
      <w:tr w:rsidR="00F10AEF" w:rsidRPr="007A28C3" w14:paraId="104B6AFC" w14:textId="77777777" w:rsidTr="007A28C3">
        <w:trPr>
          <w:trHeight w:val="1367"/>
        </w:trPr>
        <w:tc>
          <w:tcPr>
            <w:tcW w:w="1980" w:type="dxa"/>
          </w:tcPr>
          <w:p w14:paraId="173B9C61" w14:textId="77777777" w:rsidR="00F10AEF" w:rsidRPr="007A28C3" w:rsidRDefault="00F10AEF" w:rsidP="00CF6F96">
            <w:pPr>
              <w:tabs>
                <w:tab w:val="left" w:pos="2041"/>
              </w:tabs>
              <w:rPr>
                <w:rFonts w:cstheme="minorHAnsi"/>
                <w:b/>
                <w:sz w:val="28"/>
                <w:szCs w:val="28"/>
              </w:rPr>
            </w:pPr>
            <w:r w:rsidRPr="007A28C3">
              <w:rPr>
                <w:rFonts w:cstheme="minorHAnsi"/>
                <w:b/>
                <w:sz w:val="28"/>
                <w:szCs w:val="28"/>
              </w:rPr>
              <w:t>Introduction</w:t>
            </w:r>
          </w:p>
        </w:tc>
        <w:tc>
          <w:tcPr>
            <w:tcW w:w="1984" w:type="dxa"/>
          </w:tcPr>
          <w:p w14:paraId="399045F7" w14:textId="0A77D9CE" w:rsidR="00F10AEF" w:rsidRPr="007A28C3" w:rsidRDefault="00F10AEF" w:rsidP="00CF6F96">
            <w:pPr>
              <w:tabs>
                <w:tab w:val="left" w:pos="2041"/>
              </w:tabs>
              <w:rPr>
                <w:rFonts w:cstheme="minorHAnsi"/>
                <w:sz w:val="28"/>
                <w:szCs w:val="28"/>
              </w:rPr>
            </w:pPr>
          </w:p>
        </w:tc>
        <w:tc>
          <w:tcPr>
            <w:tcW w:w="9984" w:type="dxa"/>
            <w:gridSpan w:val="2"/>
            <w:shd w:val="clear" w:color="auto" w:fill="EBE9F3"/>
          </w:tcPr>
          <w:p w14:paraId="6ED8DAB6" w14:textId="77777777" w:rsidR="00F10AEF" w:rsidRPr="007A28C3" w:rsidRDefault="00F10AEF" w:rsidP="00CF6F96">
            <w:pPr>
              <w:tabs>
                <w:tab w:val="left" w:pos="2041"/>
              </w:tabs>
              <w:rPr>
                <w:rFonts w:cstheme="minorHAnsi"/>
                <w:sz w:val="28"/>
                <w:szCs w:val="28"/>
              </w:rPr>
            </w:pPr>
          </w:p>
        </w:tc>
      </w:tr>
      <w:tr w:rsidR="00F10AEF" w:rsidRPr="007A28C3" w14:paraId="26F75B9B" w14:textId="77777777" w:rsidTr="007A28C3">
        <w:trPr>
          <w:trHeight w:val="1367"/>
        </w:trPr>
        <w:tc>
          <w:tcPr>
            <w:tcW w:w="1980" w:type="dxa"/>
          </w:tcPr>
          <w:p w14:paraId="38540A8E" w14:textId="77777777" w:rsidR="00F10AEF" w:rsidRPr="007A28C3" w:rsidRDefault="00F10AEF" w:rsidP="00CF6F96">
            <w:pPr>
              <w:tabs>
                <w:tab w:val="left" w:pos="2041"/>
              </w:tabs>
              <w:rPr>
                <w:rFonts w:cstheme="minorHAnsi"/>
                <w:b/>
                <w:sz w:val="28"/>
                <w:szCs w:val="28"/>
              </w:rPr>
            </w:pPr>
            <w:r w:rsidRPr="007A28C3">
              <w:rPr>
                <w:rFonts w:cstheme="minorHAnsi"/>
                <w:b/>
                <w:sz w:val="28"/>
                <w:szCs w:val="28"/>
              </w:rPr>
              <w:t>Percussion 1</w:t>
            </w:r>
          </w:p>
        </w:tc>
        <w:tc>
          <w:tcPr>
            <w:tcW w:w="1984" w:type="dxa"/>
            <w:shd w:val="clear" w:color="auto" w:fill="EBE9F3"/>
          </w:tcPr>
          <w:p w14:paraId="1611182B" w14:textId="345A2171" w:rsidR="00F10AEF" w:rsidRPr="007A28C3" w:rsidRDefault="00F10AEF" w:rsidP="00CF6F96">
            <w:pPr>
              <w:tabs>
                <w:tab w:val="left" w:pos="2041"/>
              </w:tabs>
              <w:rPr>
                <w:rFonts w:cstheme="minorHAnsi"/>
                <w:sz w:val="28"/>
                <w:szCs w:val="28"/>
              </w:rPr>
            </w:pPr>
          </w:p>
        </w:tc>
        <w:tc>
          <w:tcPr>
            <w:tcW w:w="7797" w:type="dxa"/>
          </w:tcPr>
          <w:p w14:paraId="780084E7" w14:textId="17081286" w:rsidR="00F10AEF" w:rsidRPr="007A28C3" w:rsidRDefault="00F10AEF" w:rsidP="00CF6F96">
            <w:pPr>
              <w:tabs>
                <w:tab w:val="left" w:pos="2041"/>
              </w:tabs>
              <w:rPr>
                <w:rFonts w:cstheme="minorHAnsi"/>
                <w:sz w:val="28"/>
                <w:szCs w:val="28"/>
              </w:rPr>
            </w:pPr>
          </w:p>
        </w:tc>
        <w:tc>
          <w:tcPr>
            <w:tcW w:w="2187" w:type="dxa"/>
            <w:shd w:val="clear" w:color="auto" w:fill="EBE9F3"/>
          </w:tcPr>
          <w:p w14:paraId="1FA563EE" w14:textId="591C6DAA" w:rsidR="00F10AEF" w:rsidRPr="007A28C3" w:rsidRDefault="00F10AEF" w:rsidP="00CF6F96">
            <w:pPr>
              <w:tabs>
                <w:tab w:val="left" w:pos="2041"/>
              </w:tabs>
              <w:rPr>
                <w:rFonts w:cstheme="minorHAnsi"/>
                <w:sz w:val="28"/>
                <w:szCs w:val="28"/>
              </w:rPr>
            </w:pPr>
          </w:p>
        </w:tc>
      </w:tr>
      <w:tr w:rsidR="00F10AEF" w:rsidRPr="007A28C3" w14:paraId="466AF08D" w14:textId="77777777" w:rsidTr="007A28C3">
        <w:trPr>
          <w:trHeight w:val="1367"/>
        </w:trPr>
        <w:tc>
          <w:tcPr>
            <w:tcW w:w="1980" w:type="dxa"/>
          </w:tcPr>
          <w:p w14:paraId="7A822159" w14:textId="77777777" w:rsidR="00F10AEF" w:rsidRPr="007A28C3" w:rsidRDefault="00F10AEF" w:rsidP="00CF6F96">
            <w:pPr>
              <w:tabs>
                <w:tab w:val="left" w:pos="2041"/>
              </w:tabs>
              <w:rPr>
                <w:rFonts w:cstheme="minorHAnsi"/>
                <w:b/>
                <w:sz w:val="28"/>
                <w:szCs w:val="28"/>
              </w:rPr>
            </w:pPr>
            <w:r w:rsidRPr="007A28C3">
              <w:rPr>
                <w:rFonts w:cstheme="minorHAnsi"/>
                <w:b/>
                <w:sz w:val="28"/>
                <w:szCs w:val="28"/>
              </w:rPr>
              <w:t>Percussion 2</w:t>
            </w:r>
          </w:p>
        </w:tc>
        <w:tc>
          <w:tcPr>
            <w:tcW w:w="1984" w:type="dxa"/>
            <w:shd w:val="clear" w:color="auto" w:fill="EBE9F3"/>
          </w:tcPr>
          <w:p w14:paraId="45F2CD84" w14:textId="1334635E" w:rsidR="00F10AEF" w:rsidRPr="007A28C3" w:rsidRDefault="00F10AEF" w:rsidP="00CF6F96">
            <w:pPr>
              <w:tabs>
                <w:tab w:val="left" w:pos="2041"/>
              </w:tabs>
              <w:rPr>
                <w:rFonts w:cstheme="minorHAnsi"/>
                <w:sz w:val="28"/>
                <w:szCs w:val="28"/>
              </w:rPr>
            </w:pPr>
          </w:p>
        </w:tc>
        <w:tc>
          <w:tcPr>
            <w:tcW w:w="7797" w:type="dxa"/>
          </w:tcPr>
          <w:p w14:paraId="0EC32BBB" w14:textId="77777777" w:rsidR="00F10AEF" w:rsidRPr="007A28C3" w:rsidRDefault="00F10AEF" w:rsidP="00CF6F96">
            <w:pPr>
              <w:tabs>
                <w:tab w:val="left" w:pos="2041"/>
              </w:tabs>
              <w:rPr>
                <w:rFonts w:cstheme="minorHAnsi"/>
                <w:sz w:val="28"/>
                <w:szCs w:val="28"/>
              </w:rPr>
            </w:pPr>
          </w:p>
        </w:tc>
        <w:tc>
          <w:tcPr>
            <w:tcW w:w="2187" w:type="dxa"/>
            <w:shd w:val="clear" w:color="auto" w:fill="EBE9F3"/>
          </w:tcPr>
          <w:p w14:paraId="70715230" w14:textId="77777777" w:rsidR="00F10AEF" w:rsidRPr="007A28C3" w:rsidRDefault="00F10AEF" w:rsidP="00CF6F96">
            <w:pPr>
              <w:tabs>
                <w:tab w:val="left" w:pos="2041"/>
              </w:tabs>
              <w:rPr>
                <w:rFonts w:cstheme="minorHAnsi"/>
                <w:sz w:val="28"/>
                <w:szCs w:val="28"/>
              </w:rPr>
            </w:pPr>
          </w:p>
        </w:tc>
      </w:tr>
      <w:tr w:rsidR="00F10AEF" w:rsidRPr="007A28C3" w14:paraId="73ADFD48" w14:textId="77777777" w:rsidTr="007A28C3">
        <w:trPr>
          <w:trHeight w:val="1367"/>
        </w:trPr>
        <w:tc>
          <w:tcPr>
            <w:tcW w:w="1980" w:type="dxa"/>
          </w:tcPr>
          <w:p w14:paraId="4E45DCB1" w14:textId="2B1715A3" w:rsidR="00F10AEF" w:rsidRPr="007A28C3" w:rsidRDefault="00F10AEF" w:rsidP="00CF6F96">
            <w:pPr>
              <w:tabs>
                <w:tab w:val="left" w:pos="2041"/>
              </w:tabs>
              <w:rPr>
                <w:rFonts w:cstheme="minorHAnsi"/>
                <w:b/>
                <w:sz w:val="28"/>
                <w:szCs w:val="28"/>
              </w:rPr>
            </w:pPr>
            <w:r w:rsidRPr="007A28C3">
              <w:rPr>
                <w:rFonts w:cstheme="minorHAnsi"/>
                <w:b/>
                <w:sz w:val="28"/>
                <w:szCs w:val="28"/>
              </w:rPr>
              <w:t>Melodic Ostinato</w:t>
            </w:r>
          </w:p>
        </w:tc>
        <w:tc>
          <w:tcPr>
            <w:tcW w:w="1984" w:type="dxa"/>
            <w:shd w:val="clear" w:color="auto" w:fill="EBE9F3"/>
          </w:tcPr>
          <w:p w14:paraId="05560763" w14:textId="645F5DAB" w:rsidR="00F10AEF" w:rsidRPr="007A28C3" w:rsidRDefault="00F10AEF" w:rsidP="00CF6F96">
            <w:pPr>
              <w:tabs>
                <w:tab w:val="left" w:pos="2041"/>
              </w:tabs>
              <w:rPr>
                <w:rFonts w:cstheme="minorHAnsi"/>
                <w:sz w:val="28"/>
                <w:szCs w:val="28"/>
              </w:rPr>
            </w:pPr>
          </w:p>
        </w:tc>
        <w:tc>
          <w:tcPr>
            <w:tcW w:w="7797" w:type="dxa"/>
          </w:tcPr>
          <w:p w14:paraId="50661557" w14:textId="77777777" w:rsidR="00F10AEF" w:rsidRPr="007A28C3" w:rsidRDefault="00F10AEF" w:rsidP="00CF6F96">
            <w:pPr>
              <w:tabs>
                <w:tab w:val="left" w:pos="2041"/>
              </w:tabs>
              <w:rPr>
                <w:rFonts w:cstheme="minorHAnsi"/>
                <w:sz w:val="28"/>
                <w:szCs w:val="28"/>
              </w:rPr>
            </w:pPr>
          </w:p>
        </w:tc>
        <w:tc>
          <w:tcPr>
            <w:tcW w:w="2187" w:type="dxa"/>
            <w:shd w:val="clear" w:color="auto" w:fill="EBE9F3"/>
          </w:tcPr>
          <w:p w14:paraId="774D832B" w14:textId="77777777" w:rsidR="00F10AEF" w:rsidRPr="007A28C3" w:rsidRDefault="00F10AEF" w:rsidP="00CF6F96">
            <w:pPr>
              <w:tabs>
                <w:tab w:val="left" w:pos="2041"/>
              </w:tabs>
              <w:rPr>
                <w:rFonts w:cstheme="minorHAnsi"/>
                <w:sz w:val="28"/>
                <w:szCs w:val="28"/>
              </w:rPr>
            </w:pPr>
          </w:p>
        </w:tc>
      </w:tr>
      <w:tr w:rsidR="00F10AEF" w:rsidRPr="007A28C3" w14:paraId="6074278B" w14:textId="77777777" w:rsidTr="007A28C3">
        <w:trPr>
          <w:trHeight w:val="1367"/>
        </w:trPr>
        <w:tc>
          <w:tcPr>
            <w:tcW w:w="1980" w:type="dxa"/>
          </w:tcPr>
          <w:p w14:paraId="74DAAC50" w14:textId="77777777" w:rsidR="00F10AEF" w:rsidRPr="007A28C3" w:rsidRDefault="00F10AEF" w:rsidP="00CF6F96">
            <w:pPr>
              <w:tabs>
                <w:tab w:val="left" w:pos="2041"/>
              </w:tabs>
              <w:rPr>
                <w:rFonts w:cstheme="minorHAnsi"/>
                <w:b/>
                <w:sz w:val="28"/>
                <w:szCs w:val="28"/>
              </w:rPr>
            </w:pPr>
            <w:r w:rsidRPr="007A28C3">
              <w:rPr>
                <w:rFonts w:cstheme="minorHAnsi"/>
                <w:b/>
                <w:sz w:val="28"/>
                <w:szCs w:val="28"/>
              </w:rPr>
              <w:t>Spoken Phrase</w:t>
            </w:r>
          </w:p>
        </w:tc>
        <w:tc>
          <w:tcPr>
            <w:tcW w:w="11968" w:type="dxa"/>
            <w:gridSpan w:val="3"/>
          </w:tcPr>
          <w:p w14:paraId="410E6637" w14:textId="20DC1066" w:rsidR="00F10AEF" w:rsidRPr="007A28C3" w:rsidRDefault="00F10AEF" w:rsidP="00CF6F96">
            <w:pPr>
              <w:tabs>
                <w:tab w:val="left" w:pos="2041"/>
              </w:tabs>
              <w:rPr>
                <w:rFonts w:cstheme="minorHAnsi"/>
                <w:sz w:val="28"/>
                <w:szCs w:val="28"/>
              </w:rPr>
            </w:pPr>
          </w:p>
        </w:tc>
      </w:tr>
      <w:tr w:rsidR="00F10AEF" w:rsidRPr="007A28C3" w14:paraId="02DC9D4F" w14:textId="77777777" w:rsidTr="007A28C3">
        <w:trPr>
          <w:trHeight w:val="1368"/>
        </w:trPr>
        <w:tc>
          <w:tcPr>
            <w:tcW w:w="1980" w:type="dxa"/>
          </w:tcPr>
          <w:p w14:paraId="631DD7FC" w14:textId="77777777" w:rsidR="00F10AEF" w:rsidRPr="007A28C3" w:rsidRDefault="00F10AEF" w:rsidP="00CF6F96">
            <w:pPr>
              <w:tabs>
                <w:tab w:val="left" w:pos="2041"/>
              </w:tabs>
              <w:rPr>
                <w:rFonts w:cstheme="minorHAnsi"/>
                <w:b/>
                <w:sz w:val="28"/>
                <w:szCs w:val="28"/>
              </w:rPr>
            </w:pPr>
            <w:r w:rsidRPr="007A28C3">
              <w:rPr>
                <w:rFonts w:cstheme="minorHAnsi"/>
                <w:b/>
                <w:sz w:val="28"/>
                <w:szCs w:val="28"/>
              </w:rPr>
              <w:t>Coda</w:t>
            </w:r>
          </w:p>
        </w:tc>
        <w:tc>
          <w:tcPr>
            <w:tcW w:w="9781" w:type="dxa"/>
            <w:gridSpan w:val="2"/>
            <w:shd w:val="clear" w:color="auto" w:fill="EBE9F3"/>
          </w:tcPr>
          <w:p w14:paraId="061206A2" w14:textId="2A4129E9" w:rsidR="00F10AEF" w:rsidRPr="007A28C3" w:rsidRDefault="00F10AEF" w:rsidP="00CF6F96">
            <w:pPr>
              <w:tabs>
                <w:tab w:val="left" w:pos="2041"/>
              </w:tabs>
              <w:rPr>
                <w:rFonts w:cstheme="minorHAnsi"/>
                <w:sz w:val="28"/>
                <w:szCs w:val="28"/>
              </w:rPr>
            </w:pPr>
          </w:p>
        </w:tc>
        <w:tc>
          <w:tcPr>
            <w:tcW w:w="2187" w:type="dxa"/>
          </w:tcPr>
          <w:p w14:paraId="7C953343" w14:textId="77777777" w:rsidR="00F10AEF" w:rsidRPr="007A28C3" w:rsidRDefault="00F10AEF" w:rsidP="00CF6F96">
            <w:pPr>
              <w:tabs>
                <w:tab w:val="left" w:pos="2041"/>
              </w:tabs>
              <w:rPr>
                <w:rFonts w:cstheme="minorHAnsi"/>
                <w:sz w:val="28"/>
                <w:szCs w:val="28"/>
              </w:rPr>
            </w:pPr>
          </w:p>
        </w:tc>
      </w:tr>
    </w:tbl>
    <w:p w14:paraId="5B5A62D8" w14:textId="77777777" w:rsidR="00F10AEF" w:rsidRDefault="00F10AEF" w:rsidP="00F10AEF">
      <w:pPr>
        <w:rPr>
          <w:rFonts w:ascii="Tempus Sans ITC" w:hAnsi="Tempus Sans ITC"/>
          <w:sz w:val="28"/>
          <w:szCs w:val="28"/>
        </w:rPr>
        <w:sectPr w:rsidR="00F10AEF" w:rsidSect="004E2261">
          <w:headerReference w:type="default" r:id="rId147"/>
          <w:pgSz w:w="16838" w:h="11906" w:orient="landscape" w:code="9"/>
          <w:pgMar w:top="1644" w:right="851" w:bottom="1276" w:left="851" w:header="680" w:footer="567" w:gutter="0"/>
          <w:cols w:space="708"/>
          <w:docGrid w:linePitch="360"/>
        </w:sectPr>
      </w:pPr>
    </w:p>
    <w:p w14:paraId="183C7E20" w14:textId="77777777" w:rsidR="00C10DB1" w:rsidRDefault="00C10DB1" w:rsidP="00C10DB1">
      <w:pPr>
        <w:spacing w:after="0"/>
      </w:pPr>
      <w:r>
        <w:rPr>
          <w:noProof/>
          <w:lang w:eastAsia="en-AU"/>
        </w:rPr>
        <w:drawing>
          <wp:anchor distT="0" distB="0" distL="114300" distR="114300" simplePos="0" relativeHeight="251883519" behindDoc="1" locked="0" layoutInCell="1" allowOverlap="1" wp14:anchorId="41A2952C" wp14:editId="2D79D2C4">
            <wp:simplePos x="0" y="0"/>
            <wp:positionH relativeFrom="column">
              <wp:posOffset>-892175</wp:posOffset>
            </wp:positionH>
            <wp:positionV relativeFrom="paragraph">
              <wp:posOffset>-1043940</wp:posOffset>
            </wp:positionV>
            <wp:extent cx="7563677" cy="10698943"/>
            <wp:effectExtent l="0" t="0" r="0" b="762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2">
                      <a:extLst>
                        <a:ext uri="{28A0092B-C50C-407E-A947-70E740481C1C}">
                          <a14:useLocalDpi xmlns:a14="http://schemas.microsoft.com/office/drawing/2010/main" val="0"/>
                        </a:ext>
                      </a:extLst>
                    </a:blip>
                    <a:stretch>
                      <a:fillRect/>
                    </a:stretch>
                  </pic:blipFill>
                  <pic:spPr>
                    <a:xfrm>
                      <a:off x="0" y="0"/>
                      <a:ext cx="7563677" cy="10698943"/>
                    </a:xfrm>
                    <a:prstGeom prst="rect">
                      <a:avLst/>
                    </a:prstGeom>
                  </pic:spPr>
                </pic:pic>
              </a:graphicData>
            </a:graphic>
            <wp14:sizeRelH relativeFrom="margin">
              <wp14:pctWidth>0</wp14:pctWidth>
            </wp14:sizeRelH>
            <wp14:sizeRelV relativeFrom="margin">
              <wp14:pctHeight>0</wp14:pctHeight>
            </wp14:sizeRelV>
          </wp:anchor>
        </w:drawing>
      </w:r>
    </w:p>
    <w:p w14:paraId="63BF57AE" w14:textId="28DEDBBF" w:rsidR="00C10DB1" w:rsidRPr="00F1439B" w:rsidRDefault="00C10DB1" w:rsidP="006C39F7">
      <w:pPr>
        <w:pStyle w:val="Appendixh1"/>
        <w:spacing w:before="10560"/>
        <w:ind w:right="706"/>
      </w:pPr>
      <w:bookmarkStart w:id="32" w:name="_Toc62719097"/>
      <w:bookmarkStart w:id="33" w:name="_Toc83994888"/>
      <w:r w:rsidRPr="00F1439B">
        <w:t xml:space="preserve">Appendix </w:t>
      </w:r>
      <w:r>
        <w:t>C</w:t>
      </w:r>
      <w:bookmarkEnd w:id="32"/>
      <w:r w:rsidR="004D5F53">
        <w:t>:</w:t>
      </w:r>
      <w:r w:rsidR="00414065">
        <w:t xml:space="preserve"> </w:t>
      </w:r>
      <w:r w:rsidR="00BF4004">
        <w:t>Ass</w:t>
      </w:r>
      <w:r w:rsidR="004D5F53">
        <w:t xml:space="preserve">essment </w:t>
      </w:r>
      <w:r w:rsidR="00D82069">
        <w:t>Exemplar</w:t>
      </w:r>
      <w:r w:rsidR="004D5F53">
        <w:t xml:space="preserve"> 2</w:t>
      </w:r>
      <w:bookmarkEnd w:id="33"/>
    </w:p>
    <w:p w14:paraId="3E93A80B" w14:textId="52B3A9F1" w:rsidR="00C10DB1" w:rsidRDefault="00CD23DD" w:rsidP="004D5F53">
      <w:pPr>
        <w:pStyle w:val="Appendixh2"/>
        <w:spacing w:line="240" w:lineRule="auto"/>
      </w:pPr>
      <w:r>
        <w:t>Tone Poem</w:t>
      </w:r>
    </w:p>
    <w:p w14:paraId="298569FA" w14:textId="64006AF7" w:rsidR="00C10DB1" w:rsidRPr="00F1439B" w:rsidRDefault="00C10DB1" w:rsidP="00C10DB1">
      <w:pPr>
        <w:pStyle w:val="Appendixh2"/>
        <w:sectPr w:rsidR="00C10DB1" w:rsidRPr="00F1439B" w:rsidSect="00414065">
          <w:headerReference w:type="default" r:id="rId148"/>
          <w:type w:val="oddPage"/>
          <w:pgSz w:w="11906" w:h="16838" w:code="9"/>
          <w:pgMar w:top="1644" w:right="1418" w:bottom="1276" w:left="1418" w:header="680" w:footer="567" w:gutter="0"/>
          <w:cols w:space="708"/>
          <w:docGrid w:linePitch="360"/>
        </w:sectPr>
      </w:pPr>
    </w:p>
    <w:p w14:paraId="285CDAC1" w14:textId="1DD74B56" w:rsidR="003F5939" w:rsidRDefault="003F5939" w:rsidP="006C10F1">
      <w:pPr>
        <w:spacing w:after="200" w:line="276" w:lineRule="auto"/>
        <w:outlineLvl w:val="1"/>
        <w:rPr>
          <w:b/>
          <w:sz w:val="28"/>
          <w:szCs w:val="28"/>
        </w:rPr>
      </w:pPr>
      <w:r w:rsidRPr="00230B75">
        <w:rPr>
          <w:b/>
          <w:sz w:val="28"/>
          <w:szCs w:val="28"/>
        </w:rPr>
        <w:t>Achievement standard</w:t>
      </w:r>
    </w:p>
    <w:p w14:paraId="6771ED05" w14:textId="397D6981" w:rsidR="006C10F1" w:rsidRPr="00230B75" w:rsidRDefault="006C10F1" w:rsidP="006C10F1">
      <w:pPr>
        <w:pStyle w:val="Assessmettasktitles"/>
      </w:pPr>
      <w:r>
        <w:t>What is assessed</w:t>
      </w:r>
    </w:p>
    <w:p w14:paraId="0FD4248F" w14:textId="3A75E81F" w:rsidR="003F5939" w:rsidRPr="006C10F1" w:rsidRDefault="003F5939" w:rsidP="006C10F1">
      <w:pPr>
        <w:spacing w:after="200" w:line="276" w:lineRule="auto"/>
        <w:rPr>
          <w:rFonts w:eastAsia="Times New Roman" w:cstheme="minorHAnsi"/>
          <w:b/>
          <w:lang w:eastAsia="en-AU"/>
        </w:rPr>
      </w:pPr>
      <w:r w:rsidRPr="006C10F1">
        <w:rPr>
          <w:rFonts w:eastAsia="Times New Roman" w:cstheme="minorHAnsi"/>
          <w:b/>
          <w:lang w:eastAsia="en-AU"/>
        </w:rPr>
        <w:t xml:space="preserve">Note: areas assessed in this </w:t>
      </w:r>
      <w:r w:rsidR="003F1657" w:rsidRPr="006C10F1">
        <w:rPr>
          <w:rFonts w:eastAsia="Times New Roman" w:cstheme="minorHAnsi"/>
          <w:b/>
          <w:lang w:eastAsia="en-AU"/>
        </w:rPr>
        <w:t>task</w:t>
      </w:r>
      <w:r w:rsidRPr="006C10F1">
        <w:rPr>
          <w:rFonts w:eastAsia="Times New Roman" w:cstheme="minorHAnsi"/>
          <w:b/>
          <w:lang w:eastAsia="en-AU"/>
        </w:rPr>
        <w:t xml:space="preserve"> are indicated in bold.</w:t>
      </w:r>
    </w:p>
    <w:p w14:paraId="23B1D374" w14:textId="77777777" w:rsidR="003F1657" w:rsidRPr="006C10F1" w:rsidRDefault="003F1657" w:rsidP="006C10F1">
      <w:pPr>
        <w:pStyle w:val="NormalWeb"/>
        <w:shd w:val="clear" w:color="auto" w:fill="FEFEFE"/>
        <w:spacing w:before="0" w:beforeAutospacing="0" w:after="200" w:afterAutospacing="0" w:line="276" w:lineRule="auto"/>
        <w:rPr>
          <w:rFonts w:asciiTheme="minorHAnsi" w:eastAsia="Times New Roman" w:hAnsiTheme="minorHAnsi" w:cstheme="minorHAnsi"/>
          <w:b/>
          <w:sz w:val="22"/>
          <w:szCs w:val="22"/>
        </w:rPr>
      </w:pPr>
      <w:r w:rsidRPr="006C10F1">
        <w:rPr>
          <w:rFonts w:asciiTheme="minorHAnsi" w:hAnsiTheme="minorHAnsi" w:cstheme="minorHAnsi"/>
          <w:sz w:val="22"/>
          <w:szCs w:val="22"/>
        </w:rPr>
        <w:t xml:space="preserve">At Standard, students </w:t>
      </w:r>
      <w:r w:rsidRPr="006C10F1">
        <w:rPr>
          <w:rFonts w:asciiTheme="minorHAnsi" w:hAnsiTheme="minorHAnsi" w:cstheme="minorHAnsi"/>
          <w:b/>
          <w:sz w:val="22"/>
          <w:szCs w:val="22"/>
        </w:rPr>
        <w:t>improvise and organise </w:t>
      </w:r>
      <w:hyperlink r:id="rId149" w:tooltip="Display the glossary entry for rhythm" w:history="1">
        <w:r w:rsidRPr="006C10F1">
          <w:rPr>
            <w:rStyle w:val="Hyperlink"/>
            <w:rFonts w:cstheme="minorHAnsi"/>
            <w:b/>
            <w:color w:val="auto"/>
            <w:sz w:val="22"/>
            <w:szCs w:val="22"/>
            <w:u w:val="none"/>
          </w:rPr>
          <w:t>rhythm</w:t>
        </w:r>
      </w:hyperlink>
      <w:r w:rsidRPr="006C10F1">
        <w:rPr>
          <w:rFonts w:asciiTheme="minorHAnsi" w:hAnsiTheme="minorHAnsi" w:cstheme="minorHAnsi"/>
          <w:b/>
          <w:sz w:val="22"/>
          <w:szCs w:val="22"/>
        </w:rPr>
        <w:t> patterns in </w:t>
      </w:r>
      <w:hyperlink r:id="rId150" w:tooltip="Display the glossary entry for simple time" w:history="1">
        <w:r w:rsidRPr="006C10F1">
          <w:rPr>
            <w:rStyle w:val="Hyperlink"/>
            <w:rFonts w:cstheme="minorHAnsi"/>
            <w:b/>
            <w:color w:val="auto"/>
            <w:sz w:val="22"/>
            <w:szCs w:val="22"/>
            <w:u w:val="none"/>
          </w:rPr>
          <w:t>simple time</w:t>
        </w:r>
      </w:hyperlink>
      <w:r w:rsidRPr="006C10F1">
        <w:rPr>
          <w:rFonts w:asciiTheme="minorHAnsi" w:hAnsiTheme="minorHAnsi" w:cstheme="minorHAnsi"/>
          <w:b/>
          <w:sz w:val="22"/>
          <w:szCs w:val="22"/>
        </w:rPr>
        <w:t> signatures</w:t>
      </w:r>
      <w:r w:rsidRPr="006C10F1">
        <w:rPr>
          <w:rFonts w:asciiTheme="minorHAnsi" w:hAnsiTheme="minorHAnsi" w:cstheme="minorHAnsi"/>
          <w:sz w:val="22"/>
          <w:szCs w:val="22"/>
        </w:rPr>
        <w:t xml:space="preserve">, with some errors. They usually recognise the difference between duple and triple time, and </w:t>
      </w:r>
      <w:r w:rsidRPr="006C10F1">
        <w:rPr>
          <w:rFonts w:asciiTheme="minorHAnsi" w:hAnsiTheme="minorHAnsi" w:cstheme="minorHAnsi"/>
          <w:b/>
          <w:sz w:val="22"/>
          <w:szCs w:val="22"/>
        </w:rPr>
        <w:t>use graphic and/or standard rhythmic </w:t>
      </w:r>
      <w:hyperlink r:id="rId151" w:tooltip="Display the glossary entry for notation" w:history="1">
        <w:r w:rsidRPr="006C10F1">
          <w:rPr>
            <w:rStyle w:val="Hyperlink"/>
            <w:rFonts w:cstheme="minorHAnsi"/>
            <w:b/>
            <w:color w:val="auto"/>
            <w:sz w:val="22"/>
            <w:szCs w:val="22"/>
            <w:u w:val="none"/>
          </w:rPr>
          <w:t>notation</w:t>
        </w:r>
      </w:hyperlink>
      <w:r w:rsidRPr="006C10F1">
        <w:rPr>
          <w:rFonts w:asciiTheme="minorHAnsi" w:hAnsiTheme="minorHAnsi" w:cstheme="minorHAnsi"/>
          <w:sz w:val="22"/>
          <w:szCs w:val="22"/>
        </w:rPr>
        <w:t xml:space="preserve">, with some errors. Students improvise and generally </w:t>
      </w:r>
      <w:r w:rsidRPr="006C10F1">
        <w:rPr>
          <w:rFonts w:asciiTheme="minorHAnsi" w:hAnsiTheme="minorHAnsi" w:cstheme="minorHAnsi"/>
          <w:b/>
          <w:sz w:val="22"/>
          <w:szCs w:val="22"/>
        </w:rPr>
        <w:t>sing</w:t>
      </w:r>
      <w:r w:rsidRPr="006C10F1">
        <w:rPr>
          <w:rFonts w:asciiTheme="minorHAnsi" w:hAnsiTheme="minorHAnsi" w:cstheme="minorHAnsi"/>
          <w:sz w:val="22"/>
          <w:szCs w:val="22"/>
        </w:rPr>
        <w:t xml:space="preserve"> and play </w:t>
      </w:r>
      <w:r w:rsidRPr="006C10F1">
        <w:rPr>
          <w:rFonts w:asciiTheme="minorHAnsi" w:hAnsiTheme="minorHAnsi" w:cstheme="minorHAnsi"/>
          <w:b/>
          <w:sz w:val="22"/>
          <w:szCs w:val="22"/>
        </w:rPr>
        <w:t>pentatonic </w:t>
      </w:r>
      <w:hyperlink r:id="rId152" w:tooltip="Display the glossary entry for pitch" w:history="1">
        <w:r w:rsidRPr="006C10F1">
          <w:rPr>
            <w:rStyle w:val="Hyperlink"/>
            <w:rFonts w:cstheme="minorHAnsi"/>
            <w:b/>
            <w:color w:val="auto"/>
            <w:sz w:val="22"/>
            <w:szCs w:val="22"/>
            <w:u w:val="none"/>
          </w:rPr>
          <w:t>pitch</w:t>
        </w:r>
      </w:hyperlink>
      <w:r w:rsidRPr="006C10F1">
        <w:rPr>
          <w:rFonts w:asciiTheme="minorHAnsi" w:hAnsiTheme="minorHAnsi" w:cstheme="minorHAnsi"/>
          <w:b/>
          <w:sz w:val="22"/>
          <w:szCs w:val="22"/>
        </w:rPr>
        <w:t> patterns</w:t>
      </w:r>
      <w:r w:rsidRPr="006C10F1">
        <w:rPr>
          <w:rFonts w:asciiTheme="minorHAnsi" w:hAnsiTheme="minorHAnsi" w:cstheme="minorHAnsi"/>
          <w:sz w:val="22"/>
          <w:szCs w:val="22"/>
        </w:rPr>
        <w:t xml:space="preserve"> in tune. They identify and </w:t>
      </w:r>
      <w:r w:rsidRPr="006C10F1">
        <w:rPr>
          <w:rFonts w:asciiTheme="minorHAnsi" w:hAnsiTheme="minorHAnsi" w:cstheme="minorHAnsi"/>
          <w:b/>
          <w:sz w:val="22"/>
          <w:szCs w:val="22"/>
        </w:rPr>
        <w:t>incorporate </w:t>
      </w:r>
      <w:hyperlink r:id="rId153" w:tooltip="Display the glossary entry for tempo" w:history="1">
        <w:r w:rsidRPr="006C10F1">
          <w:rPr>
            <w:rStyle w:val="Hyperlink"/>
            <w:rFonts w:cstheme="minorHAnsi"/>
            <w:b/>
            <w:color w:val="auto"/>
            <w:sz w:val="22"/>
            <w:szCs w:val="22"/>
            <w:u w:val="none"/>
          </w:rPr>
          <w:t>tempo</w:t>
        </w:r>
      </w:hyperlink>
      <w:r w:rsidRPr="006C10F1">
        <w:rPr>
          <w:rFonts w:asciiTheme="minorHAnsi" w:hAnsiTheme="minorHAnsi" w:cstheme="minorHAnsi"/>
          <w:b/>
          <w:sz w:val="22"/>
          <w:szCs w:val="22"/>
        </w:rPr>
        <w:t> and some </w:t>
      </w:r>
      <w:hyperlink r:id="rId154" w:tooltip="Display the glossary entry for dynamics" w:history="1">
        <w:r w:rsidRPr="006C10F1">
          <w:rPr>
            <w:rStyle w:val="Hyperlink"/>
            <w:rFonts w:cstheme="minorHAnsi"/>
            <w:b/>
            <w:color w:val="auto"/>
            <w:sz w:val="22"/>
            <w:szCs w:val="22"/>
            <w:u w:val="none"/>
          </w:rPr>
          <w:t>dynamics</w:t>
        </w:r>
      </w:hyperlink>
      <w:r w:rsidRPr="006C10F1">
        <w:rPr>
          <w:rFonts w:asciiTheme="minorHAnsi" w:hAnsiTheme="minorHAnsi" w:cstheme="minorHAnsi"/>
          <w:sz w:val="22"/>
          <w:szCs w:val="22"/>
        </w:rPr>
        <w:t xml:space="preserve"> when composing and performing, </w:t>
      </w:r>
      <w:r w:rsidRPr="006C10F1">
        <w:rPr>
          <w:rFonts w:asciiTheme="minorHAnsi" w:hAnsiTheme="minorHAnsi" w:cstheme="minorHAnsi"/>
          <w:b/>
          <w:sz w:val="22"/>
          <w:szCs w:val="22"/>
        </w:rPr>
        <w:t>using some symbols or terminology</w:t>
      </w:r>
      <w:r w:rsidRPr="006C10F1">
        <w:rPr>
          <w:rFonts w:asciiTheme="minorHAnsi" w:hAnsiTheme="minorHAnsi" w:cstheme="minorHAnsi"/>
          <w:sz w:val="22"/>
          <w:szCs w:val="22"/>
        </w:rPr>
        <w:t xml:space="preserve">. Students </w:t>
      </w:r>
      <w:r w:rsidRPr="006C10F1">
        <w:rPr>
          <w:rFonts w:asciiTheme="minorHAnsi" w:hAnsiTheme="minorHAnsi" w:cstheme="minorHAnsi"/>
          <w:b/>
          <w:sz w:val="22"/>
          <w:szCs w:val="22"/>
        </w:rPr>
        <w:t>select appropriate instruments or sound sources</w:t>
      </w:r>
      <w:r w:rsidRPr="006C10F1">
        <w:rPr>
          <w:rFonts w:asciiTheme="minorHAnsi" w:hAnsiTheme="minorHAnsi" w:cstheme="minorHAnsi"/>
          <w:sz w:val="22"/>
          <w:szCs w:val="22"/>
        </w:rPr>
        <w:t xml:space="preserve"> to represent parts of their compositions, and </w:t>
      </w:r>
      <w:r w:rsidRPr="006C10F1">
        <w:rPr>
          <w:rFonts w:asciiTheme="minorHAnsi" w:hAnsiTheme="minorHAnsi" w:cstheme="minorHAnsi"/>
          <w:b/>
          <w:sz w:val="22"/>
          <w:szCs w:val="22"/>
        </w:rPr>
        <w:t>identify some forms and structural sections</w:t>
      </w:r>
      <w:r w:rsidRPr="006C10F1">
        <w:rPr>
          <w:rFonts w:asciiTheme="minorHAnsi" w:hAnsiTheme="minorHAnsi" w:cstheme="minorHAnsi"/>
          <w:sz w:val="22"/>
          <w:szCs w:val="22"/>
        </w:rPr>
        <w:t xml:space="preserve">. They generally </w:t>
      </w:r>
      <w:r w:rsidRPr="006C10F1">
        <w:rPr>
          <w:rFonts w:asciiTheme="minorHAnsi" w:hAnsiTheme="minorHAnsi" w:cstheme="minorHAnsi"/>
          <w:b/>
          <w:sz w:val="22"/>
          <w:szCs w:val="22"/>
        </w:rPr>
        <w:t>sing and</w:t>
      </w:r>
      <w:r w:rsidRPr="006C10F1">
        <w:rPr>
          <w:rFonts w:asciiTheme="minorHAnsi" w:hAnsiTheme="minorHAnsi" w:cstheme="minorHAnsi"/>
          <w:sz w:val="22"/>
          <w:szCs w:val="22"/>
        </w:rPr>
        <w:t xml:space="preserve"> </w:t>
      </w:r>
      <w:r w:rsidRPr="006C10F1">
        <w:rPr>
          <w:rFonts w:asciiTheme="minorHAnsi" w:hAnsiTheme="minorHAnsi" w:cstheme="minorHAnsi"/>
          <w:b/>
          <w:sz w:val="22"/>
          <w:szCs w:val="22"/>
        </w:rPr>
        <w:t>play classroom instruments in tune, with mostly correct timing and </w:t>
      </w:r>
      <w:hyperlink r:id="rId155" w:tooltip="Display the glossary entry for technique" w:history="1">
        <w:r w:rsidRPr="006C10F1">
          <w:rPr>
            <w:rStyle w:val="Hyperlink"/>
            <w:rFonts w:cstheme="minorHAnsi"/>
            <w:b/>
            <w:color w:val="auto"/>
            <w:sz w:val="22"/>
            <w:szCs w:val="22"/>
            <w:u w:val="none"/>
          </w:rPr>
          <w:t>technique</w:t>
        </w:r>
      </w:hyperlink>
      <w:r w:rsidRPr="006C10F1">
        <w:rPr>
          <w:rFonts w:asciiTheme="minorHAnsi" w:hAnsiTheme="minorHAnsi" w:cstheme="minorHAnsi"/>
          <w:b/>
          <w:sz w:val="22"/>
          <w:szCs w:val="22"/>
        </w:rPr>
        <w:t>, incorporating some </w:t>
      </w:r>
      <w:hyperlink r:id="rId156" w:tooltip="Display the glossary entry for dynamics" w:history="1">
        <w:r w:rsidRPr="006C10F1">
          <w:rPr>
            <w:rStyle w:val="Hyperlink"/>
            <w:rFonts w:cstheme="minorHAnsi"/>
            <w:b/>
            <w:color w:val="auto"/>
            <w:sz w:val="22"/>
            <w:szCs w:val="22"/>
            <w:u w:val="none"/>
          </w:rPr>
          <w:t>dynamics</w:t>
        </w:r>
      </w:hyperlink>
      <w:r w:rsidRPr="006C10F1">
        <w:rPr>
          <w:rFonts w:asciiTheme="minorHAnsi" w:hAnsiTheme="minorHAnsi" w:cstheme="minorHAnsi"/>
          <w:b/>
          <w:sz w:val="22"/>
          <w:szCs w:val="22"/>
        </w:rPr>
        <w:t>.</w:t>
      </w:r>
    </w:p>
    <w:p w14:paraId="7809CA40" w14:textId="77777777" w:rsidR="003F1657" w:rsidRPr="006C10F1" w:rsidRDefault="003F1657" w:rsidP="006C10F1">
      <w:pPr>
        <w:pStyle w:val="NormalWeb"/>
        <w:shd w:val="clear" w:color="auto" w:fill="FEFEFE"/>
        <w:spacing w:before="0" w:beforeAutospacing="0" w:after="191" w:afterAutospacing="0" w:line="276" w:lineRule="auto"/>
        <w:rPr>
          <w:rFonts w:asciiTheme="minorHAnsi" w:hAnsiTheme="minorHAnsi" w:cstheme="minorHAnsi"/>
          <w:sz w:val="22"/>
          <w:szCs w:val="22"/>
        </w:rPr>
      </w:pPr>
      <w:r w:rsidRPr="006C10F1">
        <w:rPr>
          <w:rFonts w:asciiTheme="minorHAnsi" w:hAnsiTheme="minorHAnsi" w:cstheme="minorHAnsi"/>
          <w:sz w:val="22"/>
          <w:szCs w:val="22"/>
        </w:rPr>
        <w:t xml:space="preserve">Students listen and respond to music, and provide a link between the </w:t>
      </w:r>
      <w:r w:rsidRPr="006C10F1">
        <w:rPr>
          <w:rFonts w:asciiTheme="minorHAnsi" w:hAnsiTheme="minorHAnsi" w:cstheme="minorHAnsi"/>
          <w:b/>
          <w:sz w:val="22"/>
          <w:szCs w:val="22"/>
        </w:rPr>
        <w:t>use of a specific element of music to a particular </w:t>
      </w:r>
      <w:hyperlink r:id="rId157" w:tooltip="Display the glossary entry for context" w:history="1">
        <w:r w:rsidRPr="006C10F1">
          <w:rPr>
            <w:rStyle w:val="Hyperlink"/>
            <w:rFonts w:cstheme="minorHAnsi"/>
            <w:b/>
            <w:color w:val="auto"/>
            <w:sz w:val="22"/>
            <w:szCs w:val="22"/>
            <w:u w:val="none"/>
          </w:rPr>
          <w:t>context</w:t>
        </w:r>
      </w:hyperlink>
      <w:r w:rsidRPr="006C10F1">
        <w:rPr>
          <w:rFonts w:asciiTheme="minorHAnsi" w:hAnsiTheme="minorHAnsi" w:cstheme="minorHAnsi"/>
          <w:b/>
          <w:sz w:val="22"/>
          <w:szCs w:val="22"/>
        </w:rPr>
        <w:t>, mood or character</w:t>
      </w:r>
      <w:r w:rsidRPr="006C10F1">
        <w:rPr>
          <w:rFonts w:asciiTheme="minorHAnsi" w:hAnsiTheme="minorHAnsi" w:cstheme="minorHAnsi"/>
          <w:sz w:val="22"/>
          <w:szCs w:val="22"/>
        </w:rPr>
        <w:t>. They identify some instruments and associate music with a particular place, occasion or </w:t>
      </w:r>
      <w:hyperlink r:id="rId158" w:tooltip="Display the glossary entry for context" w:history="1">
        <w:r w:rsidRPr="006C10F1">
          <w:rPr>
            <w:rStyle w:val="Hyperlink"/>
            <w:rFonts w:cstheme="minorHAnsi"/>
            <w:color w:val="auto"/>
            <w:sz w:val="22"/>
            <w:szCs w:val="22"/>
            <w:u w:val="none"/>
          </w:rPr>
          <w:t>context</w:t>
        </w:r>
      </w:hyperlink>
      <w:r w:rsidRPr="006C10F1">
        <w:rPr>
          <w:rFonts w:asciiTheme="minorHAnsi" w:hAnsiTheme="minorHAnsi" w:cstheme="minorHAnsi"/>
          <w:sz w:val="22"/>
          <w:szCs w:val="22"/>
        </w:rPr>
        <w:t>.</w:t>
      </w:r>
    </w:p>
    <w:p w14:paraId="7E120F35" w14:textId="20276DF3" w:rsidR="003F5939" w:rsidRPr="006C10F1" w:rsidRDefault="003F5939" w:rsidP="006C10F1">
      <w:pPr>
        <w:spacing w:line="276" w:lineRule="auto"/>
        <w:rPr>
          <w:rFonts w:ascii="Calibri" w:eastAsia="Times New Roman" w:hAnsi="Calibri" w:cs="Times New Roman"/>
          <w:b/>
          <w:sz w:val="24"/>
          <w:szCs w:val="28"/>
        </w:rPr>
      </w:pPr>
      <w:r w:rsidRPr="00230B75">
        <w:rPr>
          <w:rFonts w:ascii="Calibri" w:eastAsia="Times New Roman" w:hAnsi="Calibri" w:cs="Times New Roman"/>
          <w:b/>
          <w:sz w:val="32"/>
          <w:szCs w:val="28"/>
        </w:rPr>
        <w:br w:type="page"/>
      </w:r>
    </w:p>
    <w:p w14:paraId="15DE565F" w14:textId="6065EE68" w:rsidR="003F5939" w:rsidRPr="00230B75" w:rsidRDefault="003F5939" w:rsidP="00423CCE">
      <w:pPr>
        <w:spacing w:after="200" w:line="276" w:lineRule="auto"/>
        <w:outlineLvl w:val="1"/>
        <w:rPr>
          <w:b/>
          <w:sz w:val="28"/>
          <w:szCs w:val="28"/>
        </w:rPr>
      </w:pPr>
      <w:r w:rsidRPr="00230B75">
        <w:rPr>
          <w:b/>
          <w:sz w:val="28"/>
          <w:szCs w:val="28"/>
        </w:rPr>
        <w:t>Assessment task</w:t>
      </w:r>
    </w:p>
    <w:p w14:paraId="0DA44691" w14:textId="77777777" w:rsidR="003F5939" w:rsidRPr="00230B75" w:rsidRDefault="003F5939" w:rsidP="00423CCE">
      <w:pPr>
        <w:pStyle w:val="Assessmettasktitles"/>
      </w:pPr>
      <w:r w:rsidRPr="00230B75">
        <w:t>Title of task</w:t>
      </w:r>
    </w:p>
    <w:p w14:paraId="7233EA29" w14:textId="66B821BF" w:rsidR="003F5939" w:rsidRPr="003F1657" w:rsidRDefault="003F1657" w:rsidP="00423CCE">
      <w:pPr>
        <w:spacing w:after="200" w:line="276" w:lineRule="auto"/>
      </w:pPr>
      <w:r>
        <w:rPr>
          <w:rFonts w:ascii="Calibri" w:eastAsia="Times New Roman" w:hAnsi="Calibri" w:cs="Calibri"/>
          <w:lang w:eastAsia="en-AU"/>
        </w:rPr>
        <w:t>Tone poem</w:t>
      </w:r>
    </w:p>
    <w:p w14:paraId="4CAB1DA8" w14:textId="77777777" w:rsidR="003F5939" w:rsidRPr="00230B75" w:rsidRDefault="003F5939" w:rsidP="00423CCE">
      <w:pPr>
        <w:pStyle w:val="Assessmettasktitles"/>
      </w:pPr>
      <w:r w:rsidRPr="00230B75">
        <w:t>Task details</w:t>
      </w:r>
    </w:p>
    <w:p w14:paraId="4C1974E2" w14:textId="59EAD3B6" w:rsidR="00D80AE2" w:rsidRDefault="003F5939" w:rsidP="00423CCE">
      <w:pPr>
        <w:tabs>
          <w:tab w:val="left" w:pos="2552"/>
        </w:tabs>
        <w:spacing w:after="200" w:line="276" w:lineRule="auto"/>
        <w:ind w:left="2550" w:hanging="2550"/>
        <w:rPr>
          <w:rFonts w:ascii="Calibri" w:eastAsia="Times New Roman" w:hAnsi="Calibri" w:cs="Times New Roman"/>
          <w:szCs w:val="21"/>
          <w:lang w:eastAsia="en-AU"/>
        </w:rPr>
      </w:pPr>
      <w:r w:rsidRPr="00230B75">
        <w:rPr>
          <w:rFonts w:ascii="Calibri" w:eastAsia="Times New Roman" w:hAnsi="Calibri" w:cs="Calibri"/>
          <w:b/>
          <w:lang w:eastAsia="en-AU"/>
        </w:rPr>
        <w:t>Description of task</w:t>
      </w:r>
      <w:r w:rsidRPr="00230B75">
        <w:rPr>
          <w:rFonts w:ascii="Calibri" w:eastAsia="Times New Roman" w:hAnsi="Calibri" w:cs="Calibri"/>
          <w:b/>
          <w:lang w:eastAsia="en-AU"/>
        </w:rPr>
        <w:tab/>
      </w:r>
      <w:r w:rsidR="00D80AE2">
        <w:rPr>
          <w:rFonts w:ascii="Calibri" w:eastAsia="Times New Roman" w:hAnsi="Calibri" w:cs="Times New Roman"/>
          <w:szCs w:val="21"/>
          <w:lang w:eastAsia="en-AU"/>
        </w:rPr>
        <w:t xml:space="preserve">Students create a musical composition </w:t>
      </w:r>
      <w:r w:rsidR="00CF6F96">
        <w:rPr>
          <w:rFonts w:ascii="Calibri" w:eastAsia="Times New Roman" w:hAnsi="Calibri" w:cs="Times New Roman"/>
          <w:szCs w:val="21"/>
          <w:lang w:eastAsia="en-AU"/>
        </w:rPr>
        <w:t xml:space="preserve">as a class to portray a section </w:t>
      </w:r>
      <w:proofErr w:type="gramStart"/>
      <w:r w:rsidR="00CF6F96">
        <w:rPr>
          <w:rFonts w:ascii="Calibri" w:eastAsia="Times New Roman" w:hAnsi="Calibri" w:cs="Times New Roman"/>
          <w:szCs w:val="21"/>
          <w:lang w:eastAsia="en-AU"/>
        </w:rPr>
        <w:t xml:space="preserve">of </w:t>
      </w:r>
      <w:r w:rsidR="00D80AE2">
        <w:rPr>
          <w:rFonts w:ascii="Calibri" w:eastAsia="Times New Roman" w:hAnsi="Calibri" w:cs="Times New Roman"/>
          <w:szCs w:val="21"/>
          <w:lang w:eastAsia="en-AU"/>
        </w:rPr>
        <w:t xml:space="preserve"> a</w:t>
      </w:r>
      <w:proofErr w:type="gramEnd"/>
      <w:r w:rsidR="00D80AE2">
        <w:rPr>
          <w:rFonts w:ascii="Calibri" w:eastAsia="Times New Roman" w:hAnsi="Calibri" w:cs="Times New Roman"/>
          <w:szCs w:val="21"/>
          <w:lang w:eastAsia="en-AU"/>
        </w:rPr>
        <w:t xml:space="preserve"> Dreaming story from Aboriginal and Torres Strait Islander Peoples culture. They select appropriate non-tuned percussion instruments to </w:t>
      </w:r>
      <w:r w:rsidR="00E14581">
        <w:rPr>
          <w:rFonts w:ascii="Calibri" w:eastAsia="Times New Roman" w:hAnsi="Calibri" w:cs="Times New Roman"/>
          <w:szCs w:val="21"/>
          <w:lang w:eastAsia="en-AU"/>
        </w:rPr>
        <w:t>portray a particular mood or feeling,</w:t>
      </w:r>
      <w:r w:rsidR="00D80AE2">
        <w:rPr>
          <w:rFonts w:ascii="Calibri" w:eastAsia="Times New Roman" w:hAnsi="Calibri" w:cs="Times New Roman"/>
          <w:szCs w:val="21"/>
          <w:lang w:eastAsia="en-AU"/>
        </w:rPr>
        <w:t xml:space="preserve"> demonstrating some understanding of timbre. Students apply their understanding of dynamics and tempo and nominate a dynamic and tempo for each of the selected non-tuned percussion instruments.  Students demonstrate their understanding of graphic and standard notation by using both to record their music ideas.  They use appropriate terminology to reflect the way they wan</w:t>
      </w:r>
      <w:r w:rsidR="00423CCE">
        <w:rPr>
          <w:rFonts w:ascii="Calibri" w:eastAsia="Times New Roman" w:hAnsi="Calibri" w:cs="Times New Roman"/>
          <w:szCs w:val="21"/>
          <w:lang w:eastAsia="en-AU"/>
        </w:rPr>
        <w:t>t the instruments to be played.</w:t>
      </w:r>
    </w:p>
    <w:p w14:paraId="07A5F1D3" w14:textId="33DD61FB" w:rsidR="00D80AE2" w:rsidRPr="00AF2E60" w:rsidRDefault="00D80AE2" w:rsidP="00423CCE">
      <w:pPr>
        <w:spacing w:after="200" w:line="276" w:lineRule="auto"/>
        <w:ind w:left="2550" w:firstLine="2"/>
      </w:pPr>
      <w:r>
        <w:t xml:space="preserve">The music will reflect a </w:t>
      </w:r>
      <w:r w:rsidR="00E14581">
        <w:t xml:space="preserve">specific part of the suggested story book </w:t>
      </w:r>
      <w:r w:rsidR="00E14581">
        <w:rPr>
          <w:i/>
        </w:rPr>
        <w:t xml:space="preserve">The Mark of the </w:t>
      </w:r>
      <w:proofErr w:type="spellStart"/>
      <w:r w:rsidR="00E14581">
        <w:rPr>
          <w:i/>
        </w:rPr>
        <w:t>Wagarl</w:t>
      </w:r>
      <w:proofErr w:type="spellEnd"/>
      <w:r>
        <w:t xml:space="preserve">. For example: </w:t>
      </w:r>
      <w:proofErr w:type="spellStart"/>
      <w:r w:rsidR="00E14581">
        <w:t>Baardi</w:t>
      </w:r>
      <w:proofErr w:type="spellEnd"/>
      <w:r w:rsidR="00E14581">
        <w:t xml:space="preserve"> diving into the water and descending into the depths or encountering the </w:t>
      </w:r>
      <w:proofErr w:type="spellStart"/>
      <w:r w:rsidR="00E14581">
        <w:t>Wagarl</w:t>
      </w:r>
      <w:proofErr w:type="spellEnd"/>
      <w:r w:rsidR="00E14581">
        <w:t xml:space="preserve"> and receiving the totem</w:t>
      </w:r>
      <w:r>
        <w:t>. A class brainstorm of ideas will assist students to initiate their own thinking.</w:t>
      </w:r>
    </w:p>
    <w:p w14:paraId="043AD877" w14:textId="3421B83D" w:rsidR="00D80AE2" w:rsidRDefault="00D80AE2" w:rsidP="00423CCE">
      <w:pPr>
        <w:tabs>
          <w:tab w:val="left" w:pos="2552"/>
        </w:tabs>
        <w:spacing w:after="200" w:line="276" w:lineRule="auto"/>
        <w:ind w:left="2550" w:hanging="2550"/>
        <w:rPr>
          <w:rFonts w:ascii="Calibri" w:eastAsia="Times New Roman" w:hAnsi="Calibri" w:cs="Calibri"/>
          <w:lang w:eastAsia="en-AU"/>
        </w:rPr>
      </w:pPr>
      <w:r>
        <w:rPr>
          <w:rFonts w:ascii="Calibri" w:eastAsia="Times New Roman" w:hAnsi="Calibri" w:cs="Calibri"/>
          <w:b/>
          <w:lang w:eastAsia="en-AU"/>
        </w:rPr>
        <w:tab/>
      </w:r>
      <w:r>
        <w:rPr>
          <w:rFonts w:ascii="Calibri" w:eastAsia="Times New Roman" w:hAnsi="Calibri" w:cs="Calibri"/>
          <w:lang w:eastAsia="en-AU"/>
        </w:rPr>
        <w:t>Students create</w:t>
      </w:r>
      <w:r w:rsidR="00E14581">
        <w:rPr>
          <w:rFonts w:ascii="Calibri" w:eastAsia="Times New Roman" w:hAnsi="Calibri" w:cs="Calibri"/>
          <w:lang w:eastAsia="en-AU"/>
        </w:rPr>
        <w:t xml:space="preserve"> and sing a three-note melody based on three notes of the</w:t>
      </w:r>
      <w:r>
        <w:rPr>
          <w:rFonts w:ascii="Calibri" w:eastAsia="Times New Roman" w:hAnsi="Calibri" w:cs="Calibri"/>
          <w:lang w:eastAsia="en-AU"/>
        </w:rPr>
        <w:t xml:space="preserve"> pentatonic scale</w:t>
      </w:r>
      <w:r w:rsidR="00E14581">
        <w:rPr>
          <w:rFonts w:ascii="Calibri" w:eastAsia="Times New Roman" w:hAnsi="Calibri" w:cs="Calibri"/>
          <w:lang w:eastAsia="en-AU"/>
        </w:rPr>
        <w:t xml:space="preserve"> – </w:t>
      </w:r>
      <w:r w:rsidR="00E14581">
        <w:rPr>
          <w:rFonts w:ascii="Calibri" w:eastAsia="Times New Roman" w:hAnsi="Calibri" w:cs="Calibri"/>
          <w:i/>
          <w:lang w:eastAsia="en-AU"/>
        </w:rPr>
        <w:t xml:space="preserve">do, mi, la </w:t>
      </w:r>
      <w:r w:rsidR="007C1852">
        <w:rPr>
          <w:rFonts w:ascii="Calibri" w:eastAsia="Times New Roman" w:hAnsi="Calibri" w:cs="Calibri"/>
          <w:i/>
          <w:lang w:eastAsia="en-AU"/>
        </w:rPr>
        <w:t>–</w:t>
      </w:r>
      <w:r>
        <w:rPr>
          <w:rFonts w:ascii="Calibri" w:eastAsia="Times New Roman" w:hAnsi="Calibri" w:cs="Calibri"/>
          <w:lang w:eastAsia="en-AU"/>
        </w:rPr>
        <w:t xml:space="preserve"> and their own rhythm and notate the </w:t>
      </w:r>
      <w:r w:rsidR="00E14581">
        <w:rPr>
          <w:rFonts w:ascii="Calibri" w:eastAsia="Times New Roman" w:hAnsi="Calibri" w:cs="Calibri"/>
          <w:lang w:eastAsia="en-AU"/>
        </w:rPr>
        <w:t xml:space="preserve">melody </w:t>
      </w:r>
      <w:r>
        <w:rPr>
          <w:rFonts w:ascii="Calibri" w:eastAsia="Times New Roman" w:hAnsi="Calibri" w:cs="Calibri"/>
          <w:lang w:eastAsia="en-AU"/>
        </w:rPr>
        <w:t xml:space="preserve">as a solfa pattern. </w:t>
      </w:r>
      <w:r w:rsidR="00E14581">
        <w:rPr>
          <w:rFonts w:ascii="Calibri" w:eastAsia="Times New Roman" w:hAnsi="Calibri" w:cs="Calibri"/>
          <w:lang w:eastAsia="en-AU"/>
        </w:rPr>
        <w:t xml:space="preserve">All four students in each group will contribute two bars each to create an eight bar melody. All students in the group learn and perform/sing the entire eight bar melody using words that describe </w:t>
      </w:r>
      <w:r w:rsidR="00423CCE">
        <w:rPr>
          <w:rFonts w:ascii="Calibri" w:eastAsia="Times New Roman" w:hAnsi="Calibri" w:cs="Calibri"/>
          <w:lang w:eastAsia="en-AU"/>
        </w:rPr>
        <w:t>the specific part of the story.</w:t>
      </w:r>
    </w:p>
    <w:p w14:paraId="608EF22B" w14:textId="77777777" w:rsidR="00D80AE2" w:rsidRDefault="00D80AE2" w:rsidP="00423CCE">
      <w:pPr>
        <w:tabs>
          <w:tab w:val="left" w:pos="2552"/>
        </w:tabs>
        <w:spacing w:after="0" w:line="276" w:lineRule="auto"/>
        <w:ind w:left="2550" w:hanging="2550"/>
        <w:rPr>
          <w:rFonts w:ascii="Calibri" w:eastAsia="Times New Roman" w:hAnsi="Calibri" w:cs="Calibri"/>
          <w:lang w:eastAsia="en-AU"/>
        </w:rPr>
      </w:pPr>
      <w:r>
        <w:rPr>
          <w:rFonts w:ascii="Calibri" w:eastAsia="Times New Roman" w:hAnsi="Calibri" w:cs="Calibri"/>
          <w:lang w:eastAsia="en-AU"/>
        </w:rPr>
        <w:tab/>
        <w:t>The students structure their music composition in the following form:</w:t>
      </w:r>
    </w:p>
    <w:p w14:paraId="66ED4A83" w14:textId="0D92C1C5" w:rsidR="00D80AE2" w:rsidRDefault="00E14581" w:rsidP="00423CCE">
      <w:pPr>
        <w:pStyle w:val="ListParagraph"/>
        <w:numPr>
          <w:ilvl w:val="0"/>
          <w:numId w:val="42"/>
        </w:numPr>
        <w:spacing w:after="200" w:line="276" w:lineRule="auto"/>
        <w:ind w:left="2909" w:hanging="357"/>
      </w:pPr>
      <w:r>
        <w:t>i</w:t>
      </w:r>
      <w:r w:rsidR="00D80AE2">
        <w:t>ntroduction</w:t>
      </w:r>
      <w:r>
        <w:t xml:space="preserve"> – this is the class devised soundscape that tells the musical story of the introductory pages of the story book</w:t>
      </w:r>
    </w:p>
    <w:p w14:paraId="38507D33" w14:textId="77777777" w:rsidR="00D80AE2" w:rsidRDefault="00D80AE2" w:rsidP="00423CCE">
      <w:pPr>
        <w:pStyle w:val="ListParagraph"/>
        <w:numPr>
          <w:ilvl w:val="0"/>
          <w:numId w:val="42"/>
        </w:numPr>
        <w:spacing w:after="200" w:line="276" w:lineRule="auto"/>
        <w:ind w:left="2909" w:hanging="357"/>
      </w:pPr>
      <w:r>
        <w:t>body of music incorporating the following elements:</w:t>
      </w:r>
    </w:p>
    <w:p w14:paraId="02DFDFCD" w14:textId="59848EB4" w:rsidR="00D80AE2" w:rsidRDefault="00E14581" w:rsidP="00423CCE">
      <w:pPr>
        <w:pStyle w:val="ListParagraph"/>
        <w:numPr>
          <w:ilvl w:val="4"/>
          <w:numId w:val="7"/>
        </w:numPr>
        <w:spacing w:after="200" w:line="276" w:lineRule="auto"/>
        <w:ind w:left="3266" w:hanging="357"/>
      </w:pPr>
      <w:r>
        <w:t>eight bar melody of three</w:t>
      </w:r>
      <w:r w:rsidR="00D80AE2">
        <w:t xml:space="preserve"> notes from the pentatonic scale</w:t>
      </w:r>
      <w:r>
        <w:t xml:space="preserve"> (</w:t>
      </w:r>
      <w:r>
        <w:rPr>
          <w:i/>
        </w:rPr>
        <w:t>so, mi, la</w:t>
      </w:r>
      <w:r>
        <w:t>)</w:t>
      </w:r>
      <w:r w:rsidR="00423CCE">
        <w:t xml:space="preserve"> and rhythm of their own choice</w:t>
      </w:r>
    </w:p>
    <w:p w14:paraId="61997FE1" w14:textId="4397559F" w:rsidR="00D80AE2" w:rsidRDefault="00D80AE2" w:rsidP="00423CCE">
      <w:pPr>
        <w:pStyle w:val="ListParagraph"/>
        <w:numPr>
          <w:ilvl w:val="4"/>
          <w:numId w:val="7"/>
        </w:numPr>
        <w:spacing w:after="200" w:line="276" w:lineRule="auto"/>
        <w:ind w:left="3266" w:hanging="357"/>
      </w:pPr>
      <w:r>
        <w:t>t</w:t>
      </w:r>
      <w:r w:rsidR="00E14581">
        <w:t>hree</w:t>
      </w:r>
      <w:r>
        <w:t xml:space="preserve"> non-tuned percussion instruments playing different rhythmic ostinatos</w:t>
      </w:r>
    </w:p>
    <w:p w14:paraId="1EACA2F6" w14:textId="77777777" w:rsidR="00D80AE2" w:rsidRPr="00AF2E60" w:rsidRDefault="00D80AE2" w:rsidP="00423CCE">
      <w:pPr>
        <w:pStyle w:val="ListParagraph"/>
        <w:numPr>
          <w:ilvl w:val="0"/>
          <w:numId w:val="42"/>
        </w:numPr>
        <w:spacing w:after="200" w:line="276" w:lineRule="auto"/>
        <w:ind w:left="2909" w:hanging="357"/>
      </w:pPr>
      <w:r>
        <w:t>coda.</w:t>
      </w:r>
    </w:p>
    <w:p w14:paraId="5FF48477" w14:textId="40ED45BD" w:rsidR="00D80AE2" w:rsidRPr="00A87AE2" w:rsidRDefault="00D80AE2" w:rsidP="00423CCE">
      <w:pPr>
        <w:tabs>
          <w:tab w:val="left" w:pos="2552"/>
        </w:tabs>
        <w:spacing w:after="200" w:line="276" w:lineRule="auto"/>
        <w:ind w:left="2550" w:hanging="2550"/>
        <w:rPr>
          <w:rFonts w:ascii="Calibri" w:eastAsia="Times New Roman" w:hAnsi="Calibri" w:cs="Times New Roman"/>
          <w:szCs w:val="21"/>
          <w:lang w:eastAsia="en-AU"/>
        </w:rPr>
      </w:pPr>
      <w:r>
        <w:rPr>
          <w:rFonts w:ascii="Calibri" w:eastAsia="Times New Roman" w:hAnsi="Calibri" w:cs="Calibri"/>
          <w:lang w:eastAsia="en-AU"/>
        </w:rPr>
        <w:tab/>
      </w:r>
      <w:r w:rsidRPr="00A87AE2">
        <w:rPr>
          <w:rFonts w:ascii="Calibri" w:eastAsia="Times New Roman" w:hAnsi="Calibri" w:cs="Calibri"/>
          <w:lang w:eastAsia="en-AU"/>
        </w:rPr>
        <w:t>Students work in</w:t>
      </w:r>
      <w:r w:rsidR="00E14581">
        <w:rPr>
          <w:rFonts w:ascii="Calibri" w:eastAsia="Times New Roman" w:hAnsi="Calibri" w:cs="Calibri"/>
          <w:lang w:eastAsia="en-AU"/>
        </w:rPr>
        <w:t>ter</w:t>
      </w:r>
      <w:r w:rsidRPr="00A87AE2">
        <w:rPr>
          <w:rFonts w:ascii="Calibri" w:eastAsia="Times New Roman" w:hAnsi="Calibri" w:cs="Calibri"/>
          <w:lang w:eastAsia="en-AU"/>
        </w:rPr>
        <w:t>depen</w:t>
      </w:r>
      <w:r w:rsidR="00E14581">
        <w:rPr>
          <w:rFonts w:ascii="Calibri" w:eastAsia="Times New Roman" w:hAnsi="Calibri" w:cs="Calibri"/>
          <w:lang w:eastAsia="en-AU"/>
        </w:rPr>
        <w:t>dently to create the</w:t>
      </w:r>
      <w:r>
        <w:rPr>
          <w:rFonts w:ascii="Calibri" w:eastAsia="Times New Roman" w:hAnsi="Calibri" w:cs="Calibri"/>
          <w:lang w:eastAsia="en-AU"/>
        </w:rPr>
        <w:t xml:space="preserve"> musical composition </w:t>
      </w:r>
      <w:r w:rsidR="00E14581">
        <w:rPr>
          <w:rFonts w:ascii="Calibri" w:eastAsia="Times New Roman" w:hAnsi="Calibri" w:cs="Calibri"/>
          <w:lang w:eastAsia="en-AU"/>
        </w:rPr>
        <w:t xml:space="preserve">within their group </w:t>
      </w:r>
      <w:r>
        <w:rPr>
          <w:rFonts w:ascii="Calibri" w:eastAsia="Times New Roman" w:hAnsi="Calibri" w:cs="Calibri"/>
          <w:lang w:eastAsia="en-AU"/>
        </w:rPr>
        <w:t xml:space="preserve">and record all their music ideas on a composition worksheet. They record rhythms using stick notation and present their </w:t>
      </w:r>
      <w:r w:rsidR="00E14581">
        <w:rPr>
          <w:rFonts w:ascii="Calibri" w:eastAsia="Times New Roman" w:hAnsi="Calibri" w:cs="Calibri"/>
          <w:lang w:eastAsia="en-AU"/>
        </w:rPr>
        <w:t xml:space="preserve">group’s </w:t>
      </w:r>
      <w:r>
        <w:rPr>
          <w:rFonts w:ascii="Calibri" w:eastAsia="Times New Roman" w:hAnsi="Calibri" w:cs="Calibri"/>
          <w:lang w:eastAsia="en-AU"/>
        </w:rPr>
        <w:t xml:space="preserve">complete composition as a graphic score. </w:t>
      </w:r>
    </w:p>
    <w:p w14:paraId="428AC5E9" w14:textId="3828A9DC" w:rsidR="00D80AE2" w:rsidRPr="00230B75" w:rsidRDefault="00D80AE2" w:rsidP="00423CCE">
      <w:pPr>
        <w:tabs>
          <w:tab w:val="left" w:pos="2552"/>
        </w:tabs>
        <w:spacing w:after="200" w:line="276" w:lineRule="auto"/>
        <w:ind w:left="2550" w:hanging="2550"/>
        <w:rPr>
          <w:rFonts w:ascii="Calibri" w:eastAsia="Times New Roman" w:hAnsi="Calibri" w:cs="Calibri"/>
          <w:lang w:eastAsia="en-AU"/>
        </w:rPr>
      </w:pPr>
      <w:r>
        <w:rPr>
          <w:rFonts w:ascii="Calibri" w:eastAsia="Times New Roman" w:hAnsi="Calibri" w:cs="Calibri"/>
          <w:b/>
          <w:lang w:eastAsia="en-AU"/>
        </w:rPr>
        <w:tab/>
      </w:r>
      <w:r>
        <w:rPr>
          <w:rFonts w:ascii="Calibri" w:eastAsia="Times New Roman" w:hAnsi="Calibri" w:cs="Calibri"/>
          <w:lang w:eastAsia="en-AU"/>
        </w:rPr>
        <w:t xml:space="preserve">Students work collaboratively with their peers to perform their music and then reflect on their own </w:t>
      </w:r>
      <w:r w:rsidR="00E14581">
        <w:rPr>
          <w:rFonts w:ascii="Calibri" w:eastAsia="Times New Roman" w:hAnsi="Calibri" w:cs="Calibri"/>
          <w:lang w:eastAsia="en-AU"/>
        </w:rPr>
        <w:t xml:space="preserve">and their group’s </w:t>
      </w:r>
      <w:r>
        <w:rPr>
          <w:rFonts w:ascii="Calibri" w:eastAsia="Times New Roman" w:hAnsi="Calibri" w:cs="Calibri"/>
          <w:lang w:eastAsia="en-AU"/>
        </w:rPr>
        <w:t xml:space="preserve">performance. </w:t>
      </w:r>
      <w:r>
        <w:rPr>
          <w:rFonts w:ascii="Calibri" w:eastAsia="Times New Roman" w:hAnsi="Calibri" w:cs="Times New Roman"/>
          <w:szCs w:val="21"/>
          <w:lang w:eastAsia="en-AU"/>
        </w:rPr>
        <w:t xml:space="preserve"> </w:t>
      </w:r>
    </w:p>
    <w:p w14:paraId="46157626" w14:textId="4657E1D9" w:rsidR="003F5939" w:rsidRPr="00230B75" w:rsidRDefault="003F5939" w:rsidP="00423CCE">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Type of assessment</w:t>
      </w:r>
      <w:r w:rsidR="003F1657">
        <w:rPr>
          <w:rFonts w:ascii="Calibri" w:eastAsia="Times New Roman" w:hAnsi="Calibri" w:cs="Calibri"/>
          <w:lang w:eastAsia="en-AU"/>
        </w:rPr>
        <w:tab/>
        <w:t>Formative and</w:t>
      </w:r>
      <w:r w:rsidRPr="00230B75">
        <w:rPr>
          <w:rFonts w:ascii="Calibri" w:eastAsia="Times New Roman" w:hAnsi="Calibri" w:cs="Calibri"/>
          <w:lang w:eastAsia="en-AU"/>
        </w:rPr>
        <w:t xml:space="preserve"> summative</w:t>
      </w:r>
      <w:r w:rsidR="00D80AE2">
        <w:rPr>
          <w:rFonts w:ascii="Calibri" w:eastAsia="Times New Roman" w:hAnsi="Calibri" w:cs="Calibri"/>
          <w:lang w:eastAsia="en-AU"/>
        </w:rPr>
        <w:t xml:space="preserve"> – Making and Responding</w:t>
      </w:r>
    </w:p>
    <w:p w14:paraId="6DD133B9" w14:textId="77777777" w:rsidR="00D80AE2" w:rsidRDefault="003F5939" w:rsidP="00423CCE">
      <w:pPr>
        <w:tabs>
          <w:tab w:val="left" w:pos="2552"/>
        </w:tabs>
        <w:spacing w:after="0" w:line="276" w:lineRule="auto"/>
        <w:ind w:left="2550" w:hanging="2550"/>
        <w:rPr>
          <w:rFonts w:ascii="Calibri" w:eastAsia="Times New Roman" w:hAnsi="Calibri" w:cs="Times New Roman"/>
          <w:szCs w:val="21"/>
          <w:lang w:eastAsia="en-AU"/>
        </w:rPr>
      </w:pPr>
      <w:r w:rsidRPr="00230B75">
        <w:rPr>
          <w:rFonts w:ascii="Calibri" w:eastAsia="Times New Roman" w:hAnsi="Calibri" w:cs="Calibri"/>
          <w:b/>
          <w:lang w:eastAsia="en-AU"/>
        </w:rPr>
        <w:t>Purpose of assessment</w:t>
      </w:r>
      <w:r w:rsidRPr="00230B75">
        <w:rPr>
          <w:rFonts w:ascii="Calibri" w:eastAsia="Times New Roman" w:hAnsi="Calibri" w:cs="Calibri"/>
          <w:b/>
          <w:lang w:eastAsia="en-AU"/>
        </w:rPr>
        <w:tab/>
      </w:r>
      <w:r w:rsidR="00D80AE2">
        <w:rPr>
          <w:rFonts w:ascii="Calibri" w:eastAsia="Times New Roman" w:hAnsi="Calibri" w:cs="Times New Roman"/>
          <w:szCs w:val="21"/>
          <w:lang w:eastAsia="en-AU"/>
        </w:rPr>
        <w:t>Evaluate student understanding of the composition process by their ability to:</w:t>
      </w:r>
    </w:p>
    <w:p w14:paraId="0DBA21FE" w14:textId="77777777" w:rsidR="00D80AE2" w:rsidRPr="00D65B0B" w:rsidRDefault="00D80AE2" w:rsidP="00423CCE">
      <w:pPr>
        <w:pStyle w:val="ListParagraph"/>
        <w:numPr>
          <w:ilvl w:val="0"/>
          <w:numId w:val="131"/>
        </w:numPr>
        <w:tabs>
          <w:tab w:val="left" w:pos="2552"/>
        </w:tabs>
        <w:spacing w:after="200" w:line="276" w:lineRule="auto"/>
        <w:ind w:left="2909" w:hanging="357"/>
        <w:rPr>
          <w:rFonts w:ascii="Calibri" w:eastAsia="Times New Roman" w:hAnsi="Calibri" w:cs="Calibri"/>
          <w:b/>
          <w:lang w:eastAsia="en-AU"/>
        </w:rPr>
      </w:pPr>
      <w:r>
        <w:rPr>
          <w:rFonts w:ascii="Calibri" w:eastAsia="Times New Roman" w:hAnsi="Calibri" w:cs="Calibri"/>
          <w:lang w:eastAsia="en-AU"/>
        </w:rPr>
        <w:t>match timbre of non-tuned percussion instruments with a specific characteristic of the theme of the music</w:t>
      </w:r>
    </w:p>
    <w:p w14:paraId="38B6C266" w14:textId="6468B0B4" w:rsidR="00D80AE2" w:rsidRDefault="00D80AE2" w:rsidP="00423CCE">
      <w:pPr>
        <w:pStyle w:val="ListParagraph"/>
        <w:numPr>
          <w:ilvl w:val="0"/>
          <w:numId w:val="131"/>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appropriately apply</w:t>
      </w:r>
      <w:r w:rsidRPr="00AF2E60">
        <w:rPr>
          <w:rFonts w:ascii="Calibri" w:eastAsia="Times New Roman" w:hAnsi="Calibri" w:cs="Calibri"/>
          <w:lang w:eastAsia="en-AU"/>
        </w:rPr>
        <w:t xml:space="preserve"> dynamics and tempo</w:t>
      </w:r>
      <w:r>
        <w:rPr>
          <w:rFonts w:ascii="Calibri" w:eastAsia="Times New Roman" w:hAnsi="Calibri" w:cs="Calibri"/>
          <w:lang w:eastAsia="en-AU"/>
        </w:rPr>
        <w:t xml:space="preserve"> to reflect a particular context, mood or meaning</w:t>
      </w:r>
    </w:p>
    <w:p w14:paraId="564C9493" w14:textId="4CCE59DE" w:rsidR="00D80AE2" w:rsidRDefault="00D80AE2" w:rsidP="00423CCE">
      <w:pPr>
        <w:pStyle w:val="ListParagraph"/>
        <w:numPr>
          <w:ilvl w:val="0"/>
          <w:numId w:val="131"/>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demonstrate evidence of accurate standard and graphic notation</w:t>
      </w:r>
    </w:p>
    <w:p w14:paraId="52ECBD38" w14:textId="4606FB7B" w:rsidR="00D80AE2" w:rsidRDefault="00D80AE2" w:rsidP="00423CCE">
      <w:pPr>
        <w:tabs>
          <w:tab w:val="left" w:pos="2552"/>
        </w:tabs>
        <w:spacing w:after="0" w:line="276" w:lineRule="auto"/>
        <w:rPr>
          <w:rFonts w:ascii="Calibri" w:eastAsia="Times New Roman" w:hAnsi="Calibri" w:cs="Calibri"/>
          <w:lang w:eastAsia="en-AU"/>
        </w:rPr>
      </w:pPr>
      <w:r>
        <w:rPr>
          <w:rFonts w:ascii="Calibri" w:eastAsia="Times New Roman" w:hAnsi="Calibri" w:cs="Calibri"/>
          <w:lang w:eastAsia="en-AU"/>
        </w:rPr>
        <w:tab/>
        <w:t>Evaluate student performance skill by their ability to:</w:t>
      </w:r>
    </w:p>
    <w:p w14:paraId="14EA6CF6" w14:textId="10D278F1" w:rsidR="00D80AE2" w:rsidRPr="00D80AE2" w:rsidRDefault="00D80AE2" w:rsidP="00423CCE">
      <w:pPr>
        <w:pStyle w:val="ListParagraph"/>
        <w:numPr>
          <w:ilvl w:val="0"/>
          <w:numId w:val="147"/>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compose and sing a simple pentatonic melody in tune</w:t>
      </w:r>
    </w:p>
    <w:p w14:paraId="5F23E3CF" w14:textId="77777777" w:rsidR="00D80AE2" w:rsidRDefault="00D80AE2" w:rsidP="00423CCE">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collaborate with others to present a performance of their own and other’s music compositions</w:t>
      </w:r>
    </w:p>
    <w:p w14:paraId="7EE76D90" w14:textId="77777777" w:rsidR="00D80AE2" w:rsidRDefault="00D80AE2" w:rsidP="00423CCE">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 xml:space="preserve">maintain their own part </w:t>
      </w:r>
    </w:p>
    <w:p w14:paraId="0F6326B3" w14:textId="3732BCDE" w:rsidR="00D80AE2" w:rsidRPr="009314AF" w:rsidRDefault="00D80AE2" w:rsidP="00423CCE">
      <w:pPr>
        <w:pStyle w:val="ListParagraph"/>
        <w:numPr>
          <w:ilvl w:val="0"/>
          <w:numId w:val="133"/>
        </w:numPr>
        <w:tabs>
          <w:tab w:val="left" w:pos="2552"/>
        </w:tabs>
        <w:spacing w:after="200" w:line="276" w:lineRule="auto"/>
        <w:ind w:left="2909" w:hanging="357"/>
        <w:rPr>
          <w:rFonts w:ascii="Calibri" w:eastAsia="Times New Roman" w:hAnsi="Calibri" w:cs="Calibri"/>
          <w:lang w:eastAsia="en-AU"/>
        </w:rPr>
      </w:pPr>
      <w:r>
        <w:rPr>
          <w:rFonts w:ascii="Calibri" w:eastAsia="Times New Roman" w:hAnsi="Calibri" w:cs="Calibri"/>
          <w:lang w:eastAsia="en-AU"/>
        </w:rPr>
        <w:t>reproduce their notated music accurately</w:t>
      </w:r>
    </w:p>
    <w:p w14:paraId="0570E122" w14:textId="055D77FF" w:rsidR="00D80AE2" w:rsidRDefault="003F5939" w:rsidP="00423CCE">
      <w:pPr>
        <w:tabs>
          <w:tab w:val="left" w:pos="2552"/>
        </w:tabs>
        <w:spacing w:after="0" w:line="276" w:lineRule="auto"/>
        <w:rPr>
          <w:rFonts w:ascii="Calibri" w:eastAsia="Times New Roman" w:hAnsi="Calibri" w:cs="Calibri"/>
          <w:lang w:eastAsia="en-AU"/>
        </w:rPr>
      </w:pPr>
      <w:r w:rsidRPr="00230B75">
        <w:rPr>
          <w:rFonts w:ascii="Calibri" w:eastAsia="Times New Roman" w:hAnsi="Calibri" w:cs="Calibri"/>
          <w:b/>
          <w:lang w:eastAsia="en-AU"/>
        </w:rPr>
        <w:t>Evidence to be collected</w:t>
      </w:r>
      <w:r w:rsidRPr="00230B75">
        <w:rPr>
          <w:rFonts w:ascii="Calibri" w:eastAsia="Times New Roman" w:hAnsi="Calibri" w:cs="Calibri"/>
          <w:b/>
          <w:lang w:eastAsia="en-AU"/>
        </w:rPr>
        <w:tab/>
      </w:r>
      <w:r w:rsidR="00D80AE2">
        <w:rPr>
          <w:rFonts w:ascii="Calibri" w:eastAsia="Times New Roman" w:hAnsi="Calibri" w:cs="Calibri"/>
          <w:lang w:eastAsia="en-AU"/>
        </w:rPr>
        <w:t>Composition sheets of graphic and/or standard notation</w:t>
      </w:r>
    </w:p>
    <w:p w14:paraId="5679933E" w14:textId="77777777" w:rsidR="00D80AE2" w:rsidRDefault="00D80AE2" w:rsidP="00423CCE">
      <w:pPr>
        <w:tabs>
          <w:tab w:val="left" w:pos="2552"/>
        </w:tabs>
        <w:spacing w:after="0" w:line="276" w:lineRule="auto"/>
        <w:rPr>
          <w:rFonts w:ascii="Calibri" w:eastAsia="Times New Roman" w:hAnsi="Calibri" w:cs="Calibri"/>
          <w:lang w:eastAsia="en-AU"/>
        </w:rPr>
      </w:pPr>
      <w:r>
        <w:rPr>
          <w:rFonts w:ascii="Calibri" w:eastAsia="Times New Roman" w:hAnsi="Calibri" w:cs="Calibri"/>
          <w:lang w:eastAsia="en-AU"/>
        </w:rPr>
        <w:tab/>
        <w:t>Filmed recordings of performances</w:t>
      </w:r>
    </w:p>
    <w:p w14:paraId="098D7881" w14:textId="7ADA5FA2" w:rsidR="00D80AE2" w:rsidRDefault="00423CCE" w:rsidP="00423CCE">
      <w:pPr>
        <w:tabs>
          <w:tab w:val="left" w:pos="2552"/>
        </w:tabs>
        <w:spacing w:after="200" w:line="276" w:lineRule="auto"/>
        <w:rPr>
          <w:rFonts w:ascii="Calibri" w:eastAsia="Times New Roman" w:hAnsi="Calibri" w:cs="Calibri"/>
          <w:lang w:eastAsia="en-AU"/>
        </w:rPr>
      </w:pPr>
      <w:r>
        <w:rPr>
          <w:rFonts w:ascii="Calibri" w:eastAsia="Times New Roman" w:hAnsi="Calibri" w:cs="Calibri"/>
          <w:lang w:eastAsia="en-AU"/>
        </w:rPr>
        <w:tab/>
        <w:t>Self-reflection sheet</w:t>
      </w:r>
    </w:p>
    <w:p w14:paraId="173A6DF1" w14:textId="78500C5D" w:rsidR="00E14581" w:rsidRPr="00230B75" w:rsidRDefault="003F5939" w:rsidP="00423CCE">
      <w:pPr>
        <w:tabs>
          <w:tab w:val="left" w:pos="2552"/>
        </w:tabs>
        <w:spacing w:after="200" w:line="276" w:lineRule="auto"/>
        <w:rPr>
          <w:rFonts w:ascii="Calibri" w:eastAsia="Times New Roman" w:hAnsi="Calibri" w:cs="Calibri"/>
          <w:lang w:eastAsia="en-AU"/>
        </w:rPr>
      </w:pPr>
      <w:r w:rsidRPr="00230B75">
        <w:rPr>
          <w:rFonts w:ascii="Calibri" w:eastAsia="Times New Roman" w:hAnsi="Calibri" w:cs="Calibri"/>
          <w:b/>
          <w:lang w:eastAsia="en-AU"/>
        </w:rPr>
        <w:t>Suggested time</w:t>
      </w:r>
      <w:r w:rsidRPr="00230B75">
        <w:rPr>
          <w:rFonts w:ascii="Calibri" w:eastAsia="Times New Roman" w:hAnsi="Calibri" w:cs="Calibri"/>
          <w:b/>
          <w:lang w:eastAsia="en-AU"/>
        </w:rPr>
        <w:tab/>
      </w:r>
      <w:r w:rsidR="00D80AE2">
        <w:rPr>
          <w:rFonts w:ascii="Calibri" w:eastAsia="Times New Roman" w:hAnsi="Calibri" w:cs="Calibri"/>
          <w:lang w:eastAsia="en-AU"/>
        </w:rPr>
        <w:t>5</w:t>
      </w:r>
      <w:r w:rsidRPr="00230B75">
        <w:rPr>
          <w:rFonts w:ascii="Calibri" w:eastAsia="Times New Roman" w:hAnsi="Calibri" w:cs="Calibri"/>
          <w:lang w:eastAsia="en-AU"/>
        </w:rPr>
        <w:t xml:space="preserve"> x 1</w:t>
      </w:r>
      <w:r w:rsidR="009A3424">
        <w:rPr>
          <w:rFonts w:ascii="Calibri" w:eastAsia="Times New Roman" w:hAnsi="Calibri" w:cs="Calibri"/>
          <w:lang w:eastAsia="en-AU"/>
        </w:rPr>
        <w:t>-</w:t>
      </w:r>
      <w:r w:rsidRPr="00230B75">
        <w:rPr>
          <w:rFonts w:ascii="Calibri" w:eastAsia="Times New Roman" w:hAnsi="Calibri" w:cs="Calibri"/>
          <w:lang w:eastAsia="en-AU"/>
        </w:rPr>
        <w:t>hour lessons</w:t>
      </w:r>
    </w:p>
    <w:p w14:paraId="7AB3058A" w14:textId="77777777" w:rsidR="003F5939" w:rsidRPr="00230B75" w:rsidRDefault="003F5939" w:rsidP="00423CCE">
      <w:pPr>
        <w:pStyle w:val="Assessmettasktitles"/>
      </w:pPr>
      <w:r w:rsidRPr="00230B75">
        <w:t>Content description</w:t>
      </w:r>
    </w:p>
    <w:p w14:paraId="40E885C7" w14:textId="0204C56C" w:rsidR="003F5939" w:rsidRPr="00230B75" w:rsidRDefault="003F5939" w:rsidP="00423CCE">
      <w:pPr>
        <w:spacing w:line="276" w:lineRule="auto"/>
        <w:rPr>
          <w:rFonts w:ascii="Calibri" w:eastAsia="Times New Roman" w:hAnsi="Calibri" w:cs="Calibri"/>
          <w:b/>
          <w:bCs/>
          <w:lang w:eastAsia="en-AU"/>
        </w:rPr>
      </w:pPr>
      <w:r w:rsidRPr="00230B75">
        <w:rPr>
          <w:rFonts w:ascii="Calibri" w:eastAsia="Times New Roman" w:hAnsi="Calibri" w:cs="Calibri"/>
          <w:b/>
          <w:bCs/>
          <w:lang w:eastAsia="en-AU"/>
        </w:rPr>
        <w:t xml:space="preserve">Content from the Western Australian </w:t>
      </w:r>
      <w:r w:rsidR="00052D73" w:rsidRPr="00052D73">
        <w:rPr>
          <w:b/>
        </w:rPr>
        <w:t>curriculum</w:t>
      </w:r>
    </w:p>
    <w:p w14:paraId="68B54CEA" w14:textId="77777777" w:rsidR="00E14581" w:rsidRPr="00020BFD" w:rsidRDefault="00E14581" w:rsidP="00423CCE">
      <w:pPr>
        <w:spacing w:before="200" w:after="200" w:line="276" w:lineRule="auto"/>
      </w:pPr>
      <w:r w:rsidRPr="00020BFD">
        <w:rPr>
          <w:b/>
        </w:rPr>
        <w:t>Exploring ideas and improvising with ways to represent ideas</w:t>
      </w:r>
    </w:p>
    <w:p w14:paraId="0E54AF03" w14:textId="77777777" w:rsidR="00E14581" w:rsidRPr="00020BFD" w:rsidRDefault="00E14581" w:rsidP="00423CCE">
      <w:pPr>
        <w:spacing w:before="200" w:after="200" w:line="276" w:lineRule="auto"/>
        <w:rPr>
          <w:rFonts w:cstheme="minorHAnsi"/>
        </w:rPr>
      </w:pPr>
      <w:r w:rsidRPr="00020BFD">
        <w:rPr>
          <w:rFonts w:cstheme="minorHAnsi"/>
        </w:rPr>
        <w:t>Improvisation with the elements of music to create music ideas</w:t>
      </w:r>
    </w:p>
    <w:p w14:paraId="61CABF2F" w14:textId="77777777" w:rsidR="00E14581" w:rsidRDefault="00E14581" w:rsidP="00423CCE">
      <w:pPr>
        <w:spacing w:after="200" w:line="276" w:lineRule="auto"/>
        <w:rPr>
          <w:rFonts w:cstheme="minorHAnsi"/>
        </w:rPr>
      </w:pPr>
      <w:r w:rsidRPr="00020BFD">
        <w:rPr>
          <w:rFonts w:cstheme="minorHAnsi"/>
        </w:rPr>
        <w:t>Communication and recording of music ideas using graphic and/or standard notation, dynamics, terminology and relevant technology</w:t>
      </w:r>
    </w:p>
    <w:p w14:paraId="3A1557A6" w14:textId="77777777" w:rsidR="00E14581" w:rsidRPr="00020BFD" w:rsidRDefault="00E14581" w:rsidP="00423CCE">
      <w:pPr>
        <w:spacing w:before="200" w:after="200" w:line="276" w:lineRule="auto"/>
      </w:pPr>
      <w:r w:rsidRPr="00020BFD">
        <w:rPr>
          <w:b/>
        </w:rPr>
        <w:t>Developing skills and processes</w:t>
      </w:r>
    </w:p>
    <w:p w14:paraId="5FD05285" w14:textId="77777777" w:rsidR="00E14581" w:rsidRPr="00020BFD" w:rsidRDefault="00E14581" w:rsidP="00423CCE">
      <w:pPr>
        <w:spacing w:before="200" w:after="200" w:line="276" w:lineRule="auto"/>
        <w:rPr>
          <w:rFonts w:cs="Calibri"/>
          <w:bCs/>
        </w:rPr>
      </w:pPr>
      <w:r w:rsidRPr="00020BFD">
        <w:rPr>
          <w:rFonts w:cstheme="minorHAnsi"/>
        </w:rPr>
        <w:t>Development</w:t>
      </w:r>
      <w:r w:rsidRPr="00020BFD">
        <w:rPr>
          <w:rFonts w:cs="Calibri"/>
          <w:bCs/>
        </w:rPr>
        <w:t xml:space="preserve"> and consolidation of aural and theory skills, including:</w:t>
      </w:r>
    </w:p>
    <w:p w14:paraId="55FAA2A3" w14:textId="77777777" w:rsidR="00E14581" w:rsidRPr="00020BFD" w:rsidRDefault="00E14581" w:rsidP="00A74FA0">
      <w:pPr>
        <w:pStyle w:val="ListParagraph"/>
        <w:numPr>
          <w:ilvl w:val="0"/>
          <w:numId w:val="148"/>
        </w:numPr>
        <w:spacing w:before="200" w:after="200" w:line="276" w:lineRule="auto"/>
        <w:rPr>
          <w:rFonts w:eastAsia="Times New Roman"/>
        </w:rPr>
      </w:pPr>
      <w:r w:rsidRPr="00A74FA0">
        <w:rPr>
          <w:rFonts w:ascii="Calibri" w:eastAsia="Times New Roman" w:hAnsi="Calibri" w:cs="Calibri"/>
          <w:bCs/>
          <w:szCs w:val="21"/>
          <w:lang w:eastAsia="en-AU"/>
        </w:rPr>
        <w:t>rhythm</w:t>
      </w:r>
      <w:r w:rsidRPr="00020BFD">
        <w:t xml:space="preserve"> (simple time signatures</w:t>
      </w:r>
      <w:r w:rsidRPr="00020BFD">
        <w:rPr>
          <w:rFonts w:cstheme="minorHAnsi"/>
        </w:rPr>
        <w:t xml:space="preserve">, </w:t>
      </w:r>
      <w:r w:rsidRPr="00020BFD">
        <w:t>standard notation:</w:t>
      </w:r>
    </w:p>
    <w:p w14:paraId="0B3E3DC1" w14:textId="186F0644" w:rsidR="00E14581" w:rsidRPr="00020BFD" w:rsidRDefault="00E14581" w:rsidP="00423CCE">
      <w:pPr>
        <w:pStyle w:val="ListParagraph"/>
        <w:numPr>
          <w:ilvl w:val="0"/>
          <w:numId w:val="149"/>
        </w:numPr>
        <w:spacing w:line="276" w:lineRule="auto"/>
        <w:contextualSpacing w:val="0"/>
        <w:rPr>
          <w:rFonts w:eastAsia="Times New Roman"/>
        </w:rPr>
      </w:pPr>
      <w:r w:rsidRPr="00020BFD">
        <w:rPr>
          <w:rFonts w:cstheme="minorHAnsi"/>
        </w:rPr>
        <w:t>,</w:t>
      </w:r>
      <w:r w:rsidRPr="00020BFD">
        <w:rPr>
          <w:noProof/>
          <w:lang w:eastAsia="en-AU"/>
        </w:rPr>
        <w:drawing>
          <wp:inline distT="0" distB="0" distL="0" distR="0" wp14:anchorId="6DEF9226" wp14:editId="35977568">
            <wp:extent cx="375733" cy="191386"/>
            <wp:effectExtent l="0" t="0" r="5715" b="0"/>
            <wp:docPr id="448" name="Picture 448" descr="ti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 t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5733" cy="191386"/>
                    </a:xfrm>
                    <a:prstGeom prst="rect">
                      <a:avLst/>
                    </a:prstGeom>
                    <a:noFill/>
                    <a:ln>
                      <a:noFill/>
                    </a:ln>
                  </pic:spPr>
                </pic:pic>
              </a:graphicData>
            </a:graphic>
          </wp:inline>
        </w:drawing>
      </w:r>
      <w:r w:rsidRPr="00020BFD">
        <w:rPr>
          <w:rFonts w:cstheme="minorHAnsi"/>
        </w:rPr>
        <w:t xml:space="preserve">, </w:t>
      </w:r>
      <w:r w:rsidRPr="00020BFD">
        <w:rPr>
          <w:noProof/>
          <w:lang w:eastAsia="en-AU"/>
        </w:rPr>
        <w:drawing>
          <wp:inline distT="0" distB="0" distL="0" distR="0" wp14:anchorId="52D4652B" wp14:editId="0E7FE635">
            <wp:extent cx="637294" cy="201909"/>
            <wp:effectExtent l="0" t="0" r="0" b="8255"/>
            <wp:docPr id="449" name="Picture 449" descr="tik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katik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294" cy="201909"/>
                    </a:xfrm>
                    <a:prstGeom prst="rect">
                      <a:avLst/>
                    </a:prstGeom>
                    <a:noFill/>
                    <a:ln>
                      <a:noFill/>
                    </a:ln>
                  </pic:spPr>
                </pic:pic>
              </a:graphicData>
            </a:graphic>
          </wp:inline>
        </w:drawing>
      </w:r>
      <w:r w:rsidRPr="00020BFD">
        <w:rPr>
          <w:rFonts w:cstheme="minorHAnsi"/>
        </w:rPr>
        <w:t xml:space="preserve">, </w:t>
      </w:r>
      <w:r w:rsidRPr="00020BFD">
        <w:rPr>
          <w:rFonts w:cstheme="minorHAnsi"/>
          <w:noProof/>
          <w:lang w:eastAsia="en-AU"/>
        </w:rPr>
        <w:drawing>
          <wp:inline distT="0" distB="0" distL="0" distR="0" wp14:anchorId="01E19DAC" wp14:editId="5BAF4769">
            <wp:extent cx="108369" cy="191386"/>
            <wp:effectExtent l="0" t="0" r="6350" b="0"/>
            <wp:docPr id="450" name="Picture 450" descr="crotche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tchet res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9527" cy="193432"/>
                    </a:xfrm>
                    <a:prstGeom prst="rect">
                      <a:avLst/>
                    </a:prstGeom>
                    <a:noFill/>
                    <a:ln>
                      <a:noFill/>
                    </a:ln>
                  </pic:spPr>
                </pic:pic>
              </a:graphicData>
            </a:graphic>
          </wp:inline>
        </w:drawing>
      </w:r>
      <w:r w:rsidRPr="00020BFD">
        <w:rPr>
          <w:rFonts w:cstheme="minorHAnsi"/>
        </w:rPr>
        <w:t>,</w:t>
      </w:r>
      <w:r w:rsidRPr="00020BFD">
        <w:rPr>
          <w:noProof/>
          <w:lang w:eastAsia="en-AU"/>
        </w:rPr>
        <w:drawing>
          <wp:inline distT="0" distB="0" distL="0" distR="0" wp14:anchorId="5A156139" wp14:editId="6E535DE9">
            <wp:extent cx="171450" cy="104775"/>
            <wp:effectExtent l="0" t="0" r="0" b="9525"/>
            <wp:docPr id="451" name="Picture 451" descr="Description: semibreve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semibreve re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04775"/>
                    </a:xfrm>
                    <a:prstGeom prst="rect">
                      <a:avLst/>
                    </a:prstGeom>
                    <a:noFill/>
                    <a:ln>
                      <a:noFill/>
                    </a:ln>
                  </pic:spPr>
                </pic:pic>
              </a:graphicData>
            </a:graphic>
          </wp:inline>
        </w:drawing>
      </w:r>
      <w:r w:rsidRPr="00020BFD">
        <w:t>)</w:t>
      </w:r>
    </w:p>
    <w:p w14:paraId="6DD3D639" w14:textId="77777777" w:rsidR="00E14581" w:rsidRPr="00020BFD" w:rsidRDefault="00E14581" w:rsidP="00423CCE">
      <w:pPr>
        <w:pStyle w:val="ListParagraph"/>
        <w:numPr>
          <w:ilvl w:val="0"/>
          <w:numId w:val="149"/>
        </w:numPr>
        <w:spacing w:after="0" w:line="276" w:lineRule="auto"/>
        <w:contextualSpacing w:val="0"/>
      </w:pPr>
      <w:r w:rsidRPr="00020BFD">
        <w:t>tempo (changing tempos; terminology (</w:t>
      </w:r>
      <w:r w:rsidRPr="00020BFD">
        <w:rPr>
          <w:i/>
        </w:rPr>
        <w:t>allegro</w:t>
      </w:r>
      <w:r w:rsidRPr="00020BFD">
        <w:t xml:space="preserve">, </w:t>
      </w:r>
      <w:r w:rsidRPr="00020BFD">
        <w:rPr>
          <w:i/>
        </w:rPr>
        <w:t>largo</w:t>
      </w:r>
      <w:r w:rsidRPr="00020BFD">
        <w:t xml:space="preserve">, </w:t>
      </w:r>
      <w:r w:rsidRPr="00020BFD">
        <w:rPr>
          <w:i/>
        </w:rPr>
        <w:t>moderato</w:t>
      </w:r>
      <w:r w:rsidRPr="00020BFD">
        <w:t>))</w:t>
      </w:r>
    </w:p>
    <w:p w14:paraId="72CE42FD" w14:textId="77777777" w:rsidR="00E14581" w:rsidRPr="00020BFD" w:rsidRDefault="00E14581" w:rsidP="00A74FA0">
      <w:pPr>
        <w:pStyle w:val="ListParagraph"/>
        <w:numPr>
          <w:ilvl w:val="0"/>
          <w:numId w:val="148"/>
        </w:numPr>
        <w:spacing w:before="200" w:after="200" w:line="276" w:lineRule="auto"/>
      </w:pPr>
      <w:r w:rsidRPr="00A74FA0">
        <w:rPr>
          <w:rFonts w:ascii="Calibri" w:eastAsia="Times New Roman" w:hAnsi="Calibri" w:cs="Calibri"/>
          <w:bCs/>
          <w:szCs w:val="21"/>
          <w:lang w:eastAsia="en-AU"/>
        </w:rPr>
        <w:t>pitch</w:t>
      </w:r>
      <w:r w:rsidRPr="00020BFD">
        <w:t xml:space="preserve"> (staff; treble clef; melodic shape)</w:t>
      </w:r>
    </w:p>
    <w:p w14:paraId="6DECCE88" w14:textId="77777777" w:rsidR="00E14581" w:rsidRPr="00020BFD" w:rsidRDefault="00E14581" w:rsidP="00A74FA0">
      <w:pPr>
        <w:pStyle w:val="ListParagraph"/>
        <w:numPr>
          <w:ilvl w:val="0"/>
          <w:numId w:val="148"/>
        </w:numPr>
        <w:spacing w:before="200" w:after="200" w:line="276" w:lineRule="auto"/>
      </w:pPr>
      <w:r w:rsidRPr="00A74FA0">
        <w:rPr>
          <w:rFonts w:ascii="Calibri" w:eastAsia="Times New Roman" w:hAnsi="Calibri" w:cs="Calibri"/>
          <w:bCs/>
          <w:szCs w:val="21"/>
          <w:lang w:eastAsia="en-AU"/>
        </w:rPr>
        <w:t>dynamics</w:t>
      </w:r>
      <w:r w:rsidRPr="00020BFD">
        <w:t xml:space="preserve"> (terminology and symbols </w:t>
      </w:r>
      <w:r w:rsidRPr="00020BFD">
        <w:rPr>
          <w:i/>
        </w:rPr>
        <w:t xml:space="preserve">forte </w:t>
      </w:r>
      <w:r w:rsidRPr="00020BFD">
        <w:t>(</w:t>
      </w:r>
      <w:r w:rsidRPr="00020BFD">
        <w:rPr>
          <w:b/>
          <w:i/>
        </w:rPr>
        <w:t>f</w:t>
      </w:r>
      <w:r w:rsidRPr="00020BFD">
        <w:t xml:space="preserve">), </w:t>
      </w:r>
      <w:r w:rsidRPr="00020BFD">
        <w:rPr>
          <w:i/>
        </w:rPr>
        <w:t>piano</w:t>
      </w:r>
      <w:r w:rsidRPr="00020BFD">
        <w:t xml:space="preserve"> (</w:t>
      </w:r>
      <w:r w:rsidRPr="00020BFD">
        <w:rPr>
          <w:b/>
          <w:i/>
        </w:rPr>
        <w:t>p</w:t>
      </w:r>
      <w:r w:rsidRPr="00020BFD">
        <w:t xml:space="preserve">), </w:t>
      </w:r>
      <w:r w:rsidRPr="00020BFD">
        <w:rPr>
          <w:i/>
        </w:rPr>
        <w:t>crescendo</w:t>
      </w:r>
      <w:r w:rsidRPr="00020BFD">
        <w:t xml:space="preserve">, </w:t>
      </w:r>
      <w:r w:rsidRPr="00020BFD">
        <w:rPr>
          <w:i/>
        </w:rPr>
        <w:t>decrescendo</w:t>
      </w:r>
      <w:r w:rsidRPr="00020BFD">
        <w:t>)</w:t>
      </w:r>
    </w:p>
    <w:p w14:paraId="30BC2387" w14:textId="77777777" w:rsidR="00E14581" w:rsidRPr="00020BFD" w:rsidRDefault="00E14581" w:rsidP="00A74FA0">
      <w:pPr>
        <w:pStyle w:val="ListParagraph"/>
        <w:numPr>
          <w:ilvl w:val="0"/>
          <w:numId w:val="148"/>
        </w:numPr>
        <w:spacing w:before="200" w:after="200" w:line="276" w:lineRule="auto"/>
      </w:pPr>
      <w:r w:rsidRPr="00A74FA0">
        <w:rPr>
          <w:rFonts w:ascii="Calibri" w:eastAsia="Times New Roman" w:hAnsi="Calibri" w:cs="Calibri"/>
          <w:bCs/>
          <w:szCs w:val="21"/>
          <w:lang w:eastAsia="en-AU"/>
        </w:rPr>
        <w:t>form</w:t>
      </w:r>
      <w:r w:rsidRPr="00020BFD">
        <w:t xml:space="preserve"> (binary (AB); repeat sign (:</w:t>
      </w:r>
      <w:proofErr w:type="spellStart"/>
      <w:r w:rsidRPr="00020BFD">
        <w:t>ll</w:t>
      </w:r>
      <w:proofErr w:type="spellEnd"/>
      <w:r w:rsidRPr="00020BFD">
        <w:t>))</w:t>
      </w:r>
    </w:p>
    <w:p w14:paraId="3CABD014" w14:textId="77777777" w:rsidR="00E14581" w:rsidRDefault="00E14581" w:rsidP="00A74FA0">
      <w:pPr>
        <w:pStyle w:val="ListParagraph"/>
        <w:numPr>
          <w:ilvl w:val="0"/>
          <w:numId w:val="148"/>
        </w:numPr>
        <w:spacing w:before="200" w:after="200" w:line="276" w:lineRule="auto"/>
      </w:pPr>
      <w:r w:rsidRPr="00A74FA0">
        <w:rPr>
          <w:rFonts w:ascii="Calibri" w:eastAsia="Times New Roman" w:hAnsi="Calibri" w:cs="Calibri"/>
          <w:bCs/>
          <w:szCs w:val="21"/>
          <w:lang w:eastAsia="en-AU"/>
        </w:rPr>
        <w:t>timbre</w:t>
      </w:r>
      <w:r w:rsidRPr="00020BFD">
        <w:t xml:space="preserve"> (how sounds are produced on different instruments, differentiate between two instruments when played together)</w:t>
      </w:r>
    </w:p>
    <w:p w14:paraId="7542A531" w14:textId="26A844ED" w:rsidR="00E14581" w:rsidRPr="00423CCE" w:rsidRDefault="00E14581" w:rsidP="00423CCE">
      <w:pPr>
        <w:pStyle w:val="ListParagraph"/>
        <w:numPr>
          <w:ilvl w:val="0"/>
          <w:numId w:val="148"/>
        </w:numPr>
        <w:spacing w:before="200" w:after="200" w:line="276" w:lineRule="auto"/>
      </w:pPr>
      <w:r w:rsidRPr="00A74FA0">
        <w:rPr>
          <w:rFonts w:ascii="Calibri" w:eastAsia="Times New Roman" w:hAnsi="Calibri" w:cs="Calibri"/>
          <w:bCs/>
          <w:szCs w:val="21"/>
          <w:lang w:eastAsia="en-AU"/>
        </w:rPr>
        <w:t>texture</w:t>
      </w:r>
      <w:r w:rsidRPr="00020BFD">
        <w:t xml:space="preserve"> (two rhythmic or melodic patterns played together) to create and perform music</w:t>
      </w:r>
      <w:r w:rsidR="006E3EC1">
        <w:t>.</w:t>
      </w:r>
    </w:p>
    <w:p w14:paraId="18C8525F" w14:textId="77777777" w:rsidR="00E14581" w:rsidRPr="005C0D4C" w:rsidRDefault="00E14581" w:rsidP="00423CCE">
      <w:pPr>
        <w:spacing w:after="0" w:line="276" w:lineRule="auto"/>
        <w:ind w:left="29"/>
      </w:pPr>
      <w:r w:rsidRPr="005C0D4C">
        <w:rPr>
          <w:rFonts w:ascii="Calibri" w:eastAsia="Times New Roman" w:hAnsi="Calibri"/>
          <w:b/>
        </w:rPr>
        <w:t>Performance</w:t>
      </w:r>
    </w:p>
    <w:p w14:paraId="580CCCDE" w14:textId="77777777" w:rsidR="00E14581" w:rsidRPr="00020BFD" w:rsidRDefault="00E14581" w:rsidP="00423CCE">
      <w:pPr>
        <w:spacing w:before="200" w:after="200" w:line="276" w:lineRule="auto"/>
        <w:rPr>
          <w:rFonts w:cs="Calibri"/>
        </w:rPr>
      </w:pPr>
      <w:r w:rsidRPr="00020BFD">
        <w:rPr>
          <w:rFonts w:cs="Calibri"/>
        </w:rPr>
        <w:t>Application of teacher directed rehearsal processes to improve music performances and engage an audience</w:t>
      </w:r>
    </w:p>
    <w:p w14:paraId="7E1C4FFD" w14:textId="77777777" w:rsidR="00E14581" w:rsidRDefault="00E14581" w:rsidP="00423CCE">
      <w:pPr>
        <w:spacing w:after="200" w:line="276" w:lineRule="auto"/>
        <w:rPr>
          <w:rFonts w:cs="Calibri"/>
        </w:rPr>
      </w:pPr>
      <w:r w:rsidRPr="00020BFD">
        <w:rPr>
          <w:rFonts w:cs="Calibri"/>
        </w:rPr>
        <w:t>Development of performance skills (singing in tune, playing classroom instruments with correct timing and technique, incorporating some dynamics)</w:t>
      </w:r>
    </w:p>
    <w:p w14:paraId="1F3599F8" w14:textId="77777777" w:rsidR="00E14581" w:rsidRPr="008D6287" w:rsidRDefault="00E14581" w:rsidP="00423CCE">
      <w:pPr>
        <w:spacing w:after="200" w:line="276" w:lineRule="auto"/>
        <w:rPr>
          <w:rFonts w:ascii="Calibri" w:eastAsia="Times New Roman" w:hAnsi="Calibri"/>
          <w:b/>
        </w:rPr>
      </w:pPr>
      <w:r>
        <w:rPr>
          <w:rFonts w:ascii="Calibri" w:eastAsia="Times New Roman" w:hAnsi="Calibri"/>
          <w:b/>
        </w:rPr>
        <w:t>Responding</w:t>
      </w:r>
    </w:p>
    <w:p w14:paraId="666078B6" w14:textId="77777777" w:rsidR="00E14581" w:rsidRPr="00423CCE" w:rsidRDefault="00E14581" w:rsidP="00423CCE">
      <w:pPr>
        <w:spacing w:before="200" w:after="200" w:line="276" w:lineRule="auto"/>
        <w:rPr>
          <w:rFonts w:cs="Calibri"/>
        </w:rPr>
      </w:pPr>
      <w:r w:rsidRPr="00423CCE">
        <w:rPr>
          <w:rFonts w:cs="Calibri"/>
        </w:rPr>
        <w:t>Responses to, and respect for, the music of others as performers and audience members</w:t>
      </w:r>
    </w:p>
    <w:p w14:paraId="42016712" w14:textId="2D95A0EB" w:rsidR="003F5939" w:rsidRPr="00E14581" w:rsidRDefault="00E14581" w:rsidP="00423CCE">
      <w:r w:rsidRPr="005C0D4C">
        <w:t>Responses that identify how the elements of music combine to communicate ideas, mood and meaning</w:t>
      </w:r>
    </w:p>
    <w:p w14:paraId="687A78C6" w14:textId="77777777" w:rsidR="003F5939" w:rsidRPr="00230B75" w:rsidRDefault="003F5939" w:rsidP="00423CCE">
      <w:pPr>
        <w:pStyle w:val="Assessmettasktitles"/>
      </w:pPr>
      <w:r w:rsidRPr="00230B75">
        <w:t>Task preparation</w:t>
      </w:r>
    </w:p>
    <w:p w14:paraId="3D782A5B" w14:textId="77777777" w:rsidR="003F5939" w:rsidRPr="00230B75" w:rsidRDefault="003F5939" w:rsidP="00423CCE">
      <w:pPr>
        <w:spacing w:after="200" w:line="276" w:lineRule="auto"/>
        <w:rPr>
          <w:rFonts w:ascii="Calibri" w:eastAsia="Times New Roman" w:hAnsi="Calibri" w:cs="Calibri"/>
          <w:b/>
          <w:bCs/>
          <w:lang w:eastAsia="en-AU"/>
        </w:rPr>
      </w:pPr>
      <w:r w:rsidRPr="00230B75">
        <w:rPr>
          <w:rFonts w:ascii="Calibri" w:eastAsia="Times New Roman" w:hAnsi="Calibri" w:cs="Calibri"/>
          <w:b/>
          <w:bCs/>
          <w:lang w:eastAsia="en-AU"/>
        </w:rPr>
        <w:t>Prior learning</w:t>
      </w:r>
    </w:p>
    <w:p w14:paraId="2C3B61E3" w14:textId="77777777" w:rsidR="00630DE1" w:rsidRDefault="00630DE1" w:rsidP="00423CCE">
      <w:pPr>
        <w:shd w:val="clear" w:color="auto" w:fill="FEFEFE"/>
        <w:spacing w:after="200" w:line="276" w:lineRule="auto"/>
        <w:rPr>
          <w:rFonts w:cstheme="minorHAnsi"/>
        </w:rPr>
      </w:pPr>
      <w:r>
        <w:rPr>
          <w:rFonts w:eastAsia="Times New Roman" w:cstheme="minorHAnsi"/>
          <w:lang w:eastAsia="en-AU"/>
        </w:rPr>
        <w:t>S</w:t>
      </w:r>
      <w:r w:rsidRPr="006959F1">
        <w:rPr>
          <w:rFonts w:cstheme="minorHAnsi"/>
        </w:rPr>
        <w:t>tudents have explored</w:t>
      </w:r>
      <w:r>
        <w:rPr>
          <w:rFonts w:cstheme="minorHAnsi"/>
        </w:rPr>
        <w:t xml:space="preserve"> and experimented with the elements of music to create music</w:t>
      </w:r>
      <w:r w:rsidRPr="006959F1">
        <w:rPr>
          <w:rFonts w:cstheme="minorHAnsi"/>
        </w:rPr>
        <w:t xml:space="preserve"> ideas. They have recorded their music ideas using graphic and standard notation. Students have continued to develop</w:t>
      </w:r>
      <w:r>
        <w:rPr>
          <w:rFonts w:cstheme="minorHAnsi"/>
        </w:rPr>
        <w:t xml:space="preserve"> aural skills and have identified, imitated and improvised pitch and rhythm patterns. </w:t>
      </w:r>
    </w:p>
    <w:p w14:paraId="7D271348" w14:textId="515909F4" w:rsidR="00630DE1" w:rsidRPr="006959F1" w:rsidRDefault="00630DE1" w:rsidP="00423CCE">
      <w:pPr>
        <w:shd w:val="clear" w:color="auto" w:fill="FEFEFE"/>
        <w:spacing w:after="200" w:line="276" w:lineRule="auto"/>
        <w:rPr>
          <w:rFonts w:cstheme="minorHAnsi"/>
        </w:rPr>
      </w:pPr>
      <w:r w:rsidRPr="006959F1">
        <w:rPr>
          <w:rFonts w:cstheme="minorHAnsi"/>
        </w:rPr>
        <w:t>Students hav</w:t>
      </w:r>
      <w:r>
        <w:rPr>
          <w:rFonts w:cstheme="minorHAnsi"/>
        </w:rPr>
        <w:t>e</w:t>
      </w:r>
      <w:r w:rsidRPr="006959F1">
        <w:rPr>
          <w:rFonts w:cstheme="minorHAnsi"/>
        </w:rPr>
        <w:t xml:space="preserve"> </w:t>
      </w:r>
      <w:r>
        <w:rPr>
          <w:rFonts w:cstheme="minorHAnsi"/>
        </w:rPr>
        <w:t>explored the story and worked together as a class to create a soundscape that enhances text musically through the use rhythmic ostinatos played on percussion instruments to accompany the text. Students have developed an understanding of matching the elements of music to a text to amplify mood and meaning of the text. Students have developed the capacity to compose and sing in tu</w:t>
      </w:r>
      <w:r w:rsidR="00423CCE">
        <w:rPr>
          <w:rFonts w:cstheme="minorHAnsi"/>
        </w:rPr>
        <w:t>ne simple melodies.</w:t>
      </w:r>
    </w:p>
    <w:p w14:paraId="5F1BBED8" w14:textId="4C51E37A" w:rsidR="00630DE1" w:rsidRPr="002856E3" w:rsidRDefault="00630DE1" w:rsidP="00423CCE">
      <w:pPr>
        <w:shd w:val="clear" w:color="auto" w:fill="FEFEFE"/>
        <w:spacing w:after="200" w:line="276" w:lineRule="auto"/>
        <w:rPr>
          <w:rFonts w:cstheme="minorHAnsi"/>
          <w:highlight w:val="yellow"/>
        </w:rPr>
      </w:pPr>
      <w:r>
        <w:rPr>
          <w:rFonts w:cstheme="minorHAnsi"/>
        </w:rPr>
        <w:t>Students have been provided with opportunities to experience music as both</w:t>
      </w:r>
      <w:r w:rsidR="00423CCE">
        <w:rPr>
          <w:rFonts w:cstheme="minorHAnsi"/>
        </w:rPr>
        <w:t xml:space="preserve"> performer and audience member.</w:t>
      </w:r>
    </w:p>
    <w:p w14:paraId="467550E4" w14:textId="77777777" w:rsidR="00630DE1" w:rsidRDefault="00630DE1" w:rsidP="00423CCE">
      <w:pPr>
        <w:shd w:val="clear" w:color="auto" w:fill="FEFEFE"/>
        <w:spacing w:after="200" w:line="276" w:lineRule="auto"/>
        <w:rPr>
          <w:rFonts w:eastAsia="Times New Roman" w:cstheme="minorHAnsi"/>
          <w:lang w:eastAsia="en-AU"/>
        </w:rPr>
      </w:pPr>
      <w:r w:rsidRPr="006959F1">
        <w:rPr>
          <w:rFonts w:cstheme="minorHAnsi"/>
        </w:rPr>
        <w:t xml:space="preserve">They understand that Music tells a story </w:t>
      </w:r>
      <w:r>
        <w:rPr>
          <w:rFonts w:cstheme="minorHAnsi"/>
        </w:rPr>
        <w:t xml:space="preserve">and identify how the specific elements of music are used to create mood and meaning in the music they listen to and the music they make. </w:t>
      </w:r>
    </w:p>
    <w:p w14:paraId="344EDB2F" w14:textId="77777777" w:rsidR="003F5939" w:rsidRPr="00230B75" w:rsidRDefault="003F5939" w:rsidP="00423CCE">
      <w:pPr>
        <w:pStyle w:val="Assessmettasktitles"/>
      </w:pPr>
      <w:r w:rsidRPr="00230B75">
        <w:t>Assessment task</w:t>
      </w:r>
    </w:p>
    <w:p w14:paraId="100C3586" w14:textId="760EC92E" w:rsidR="003F5939" w:rsidRDefault="00630DE1" w:rsidP="00423CCE">
      <w:pPr>
        <w:spacing w:after="200" w:line="276" w:lineRule="auto"/>
        <w:rPr>
          <w:rFonts w:ascii="Calibri" w:eastAsia="Times New Roman" w:hAnsi="Calibri" w:cs="Calibri"/>
          <w:b/>
          <w:bCs/>
          <w:lang w:eastAsia="en-AU"/>
        </w:rPr>
      </w:pPr>
      <w:r>
        <w:rPr>
          <w:rFonts w:ascii="Calibri" w:eastAsia="Times New Roman" w:hAnsi="Calibri" w:cs="Calibri"/>
          <w:b/>
          <w:bCs/>
          <w:lang w:eastAsia="en-AU"/>
        </w:rPr>
        <w:t>Assessment conditions</w:t>
      </w:r>
    </w:p>
    <w:p w14:paraId="3048DEFA" w14:textId="58DEE773" w:rsidR="00630DE1" w:rsidRDefault="00630DE1" w:rsidP="00423CCE">
      <w:pPr>
        <w:spacing w:after="200" w:line="276" w:lineRule="auto"/>
        <w:rPr>
          <w:rFonts w:ascii="Calibri" w:eastAsia="Times New Roman" w:hAnsi="Calibri" w:cs="Calibri"/>
          <w:bCs/>
          <w:lang w:eastAsia="en-AU"/>
        </w:rPr>
      </w:pPr>
      <w:r>
        <w:rPr>
          <w:rFonts w:ascii="Calibri" w:eastAsia="Times New Roman" w:hAnsi="Calibri" w:cs="Calibri"/>
          <w:bCs/>
          <w:lang w:eastAsia="en-AU"/>
        </w:rPr>
        <w:t>Class, individual and collaborative (small group)</w:t>
      </w:r>
    </w:p>
    <w:p w14:paraId="7A7AFFFC" w14:textId="77777777" w:rsidR="00630DE1" w:rsidRDefault="00630DE1" w:rsidP="00423CCE">
      <w:pPr>
        <w:spacing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Differentiation</w:t>
      </w:r>
    </w:p>
    <w:p w14:paraId="7A621D29" w14:textId="4E054970" w:rsidR="00630DE1" w:rsidRPr="00630DE1" w:rsidRDefault="00630DE1" w:rsidP="00423CCE">
      <w:pPr>
        <w:spacing w:after="200" w:line="276" w:lineRule="auto"/>
        <w:rPr>
          <w:rFonts w:ascii="Calibri" w:eastAsia="Times New Roman" w:hAnsi="Calibri" w:cs="Times New Roman"/>
          <w:szCs w:val="21"/>
          <w:lang w:eastAsia="en-AU"/>
        </w:rPr>
      </w:pPr>
      <w:r>
        <w:rPr>
          <w:rFonts w:ascii="Calibri" w:eastAsia="Times New Roman" w:hAnsi="Calibri" w:cs="Times New Roman"/>
          <w:szCs w:val="21"/>
          <w:lang w:eastAsia="en-AU"/>
        </w:rPr>
        <w:t>Teachers should differentiate their teaching and assessment to meet the specific learning needs of their students, based on their level of readiness to learn and their need to be challenged. Where appropriate, teachers may either scaffold or extend the s</w:t>
      </w:r>
      <w:r w:rsidR="00423CCE">
        <w:rPr>
          <w:rFonts w:ascii="Calibri" w:eastAsia="Times New Roman" w:hAnsi="Calibri" w:cs="Times New Roman"/>
          <w:szCs w:val="21"/>
          <w:lang w:eastAsia="en-AU"/>
        </w:rPr>
        <w:t>cope of their assessment tasks.</w:t>
      </w:r>
    </w:p>
    <w:p w14:paraId="3F6E18AA" w14:textId="77777777" w:rsidR="003F5939" w:rsidRPr="00230B75" w:rsidRDefault="003F5939" w:rsidP="00423CCE">
      <w:pPr>
        <w:pStyle w:val="Assessmettasktitles"/>
      </w:pPr>
      <w:r w:rsidRPr="00230B75">
        <w:t>Resources</w:t>
      </w:r>
    </w:p>
    <w:p w14:paraId="74347AFC" w14:textId="3A42B68A" w:rsidR="00630DE1" w:rsidRDefault="00630DE1" w:rsidP="00423CCE">
      <w:pPr>
        <w:pStyle w:val="Bulletstyle1"/>
        <w:rPr>
          <w:rFonts w:eastAsia="Times New Roman"/>
        </w:rPr>
      </w:pPr>
      <w:r>
        <w:rPr>
          <w:rFonts w:eastAsia="Times New Roman"/>
        </w:rPr>
        <w:t>A range of non-tuned percussion instruments</w:t>
      </w:r>
    </w:p>
    <w:p w14:paraId="0484F316" w14:textId="77777777" w:rsidR="00630DE1" w:rsidRDefault="00630DE1" w:rsidP="00423CCE">
      <w:pPr>
        <w:pStyle w:val="Bulletstyle1"/>
        <w:rPr>
          <w:rFonts w:eastAsia="Times New Roman"/>
        </w:rPr>
      </w:pPr>
      <w:r>
        <w:rPr>
          <w:rFonts w:eastAsia="Times New Roman"/>
        </w:rPr>
        <w:t>Composition worksheets</w:t>
      </w:r>
    </w:p>
    <w:p w14:paraId="7B6E54C7" w14:textId="77777777" w:rsidR="00630DE1" w:rsidRDefault="00630DE1" w:rsidP="00423CCE">
      <w:pPr>
        <w:pStyle w:val="Bulletstyle1"/>
        <w:rPr>
          <w:rFonts w:eastAsia="Times New Roman"/>
        </w:rPr>
      </w:pPr>
      <w:r>
        <w:rPr>
          <w:rFonts w:eastAsia="Times New Roman"/>
        </w:rPr>
        <w:t>Self-reflection worksheets</w:t>
      </w:r>
    </w:p>
    <w:p w14:paraId="7DB51A6E" w14:textId="18D23064" w:rsidR="003F5939" w:rsidRPr="00230B75" w:rsidRDefault="00630DE1" w:rsidP="00423CCE">
      <w:pPr>
        <w:pStyle w:val="Bulletstyle1"/>
      </w:pPr>
      <w:r>
        <w:rPr>
          <w:rFonts w:eastAsia="Times New Roman"/>
        </w:rPr>
        <w:t>Filming device</w:t>
      </w:r>
      <w:r w:rsidR="003F5939" w:rsidRPr="00230B75">
        <w:br w:type="page"/>
      </w:r>
    </w:p>
    <w:p w14:paraId="27C3E4A6" w14:textId="77777777" w:rsidR="003F5939" w:rsidRPr="00230B75" w:rsidRDefault="003F5939" w:rsidP="000764CD">
      <w:pPr>
        <w:spacing w:after="200" w:line="276" w:lineRule="auto"/>
        <w:outlineLvl w:val="1"/>
        <w:rPr>
          <w:b/>
          <w:sz w:val="28"/>
          <w:szCs w:val="28"/>
        </w:rPr>
      </w:pPr>
      <w:r w:rsidRPr="00230B75">
        <w:rPr>
          <w:b/>
          <w:sz w:val="28"/>
          <w:szCs w:val="28"/>
        </w:rPr>
        <w:t>Instructions for teacher</w:t>
      </w:r>
    </w:p>
    <w:p w14:paraId="2127835B" w14:textId="1D3FB94E" w:rsidR="003F5939" w:rsidRDefault="00CF6F96" w:rsidP="000764CD">
      <w:pPr>
        <w:spacing w:before="200" w:after="200" w:line="276" w:lineRule="auto"/>
        <w:rPr>
          <w:rFonts w:ascii="Calibri" w:eastAsia="Times New Roman" w:hAnsi="Calibri" w:cs="Times New Roman"/>
          <w:b/>
          <w:szCs w:val="21"/>
          <w:lang w:eastAsia="en-AU"/>
        </w:rPr>
      </w:pPr>
      <w:r>
        <w:rPr>
          <w:rFonts w:ascii="Calibri" w:eastAsia="Times New Roman" w:hAnsi="Calibri" w:cs="Times New Roman"/>
          <w:b/>
          <w:szCs w:val="21"/>
          <w:lang w:eastAsia="en-AU"/>
        </w:rPr>
        <w:t>Focus</w:t>
      </w:r>
    </w:p>
    <w:p w14:paraId="54B37F10" w14:textId="77777777" w:rsidR="00CF6F96" w:rsidRDefault="00CF6F96" w:rsidP="000764CD">
      <w:p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This task focuses on students composing music to represent part of a Dreaming story from the Aboriginal and Torres Strait Islander Peoples. The introduction to the music has been composed by the class as a collaborative activity and students now extend the soundscape of accompanying music to text. </w:t>
      </w:r>
    </w:p>
    <w:p w14:paraId="160A2176" w14:textId="2693E252" w:rsidR="00D50A14" w:rsidRDefault="00CF6F96" w:rsidP="000764CD">
      <w:p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Students compose with defined parameters and with specific criteria to guide their thinking and ideas. They apply their understanding of the elements of Music – pitch, rhythm, tempo, timbre, form and texture – to </w:t>
      </w:r>
      <w:r w:rsidR="00D50A14">
        <w:rPr>
          <w:rFonts w:ascii="Calibri" w:eastAsia="Times New Roman" w:hAnsi="Calibri" w:cs="Calibri"/>
          <w:bCs/>
          <w:szCs w:val="21"/>
          <w:lang w:eastAsia="en-AU"/>
        </w:rPr>
        <w:t>their music making and work independently and collaboratively to produce a piece of music. Students learn the importance of accurate notation – graphic and standard – so that others can accurately</w:t>
      </w:r>
      <w:r w:rsidR="00E378EF">
        <w:rPr>
          <w:rFonts w:ascii="Calibri" w:eastAsia="Times New Roman" w:hAnsi="Calibri" w:cs="Calibri"/>
          <w:bCs/>
          <w:szCs w:val="21"/>
          <w:lang w:eastAsia="en-AU"/>
        </w:rPr>
        <w:t xml:space="preserve"> replicate their musical ideas.</w:t>
      </w:r>
    </w:p>
    <w:p w14:paraId="6BFF2AA7" w14:textId="19FAA169" w:rsidR="00D50A14" w:rsidRDefault="00D50A14" w:rsidP="000764CD">
      <w:p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Students begin to understand how the elements of music combine and interrelate to evoke a particular mood or meaning as an interpretation of a visual text. They begin to understand how they can organize their ideas by engaging with the creative process and articulate their music ideas. </w:t>
      </w:r>
    </w:p>
    <w:p w14:paraId="429A0E3D" w14:textId="77777777" w:rsidR="00D50A14" w:rsidRDefault="00D50A14" w:rsidP="000764CD">
      <w:p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Students learn the value of good strategies when rehearsing and the process that leads to successful performance.</w:t>
      </w:r>
    </w:p>
    <w:p w14:paraId="7270260E" w14:textId="42CCB4EA" w:rsidR="00D50A14" w:rsidRDefault="00D50A14" w:rsidP="000764CD">
      <w:p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It is suggested that the student group performances are filmed for assessment purposes by both teacher and student. Self-reflection is an important step in the critical thinking pro</w:t>
      </w:r>
      <w:r w:rsidR="00E378EF">
        <w:rPr>
          <w:rFonts w:ascii="Calibri" w:eastAsia="Times New Roman" w:hAnsi="Calibri" w:cs="Calibri"/>
          <w:bCs/>
          <w:szCs w:val="21"/>
          <w:lang w:eastAsia="en-AU"/>
        </w:rPr>
        <w:t>cess and initiates improvement.</w:t>
      </w:r>
    </w:p>
    <w:p w14:paraId="1EFD139F" w14:textId="7BBBD8BB" w:rsidR="00D50A14" w:rsidRDefault="00D50A14" w:rsidP="000764CD">
      <w:pPr>
        <w:spacing w:before="200" w:after="200" w:line="276" w:lineRule="auto"/>
        <w:rPr>
          <w:rFonts w:ascii="Calibri" w:eastAsia="Times New Roman" w:hAnsi="Calibri" w:cs="Calibri"/>
          <w:b/>
          <w:bCs/>
          <w:szCs w:val="21"/>
          <w:lang w:eastAsia="en-AU"/>
        </w:rPr>
      </w:pPr>
      <w:r>
        <w:rPr>
          <w:rFonts w:ascii="Calibri" w:eastAsia="Times New Roman" w:hAnsi="Calibri" w:cs="Calibri"/>
          <w:b/>
          <w:bCs/>
          <w:szCs w:val="21"/>
          <w:lang w:eastAsia="en-AU"/>
        </w:rPr>
        <w:t>Process</w:t>
      </w:r>
    </w:p>
    <w:p w14:paraId="70768999" w14:textId="31F74937" w:rsidR="00D920EA" w:rsidRDefault="00D920EA" w:rsidP="000764CD">
      <w:pPr>
        <w:spacing w:before="200" w:after="200" w:line="276" w:lineRule="auto"/>
        <w:rPr>
          <w:rFonts w:ascii="Calibri" w:eastAsia="Times New Roman" w:hAnsi="Calibri" w:cs="Calibri"/>
          <w:b/>
          <w:bCs/>
          <w:szCs w:val="21"/>
          <w:lang w:eastAsia="en-AU"/>
        </w:rPr>
      </w:pPr>
      <w:r>
        <w:rPr>
          <w:rFonts w:ascii="Calibri" w:eastAsia="Times New Roman" w:hAnsi="Calibri" w:cs="Calibri"/>
          <w:b/>
          <w:bCs/>
          <w:szCs w:val="21"/>
          <w:lang w:eastAsia="en-AU"/>
        </w:rPr>
        <w:t>Weeks 1</w:t>
      </w:r>
      <w:r w:rsidR="009A3424">
        <w:rPr>
          <w:rFonts w:ascii="Calibri" w:eastAsia="Times New Roman" w:hAnsi="Calibri" w:cs="Calibri"/>
          <w:b/>
          <w:bCs/>
          <w:szCs w:val="21"/>
          <w:lang w:eastAsia="en-AU"/>
        </w:rPr>
        <w:t>–</w:t>
      </w:r>
      <w:r>
        <w:rPr>
          <w:rFonts w:ascii="Calibri" w:eastAsia="Times New Roman" w:hAnsi="Calibri" w:cs="Calibri"/>
          <w:b/>
          <w:bCs/>
          <w:szCs w:val="21"/>
          <w:lang w:eastAsia="en-AU"/>
        </w:rPr>
        <w:t>2</w:t>
      </w:r>
    </w:p>
    <w:p w14:paraId="78529E69" w14:textId="685C4E3A" w:rsidR="00D50A14" w:rsidRPr="007C1852" w:rsidRDefault="007C1852" w:rsidP="000764CD">
      <w:pPr>
        <w:pStyle w:val="ListParagraph"/>
        <w:numPr>
          <w:ilvl w:val="0"/>
          <w:numId w:val="148"/>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Introduce and read the </w:t>
      </w:r>
      <w:r w:rsidR="00D920EA">
        <w:rPr>
          <w:rFonts w:ascii="Calibri" w:eastAsia="Times New Roman" w:hAnsi="Calibri" w:cs="Calibri"/>
          <w:bCs/>
          <w:szCs w:val="21"/>
          <w:lang w:eastAsia="en-AU"/>
        </w:rPr>
        <w:t xml:space="preserve">introductory pages of the </w:t>
      </w:r>
      <w:r>
        <w:rPr>
          <w:rFonts w:ascii="Calibri" w:eastAsia="Times New Roman" w:hAnsi="Calibri" w:cs="Calibri"/>
          <w:bCs/>
          <w:szCs w:val="21"/>
          <w:lang w:eastAsia="en-AU"/>
        </w:rPr>
        <w:t xml:space="preserve">book </w:t>
      </w:r>
      <w:r>
        <w:rPr>
          <w:i/>
        </w:rPr>
        <w:t xml:space="preserve">The Mark of the </w:t>
      </w:r>
      <w:proofErr w:type="spellStart"/>
      <w:r>
        <w:rPr>
          <w:i/>
        </w:rPr>
        <w:t>Wagarl</w:t>
      </w:r>
      <w:proofErr w:type="spellEnd"/>
      <w:r>
        <w:rPr>
          <w:i/>
        </w:rPr>
        <w:t>.</w:t>
      </w:r>
    </w:p>
    <w:p w14:paraId="575E1E31" w14:textId="7F6706B8" w:rsidR="007C1852" w:rsidRPr="00D920EA" w:rsidRDefault="007C1852" w:rsidP="000764CD">
      <w:pPr>
        <w:pStyle w:val="ListParagraph"/>
        <w:numPr>
          <w:ilvl w:val="0"/>
          <w:numId w:val="148"/>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Play the YouTube clip that sets music as a background accompaniment for the introductory pages of the book - </w:t>
      </w:r>
      <w:hyperlink r:id="rId159" w:history="1">
        <w:r w:rsidR="00D920EA" w:rsidRPr="00D45606">
          <w:rPr>
            <w:rStyle w:val="Hyperlink"/>
          </w:rPr>
          <w:t>https://www.youtube.com/watch?v=yo9l0aq80rE</w:t>
        </w:r>
      </w:hyperlink>
    </w:p>
    <w:p w14:paraId="43758350" w14:textId="443EB4A6" w:rsidR="00D920EA" w:rsidRDefault="00D920EA" w:rsidP="000764CD">
      <w:pPr>
        <w:pStyle w:val="ListParagraph"/>
        <w:numPr>
          <w:ilvl w:val="0"/>
          <w:numId w:val="148"/>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Discuss the mood and meaning that is evoked by listening to the music while reading the specific text of the introductory pages and brainstorm how the elements of music work together to achieve the effect.</w:t>
      </w:r>
    </w:p>
    <w:p w14:paraId="34A52BEE" w14:textId="126CF256" w:rsidR="00D920EA" w:rsidRPr="007C1852" w:rsidRDefault="00D920EA" w:rsidP="000764CD">
      <w:pPr>
        <w:pStyle w:val="ListParagraph"/>
        <w:numPr>
          <w:ilvl w:val="0"/>
          <w:numId w:val="148"/>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Brainstorm the available non-tuned percussion instruments that </w:t>
      </w:r>
      <w:r w:rsidR="002D69D3">
        <w:rPr>
          <w:rFonts w:ascii="Calibri" w:eastAsia="Times New Roman" w:hAnsi="Calibri" w:cs="Calibri"/>
          <w:bCs/>
          <w:szCs w:val="21"/>
          <w:lang w:eastAsia="en-AU"/>
        </w:rPr>
        <w:t>can be used.</w:t>
      </w:r>
    </w:p>
    <w:p w14:paraId="153C25E3" w14:textId="3B0F17CF" w:rsidR="00D50A14" w:rsidRDefault="00D920EA" w:rsidP="000764CD">
      <w:pPr>
        <w:spacing w:before="200" w:after="200" w:line="276" w:lineRule="auto"/>
        <w:rPr>
          <w:rFonts w:ascii="Calibri" w:eastAsia="Times New Roman" w:hAnsi="Calibri" w:cs="Calibri"/>
          <w:b/>
          <w:bCs/>
          <w:szCs w:val="21"/>
          <w:lang w:eastAsia="en-AU"/>
        </w:rPr>
      </w:pPr>
      <w:r>
        <w:rPr>
          <w:rFonts w:ascii="Calibri" w:eastAsia="Times New Roman" w:hAnsi="Calibri" w:cs="Calibri"/>
          <w:b/>
          <w:bCs/>
          <w:szCs w:val="21"/>
          <w:lang w:eastAsia="en-AU"/>
        </w:rPr>
        <w:t>Week 3</w:t>
      </w:r>
    </w:p>
    <w:p w14:paraId="1218697F" w14:textId="77777777" w:rsidR="00D920EA" w:rsidRDefault="00D920EA" w:rsidP="000764CD">
      <w:pPr>
        <w:pStyle w:val="ListParagraph"/>
        <w:numPr>
          <w:ilvl w:val="0"/>
          <w:numId w:val="150"/>
        </w:numPr>
        <w:spacing w:after="200" w:line="276" w:lineRule="auto"/>
      </w:pPr>
      <w:r>
        <w:t xml:space="preserve">Read the same first few pages of the book and explain that the class will develop an accompaniment to the text today. </w:t>
      </w:r>
    </w:p>
    <w:p w14:paraId="4D112C1A" w14:textId="2302E32E" w:rsidR="00D920EA" w:rsidRPr="00D920EA" w:rsidRDefault="00D920EA" w:rsidP="000764CD">
      <w:pPr>
        <w:pStyle w:val="ListParagraph"/>
        <w:numPr>
          <w:ilvl w:val="0"/>
          <w:numId w:val="150"/>
        </w:numPr>
        <w:spacing w:before="200" w:after="200" w:line="276" w:lineRule="auto"/>
        <w:rPr>
          <w:rFonts w:ascii="Calibri" w:eastAsia="Times New Roman" w:hAnsi="Calibri" w:cs="Calibri"/>
          <w:bCs/>
          <w:szCs w:val="21"/>
          <w:lang w:eastAsia="en-AU"/>
        </w:rPr>
      </w:pPr>
      <w:r>
        <w:t>Retrieve the recorded brainstorm responses from last week and through class discussion, select a range of available instruments to play as an accompaniment to the text.</w:t>
      </w:r>
    </w:p>
    <w:p w14:paraId="40D220DF" w14:textId="309FDBFA" w:rsidR="00D920EA" w:rsidRPr="00D920EA" w:rsidRDefault="00D920EA" w:rsidP="000764CD">
      <w:pPr>
        <w:pStyle w:val="ListParagraph"/>
        <w:numPr>
          <w:ilvl w:val="0"/>
          <w:numId w:val="150"/>
        </w:numPr>
        <w:spacing w:before="200" w:after="200" w:line="276" w:lineRule="auto"/>
        <w:rPr>
          <w:rFonts w:ascii="Calibri" w:eastAsia="Times New Roman" w:hAnsi="Calibri" w:cs="Calibri"/>
          <w:bCs/>
          <w:szCs w:val="21"/>
          <w:lang w:eastAsia="en-AU"/>
        </w:rPr>
      </w:pPr>
      <w:r>
        <w:t>Decide as a class the:</w:t>
      </w:r>
    </w:p>
    <w:p w14:paraId="7FC6C116" w14:textId="3ECA84E9" w:rsidR="00D920EA" w:rsidRDefault="00D920EA" w:rsidP="00823C3A">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instruments to use</w:t>
      </w:r>
    </w:p>
    <w:p w14:paraId="7B2B3F3F" w14:textId="55C53819" w:rsidR="00D920EA" w:rsidRDefault="00D920EA" w:rsidP="00823C3A">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dynamics to use</w:t>
      </w:r>
    </w:p>
    <w:p w14:paraId="0EF49CF7" w14:textId="29F5CECC" w:rsidR="00D920EA" w:rsidRDefault="00D920EA" w:rsidP="00823C3A">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tempo</w:t>
      </w:r>
    </w:p>
    <w:p w14:paraId="40D4C715" w14:textId="20416887" w:rsidR="00D920EA" w:rsidRDefault="00D920EA" w:rsidP="00823C3A">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texture</w:t>
      </w:r>
    </w:p>
    <w:p w14:paraId="55CB46C7" w14:textId="30108E1D" w:rsidR="00D920EA" w:rsidRDefault="00D920EA" w:rsidP="00823C3A">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notation approach</w:t>
      </w:r>
    </w:p>
    <w:p w14:paraId="0628C874" w14:textId="2237C59F" w:rsidR="00D920EA" w:rsidRDefault="00D920EA" w:rsidP="000764CD">
      <w:pPr>
        <w:pStyle w:val="ListParagraph"/>
        <w:numPr>
          <w:ilvl w:val="0"/>
          <w:numId w:val="152"/>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Graphically score it. </w:t>
      </w:r>
    </w:p>
    <w:p w14:paraId="50A5372F" w14:textId="5AC62167" w:rsidR="00D920EA" w:rsidRDefault="00D920EA" w:rsidP="000764CD">
      <w:pPr>
        <w:pStyle w:val="ListParagraph"/>
        <w:numPr>
          <w:ilvl w:val="0"/>
          <w:numId w:val="152"/>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Perform it as a class with all students participating and allocated a specific section or instrument to play. A group of students or a single narrator can also be allocated </w:t>
      </w:r>
      <w:r w:rsidR="00660166">
        <w:rPr>
          <w:rFonts w:ascii="Calibri" w:eastAsia="Times New Roman" w:hAnsi="Calibri" w:cs="Calibri"/>
          <w:bCs/>
          <w:szCs w:val="21"/>
          <w:lang w:eastAsia="en-AU"/>
        </w:rPr>
        <w:t xml:space="preserve">as well as a conductor who will indicate the flow of the music following the graphic score. </w:t>
      </w:r>
    </w:p>
    <w:p w14:paraId="7DFC4B93" w14:textId="644A50A3" w:rsidR="00660166" w:rsidRDefault="00660166" w:rsidP="000764CD">
      <w:pPr>
        <w:pStyle w:val="ListParagraph"/>
        <w:numPr>
          <w:ilvl w:val="0"/>
          <w:numId w:val="152"/>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Audio record for reflection and assessment purposes. </w:t>
      </w:r>
    </w:p>
    <w:p w14:paraId="12046D29" w14:textId="21D48083" w:rsidR="00660166" w:rsidRDefault="00660166" w:rsidP="000764CD">
      <w:pPr>
        <w:pStyle w:val="ListParagraph"/>
        <w:numPr>
          <w:ilvl w:val="0"/>
          <w:numId w:val="152"/>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Lead a class discussion based on the two stars and a wish approach – what did we do well and how or where could we</w:t>
      </w:r>
      <w:r w:rsidR="002D69D3">
        <w:rPr>
          <w:rFonts w:ascii="Calibri" w:eastAsia="Times New Roman" w:hAnsi="Calibri" w:cs="Calibri"/>
          <w:bCs/>
          <w:szCs w:val="21"/>
          <w:lang w:eastAsia="en-AU"/>
        </w:rPr>
        <w:t xml:space="preserve"> have improved the performance.</w:t>
      </w:r>
    </w:p>
    <w:p w14:paraId="24D116DA" w14:textId="3F7FF070" w:rsidR="00660166" w:rsidRDefault="00E378EF" w:rsidP="000764CD">
      <w:pPr>
        <w:spacing w:before="200" w:after="200" w:line="276" w:lineRule="auto"/>
        <w:rPr>
          <w:rFonts w:ascii="Calibri" w:eastAsia="Times New Roman" w:hAnsi="Calibri" w:cs="Calibri"/>
          <w:b/>
          <w:bCs/>
          <w:szCs w:val="21"/>
          <w:lang w:eastAsia="en-AU"/>
        </w:rPr>
      </w:pPr>
      <w:r>
        <w:rPr>
          <w:rFonts w:ascii="Calibri" w:eastAsia="Times New Roman" w:hAnsi="Calibri" w:cs="Calibri"/>
          <w:b/>
          <w:bCs/>
          <w:szCs w:val="21"/>
          <w:lang w:eastAsia="en-AU"/>
        </w:rPr>
        <w:t>Weeks 4–</w:t>
      </w:r>
      <w:r w:rsidR="00660166">
        <w:rPr>
          <w:rFonts w:ascii="Calibri" w:eastAsia="Times New Roman" w:hAnsi="Calibri" w:cs="Calibri"/>
          <w:b/>
          <w:bCs/>
          <w:szCs w:val="21"/>
          <w:lang w:eastAsia="en-AU"/>
        </w:rPr>
        <w:t>8</w:t>
      </w:r>
    </w:p>
    <w:p w14:paraId="6397913A" w14:textId="7B4917A2"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Review and recap the class work on the introductory pages</w:t>
      </w:r>
    </w:p>
    <w:p w14:paraId="3E1CA74D" w14:textId="06A94C41"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Discuss the draft process and the how reflection helps to guide towards improvement and learning. </w:t>
      </w:r>
    </w:p>
    <w:p w14:paraId="27DEFB1C" w14:textId="2E8FDD26"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Make changes according to serious feedback from the students.</w:t>
      </w:r>
    </w:p>
    <w:p w14:paraId="6023D072" w14:textId="2616F23D"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Audio record a second time for compare and contrast purposes. </w:t>
      </w:r>
    </w:p>
    <w:p w14:paraId="547BA6E8" w14:textId="77777777"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Introduce the composition task.</w:t>
      </w:r>
    </w:p>
    <w:p w14:paraId="3704A291" w14:textId="77777777" w:rsidR="00660166" w:rsidRDefault="00660166" w:rsidP="000764CD">
      <w:pPr>
        <w:pStyle w:val="ListParagraph"/>
        <w:numPr>
          <w:ilvl w:val="0"/>
          <w:numId w:val="153"/>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The criteria are as follows:</w:t>
      </w:r>
    </w:p>
    <w:p w14:paraId="5957DC02" w14:textId="3B8FED96" w:rsidR="00660166" w:rsidRPr="00660166" w:rsidRDefault="00660166" w:rsidP="00A74FA0">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rPr>
          <w:rFonts w:ascii="Calibri" w:eastAsia="Times New Roman" w:hAnsi="Calibri" w:cs="Calibri"/>
          <w:bCs/>
          <w:szCs w:val="21"/>
          <w:lang w:eastAsia="en-AU"/>
        </w:rPr>
        <w:t xml:space="preserve">students work in groups of four to create a music accompaniment to part of the </w:t>
      </w:r>
      <w:r>
        <w:t xml:space="preserve">visual text </w:t>
      </w:r>
      <w:r>
        <w:rPr>
          <w:i/>
        </w:rPr>
        <w:t xml:space="preserve">The Mark of the </w:t>
      </w:r>
      <w:proofErr w:type="spellStart"/>
      <w:r>
        <w:rPr>
          <w:i/>
        </w:rPr>
        <w:t>Wagarl</w:t>
      </w:r>
      <w:proofErr w:type="spellEnd"/>
    </w:p>
    <w:p w14:paraId="69A45ED9" w14:textId="35A5D113" w:rsidR="00660166" w:rsidRDefault="00660166" w:rsidP="00A74FA0">
      <w:pPr>
        <w:pStyle w:val="ListParagraph"/>
        <w:numPr>
          <w:ilvl w:val="0"/>
          <w:numId w:val="151"/>
        </w:numPr>
        <w:spacing w:before="200" w:after="200" w:line="276" w:lineRule="auto"/>
        <w:ind w:left="714" w:hanging="357"/>
      </w:pPr>
      <w:r>
        <w:t xml:space="preserve">select </w:t>
      </w:r>
      <w:r w:rsidRPr="00A74FA0">
        <w:rPr>
          <w:rFonts w:ascii="Calibri" w:eastAsia="Times New Roman" w:hAnsi="Calibri" w:cs="Calibri"/>
          <w:bCs/>
          <w:szCs w:val="21"/>
          <w:lang w:eastAsia="en-AU"/>
        </w:rPr>
        <w:t>three</w:t>
      </w:r>
      <w:r>
        <w:t xml:space="preserve"> non-tuned percussion instruments </w:t>
      </w:r>
    </w:p>
    <w:p w14:paraId="61D7AA0F" w14:textId="257823BD" w:rsidR="00660166" w:rsidRPr="00F21062" w:rsidRDefault="00660166" w:rsidP="00A74FA0">
      <w:pPr>
        <w:pStyle w:val="ListParagraph"/>
        <w:numPr>
          <w:ilvl w:val="0"/>
          <w:numId w:val="151"/>
        </w:numPr>
        <w:spacing w:before="200" w:after="200" w:line="276" w:lineRule="auto"/>
        <w:ind w:left="714" w:hanging="357"/>
      </w:pPr>
      <w:r>
        <w:t>notate rhythms for the percussion instruments</w:t>
      </w:r>
    </w:p>
    <w:p w14:paraId="29A3EBA0" w14:textId="494C464A" w:rsidR="00660166" w:rsidRDefault="00660166" w:rsidP="00A74FA0">
      <w:pPr>
        <w:pStyle w:val="ListParagraph"/>
        <w:numPr>
          <w:ilvl w:val="0"/>
          <w:numId w:val="151"/>
        </w:numPr>
        <w:spacing w:before="200" w:after="200" w:line="276" w:lineRule="auto"/>
        <w:ind w:left="714" w:hanging="357"/>
      </w:pPr>
      <w:r>
        <w:t xml:space="preserve">develop a sung eight bar phrase using three notes </w:t>
      </w:r>
      <w:r>
        <w:rPr>
          <w:i/>
        </w:rPr>
        <w:t xml:space="preserve">so, mi </w:t>
      </w:r>
      <w:r>
        <w:t xml:space="preserve">and </w:t>
      </w:r>
      <w:r>
        <w:rPr>
          <w:i/>
        </w:rPr>
        <w:t xml:space="preserve">la, </w:t>
      </w:r>
      <w:r>
        <w:t xml:space="preserve">to make a four line song telling a part of the story, with each student creating two bars (e.g. </w:t>
      </w:r>
      <w:proofErr w:type="spellStart"/>
      <w:r>
        <w:t>Baardi</w:t>
      </w:r>
      <w:proofErr w:type="spellEnd"/>
      <w:r>
        <w:t xml:space="preserve"> slipped away, dived into the river, found the </w:t>
      </w:r>
      <w:proofErr w:type="spellStart"/>
      <w:r>
        <w:t>Wagarl</w:t>
      </w:r>
      <w:proofErr w:type="spellEnd"/>
      <w:r>
        <w:t xml:space="preserve"> stirring, was close to being prey) </w:t>
      </w:r>
    </w:p>
    <w:p w14:paraId="10931B5D" w14:textId="77777777" w:rsidR="00660166" w:rsidRDefault="00660166" w:rsidP="00A74FA0">
      <w:pPr>
        <w:pStyle w:val="ListParagraph"/>
        <w:numPr>
          <w:ilvl w:val="0"/>
          <w:numId w:val="151"/>
        </w:numPr>
        <w:spacing w:before="200" w:after="200" w:line="276" w:lineRule="auto"/>
        <w:ind w:left="714" w:hanging="357"/>
      </w:pPr>
      <w:r>
        <w:t>at performance the group sings the whole song</w:t>
      </w:r>
    </w:p>
    <w:p w14:paraId="0B9D2FB7" w14:textId="592F65EA" w:rsidR="00D50A14" w:rsidRPr="009B48BC" w:rsidRDefault="00660166" w:rsidP="00A74FA0">
      <w:pPr>
        <w:pStyle w:val="ListParagraph"/>
        <w:numPr>
          <w:ilvl w:val="0"/>
          <w:numId w:val="151"/>
        </w:numPr>
        <w:spacing w:before="200" w:after="200" w:line="276" w:lineRule="auto"/>
        <w:ind w:left="714" w:hanging="357"/>
        <w:rPr>
          <w:rFonts w:ascii="Calibri" w:eastAsia="Times New Roman" w:hAnsi="Calibri" w:cs="Calibri"/>
          <w:bCs/>
          <w:szCs w:val="21"/>
          <w:lang w:eastAsia="en-AU"/>
        </w:rPr>
      </w:pPr>
      <w:r>
        <w:t xml:space="preserve">graphic score of all four parts </w:t>
      </w:r>
    </w:p>
    <w:p w14:paraId="0A6594F5" w14:textId="7AE7AED7" w:rsidR="009B48BC" w:rsidRPr="009B48BC" w:rsidRDefault="009B48BC" w:rsidP="000764CD">
      <w:pPr>
        <w:pStyle w:val="ListParagraph"/>
        <w:numPr>
          <w:ilvl w:val="0"/>
          <w:numId w:val="155"/>
        </w:numPr>
        <w:spacing w:before="200" w:after="200" w:line="276" w:lineRule="auto"/>
        <w:rPr>
          <w:rFonts w:ascii="Calibri" w:eastAsia="Times New Roman" w:hAnsi="Calibri" w:cs="Calibri"/>
          <w:bCs/>
          <w:szCs w:val="21"/>
          <w:lang w:eastAsia="en-AU"/>
        </w:rPr>
      </w:pPr>
      <w:r>
        <w:rPr>
          <w:rFonts w:ascii="Calibri" w:eastAsia="Times New Roman" w:hAnsi="Calibri" w:cs="Calibri"/>
          <w:bCs/>
          <w:szCs w:val="21"/>
          <w:lang w:eastAsia="en-AU"/>
        </w:rPr>
        <w:t xml:space="preserve">Brainstorm </w:t>
      </w:r>
      <w:r>
        <w:t>with the students the emotions and feelings that the selected part of the story evokes for them.</w:t>
      </w:r>
    </w:p>
    <w:p w14:paraId="252B5582" w14:textId="6B912151" w:rsidR="009B48BC" w:rsidRPr="009B48BC" w:rsidRDefault="009B48BC" w:rsidP="000764CD">
      <w:pPr>
        <w:pStyle w:val="ListParagraph"/>
        <w:numPr>
          <w:ilvl w:val="0"/>
          <w:numId w:val="155"/>
        </w:numPr>
        <w:spacing w:before="200" w:after="200" w:line="276" w:lineRule="auto"/>
        <w:rPr>
          <w:rFonts w:ascii="Calibri" w:eastAsia="Times New Roman" w:hAnsi="Calibri" w:cs="Calibri"/>
          <w:bCs/>
          <w:szCs w:val="21"/>
          <w:lang w:eastAsia="en-AU"/>
        </w:rPr>
      </w:pPr>
      <w:r>
        <w:t>Lead a discussion on how the elements can be applied to reflect the i</w:t>
      </w:r>
      <w:r w:rsidR="00E378EF">
        <w:t>dentified emotion and feelings.</w:t>
      </w:r>
    </w:p>
    <w:p w14:paraId="5950F9BA" w14:textId="39F230A6" w:rsidR="007C1852" w:rsidRDefault="009B48BC" w:rsidP="000764CD">
      <w:pPr>
        <w:pStyle w:val="ListParagraph"/>
        <w:numPr>
          <w:ilvl w:val="0"/>
          <w:numId w:val="72"/>
        </w:numPr>
        <w:spacing w:after="200" w:line="276" w:lineRule="auto"/>
      </w:pPr>
      <w:r>
        <w:t>Groups b</w:t>
      </w:r>
      <w:r w:rsidR="007C1852">
        <w:t>egin mapping the group composition.</w:t>
      </w:r>
    </w:p>
    <w:p w14:paraId="4A8A7DF7" w14:textId="77777777" w:rsidR="009B48BC" w:rsidRDefault="009B48BC" w:rsidP="000764CD">
      <w:pPr>
        <w:pStyle w:val="ListParagraph"/>
        <w:numPr>
          <w:ilvl w:val="0"/>
          <w:numId w:val="137"/>
        </w:numPr>
        <w:spacing w:after="200" w:line="276" w:lineRule="auto"/>
      </w:pPr>
      <w:r>
        <w:t xml:space="preserve">Assist students throughout the composition process and ‘check-in’ frequently to assess their progress and identify gaps in understanding or knowledge. </w:t>
      </w:r>
    </w:p>
    <w:p w14:paraId="3E0F4AB1" w14:textId="77777777" w:rsidR="009B48BC" w:rsidRDefault="009B48BC" w:rsidP="00A74FA0">
      <w:pPr>
        <w:pStyle w:val="ListParagraph"/>
        <w:numPr>
          <w:ilvl w:val="0"/>
          <w:numId w:val="151"/>
        </w:numPr>
        <w:spacing w:before="200" w:after="200" w:line="276" w:lineRule="auto"/>
        <w:ind w:left="714" w:hanging="357"/>
      </w:pPr>
      <w:r>
        <w:t xml:space="preserve">Assist with notation skills </w:t>
      </w:r>
    </w:p>
    <w:p w14:paraId="6BB13998" w14:textId="77777777" w:rsidR="009B48BC" w:rsidRDefault="009B48BC" w:rsidP="00A74FA0">
      <w:pPr>
        <w:pStyle w:val="ListParagraph"/>
        <w:numPr>
          <w:ilvl w:val="0"/>
          <w:numId w:val="151"/>
        </w:numPr>
        <w:spacing w:before="200" w:after="200" w:line="276" w:lineRule="auto"/>
        <w:ind w:left="714" w:hanging="357"/>
      </w:pPr>
      <w:r>
        <w:t>Elicit information from students about their musical ideas and assist them to transfer those ideas into performance.</w:t>
      </w:r>
    </w:p>
    <w:p w14:paraId="08FB7F7F" w14:textId="77777777" w:rsidR="009B48BC" w:rsidRDefault="009B48BC" w:rsidP="00A74FA0">
      <w:pPr>
        <w:pStyle w:val="ListParagraph"/>
        <w:numPr>
          <w:ilvl w:val="0"/>
          <w:numId w:val="151"/>
        </w:numPr>
        <w:spacing w:before="200" w:after="200" w:line="276" w:lineRule="auto"/>
        <w:ind w:left="714" w:hanging="357"/>
      </w:pPr>
      <w:r>
        <w:t xml:space="preserve">Offer suggestions to stimulate their thinking but avoid giving them specific ideas for their composition. </w:t>
      </w:r>
    </w:p>
    <w:p w14:paraId="3356E79B" w14:textId="77777777" w:rsidR="009B48BC" w:rsidRDefault="009B48BC" w:rsidP="00A74FA0">
      <w:pPr>
        <w:pStyle w:val="ListParagraph"/>
        <w:numPr>
          <w:ilvl w:val="0"/>
          <w:numId w:val="151"/>
        </w:numPr>
        <w:spacing w:before="200" w:after="200" w:line="276" w:lineRule="auto"/>
        <w:ind w:left="714" w:hanging="357"/>
      </w:pPr>
      <w:r>
        <w:t>Guide the students to make appropriate choices of instruments.</w:t>
      </w:r>
    </w:p>
    <w:p w14:paraId="27FFEF31" w14:textId="52C2D3E9" w:rsidR="009B48BC" w:rsidRDefault="009B48BC" w:rsidP="00A74FA0">
      <w:pPr>
        <w:pStyle w:val="ListParagraph"/>
        <w:numPr>
          <w:ilvl w:val="0"/>
          <w:numId w:val="151"/>
        </w:numPr>
        <w:spacing w:before="200" w:after="200" w:line="276" w:lineRule="auto"/>
        <w:ind w:left="714" w:hanging="357"/>
      </w:pPr>
      <w:r>
        <w:t>Assess student knowledge and understanding of the terminology used in mus</w:t>
      </w:r>
      <w:r w:rsidR="00823C3A">
        <w:t>ic and application to the task.</w:t>
      </w:r>
    </w:p>
    <w:p w14:paraId="2087E206" w14:textId="77777777" w:rsidR="009B48BC" w:rsidRDefault="009B48BC" w:rsidP="000764CD">
      <w:pPr>
        <w:pStyle w:val="ListParagraph"/>
        <w:numPr>
          <w:ilvl w:val="0"/>
          <w:numId w:val="139"/>
        </w:numPr>
        <w:spacing w:after="200" w:line="276" w:lineRule="auto"/>
      </w:pPr>
      <w:r>
        <w:t>Assess the rehearsal process as a formative assessment opportunity.</w:t>
      </w:r>
    </w:p>
    <w:p w14:paraId="17F6D500" w14:textId="77777777" w:rsidR="009B48BC" w:rsidRDefault="009B48BC" w:rsidP="000764CD">
      <w:pPr>
        <w:pStyle w:val="ListParagraph"/>
        <w:numPr>
          <w:ilvl w:val="0"/>
          <w:numId w:val="139"/>
        </w:numPr>
        <w:spacing w:after="200" w:line="276" w:lineRule="auto"/>
      </w:pPr>
      <w:r>
        <w:t xml:space="preserve">Film the final performances for assessment and self-reflection purposes. </w:t>
      </w:r>
    </w:p>
    <w:p w14:paraId="73562C26" w14:textId="77777777" w:rsidR="009B48BC" w:rsidRDefault="009B48BC" w:rsidP="000764CD">
      <w:pPr>
        <w:pStyle w:val="ListParagraph"/>
        <w:numPr>
          <w:ilvl w:val="0"/>
          <w:numId w:val="139"/>
        </w:numPr>
        <w:spacing w:after="200" w:line="276" w:lineRule="auto"/>
      </w:pPr>
      <w:r>
        <w:t>Lead a class discussion on the process of composing music and the things that worked well and the things that needed improving</w:t>
      </w:r>
    </w:p>
    <w:p w14:paraId="4BE8B520" w14:textId="77777777" w:rsidR="009B48BC" w:rsidRDefault="009B48BC" w:rsidP="000764CD">
      <w:pPr>
        <w:pStyle w:val="ListParagraph"/>
        <w:numPr>
          <w:ilvl w:val="0"/>
          <w:numId w:val="139"/>
        </w:numPr>
        <w:spacing w:after="200" w:line="276" w:lineRule="auto"/>
      </w:pPr>
      <w:r>
        <w:t xml:space="preserve">Offer constructive feedback to help students identify their strengths and gains in knowledge and skill as well as the areas that they need to work on. </w:t>
      </w:r>
    </w:p>
    <w:p w14:paraId="2FD239F5" w14:textId="35697B88" w:rsidR="00D50A14" w:rsidRPr="000764CD" w:rsidRDefault="009B48BC" w:rsidP="000764CD">
      <w:pPr>
        <w:pStyle w:val="ListParagraph"/>
        <w:numPr>
          <w:ilvl w:val="0"/>
          <w:numId w:val="139"/>
        </w:numPr>
        <w:spacing w:after="200" w:line="276" w:lineRule="auto"/>
      </w:pPr>
      <w:r>
        <w:t>Create a performance opportunity for students to showcase their compositions to another class, at an assembly, to their parents, etc.</w:t>
      </w:r>
      <w:r w:rsidR="000764CD">
        <w:br w:type="page"/>
      </w:r>
    </w:p>
    <w:p w14:paraId="03E705BD" w14:textId="44168AA8" w:rsidR="003F5939" w:rsidRPr="00D50A14" w:rsidRDefault="003F5939" w:rsidP="00D50A14">
      <w:pPr>
        <w:spacing w:before="200" w:after="200" w:line="276" w:lineRule="auto"/>
        <w:rPr>
          <w:rFonts w:ascii="Calibri" w:eastAsia="Times New Roman" w:hAnsi="Calibri" w:cs="Calibri"/>
          <w:bCs/>
          <w:szCs w:val="21"/>
          <w:lang w:eastAsia="en-AU"/>
        </w:rPr>
      </w:pPr>
      <w:r w:rsidRPr="00230B75">
        <w:rPr>
          <w:b/>
          <w:sz w:val="28"/>
          <w:szCs w:val="28"/>
          <w:lang w:val="en"/>
        </w:rPr>
        <w:t>Instructions for students</w:t>
      </w:r>
    </w:p>
    <w:p w14:paraId="14A6D41B" w14:textId="2C5F6072" w:rsidR="00D723C1" w:rsidRDefault="00D723C1" w:rsidP="003F5939">
      <w:p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 xml:space="preserve">The </w:t>
      </w:r>
      <w:proofErr w:type="spellStart"/>
      <w:r>
        <w:rPr>
          <w:rFonts w:ascii="Calibri" w:eastAsia="Times New Roman" w:hAnsi="Calibri" w:cs="Calibri"/>
          <w:szCs w:val="24"/>
          <w:lang w:val="en" w:eastAsia="en-AU"/>
        </w:rPr>
        <w:t>Wagarl</w:t>
      </w:r>
      <w:proofErr w:type="spellEnd"/>
      <w:r>
        <w:rPr>
          <w:rFonts w:ascii="Calibri" w:eastAsia="Times New Roman" w:hAnsi="Calibri" w:cs="Calibri"/>
          <w:szCs w:val="24"/>
          <w:lang w:val="en" w:eastAsia="en-AU"/>
        </w:rPr>
        <w:t xml:space="preserve"> is the creator spirit of the Dreaming of the </w:t>
      </w:r>
      <w:proofErr w:type="spellStart"/>
      <w:r>
        <w:rPr>
          <w:rFonts w:ascii="Calibri" w:eastAsia="Times New Roman" w:hAnsi="Calibri" w:cs="Calibri"/>
          <w:szCs w:val="24"/>
          <w:lang w:val="en" w:eastAsia="en-AU"/>
        </w:rPr>
        <w:t>Noongar</w:t>
      </w:r>
      <w:proofErr w:type="spellEnd"/>
      <w:r>
        <w:rPr>
          <w:rFonts w:ascii="Calibri" w:eastAsia="Times New Roman" w:hAnsi="Calibri" w:cs="Calibri"/>
          <w:szCs w:val="24"/>
          <w:lang w:val="en" w:eastAsia="en-AU"/>
        </w:rPr>
        <w:t xml:space="preserve"> nation of Aboriginal and Torres Strait Islander Peoples cultures. </w:t>
      </w:r>
    </w:p>
    <w:p w14:paraId="6203B34E" w14:textId="1D6DA9C7" w:rsidR="00D723C1" w:rsidRDefault="00D723C1" w:rsidP="003F5939">
      <w:p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 xml:space="preserve">The story, </w:t>
      </w:r>
      <w:r>
        <w:rPr>
          <w:rFonts w:ascii="Calibri" w:eastAsia="Times New Roman" w:hAnsi="Calibri" w:cs="Calibri"/>
          <w:i/>
          <w:szCs w:val="24"/>
          <w:lang w:val="en" w:eastAsia="en-AU"/>
        </w:rPr>
        <w:t xml:space="preserve">Mark of the </w:t>
      </w:r>
      <w:proofErr w:type="spellStart"/>
      <w:r>
        <w:rPr>
          <w:rFonts w:ascii="Calibri" w:eastAsia="Times New Roman" w:hAnsi="Calibri" w:cs="Calibri"/>
          <w:i/>
          <w:szCs w:val="24"/>
          <w:lang w:val="en" w:eastAsia="en-AU"/>
        </w:rPr>
        <w:t>Wagarl</w:t>
      </w:r>
      <w:proofErr w:type="spellEnd"/>
      <w:r>
        <w:rPr>
          <w:rFonts w:ascii="Calibri" w:eastAsia="Times New Roman" w:hAnsi="Calibri" w:cs="Calibri"/>
          <w:i/>
          <w:szCs w:val="24"/>
          <w:lang w:val="en" w:eastAsia="en-AU"/>
        </w:rPr>
        <w:t xml:space="preserve"> </w:t>
      </w:r>
      <w:r>
        <w:rPr>
          <w:rFonts w:ascii="Calibri" w:eastAsia="Times New Roman" w:hAnsi="Calibri" w:cs="Calibri"/>
          <w:szCs w:val="24"/>
          <w:lang w:val="en" w:eastAsia="en-AU"/>
        </w:rPr>
        <w:t xml:space="preserve">is the story of a boy who meets the </w:t>
      </w:r>
      <w:proofErr w:type="spellStart"/>
      <w:r>
        <w:rPr>
          <w:rFonts w:ascii="Calibri" w:eastAsia="Times New Roman" w:hAnsi="Calibri" w:cs="Calibri"/>
          <w:szCs w:val="24"/>
          <w:lang w:val="en" w:eastAsia="en-AU"/>
        </w:rPr>
        <w:t>Wagarl</w:t>
      </w:r>
      <w:proofErr w:type="spellEnd"/>
      <w:r>
        <w:rPr>
          <w:rFonts w:ascii="Calibri" w:eastAsia="Times New Roman" w:hAnsi="Calibri" w:cs="Calibri"/>
          <w:szCs w:val="24"/>
          <w:lang w:val="en" w:eastAsia="en-AU"/>
        </w:rPr>
        <w:t xml:space="preserve"> in the cave beneath the waters. </w:t>
      </w:r>
      <w:r w:rsidR="0078536E">
        <w:rPr>
          <w:rFonts w:ascii="Calibri" w:eastAsia="Times New Roman" w:hAnsi="Calibri" w:cs="Calibri"/>
          <w:szCs w:val="24"/>
          <w:lang w:val="en" w:eastAsia="en-AU"/>
        </w:rPr>
        <w:t xml:space="preserve">It is a story that makes us feel different ways. Music can make us feel different ways as well. Music can tell a story without words and help to tell a story that does have words. A story told with music can make it more meaningful and strengthen the feelings it wants the reader to feel. </w:t>
      </w:r>
    </w:p>
    <w:p w14:paraId="131709B8" w14:textId="1CEBFD82" w:rsidR="0078536E" w:rsidRDefault="0078536E" w:rsidP="003F5939">
      <w:p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 xml:space="preserve">Think about your feelings and emotions as you read/hear the story. </w:t>
      </w:r>
      <w:r w:rsidR="00975408">
        <w:rPr>
          <w:rFonts w:ascii="Calibri" w:eastAsia="Times New Roman" w:hAnsi="Calibri" w:cs="Calibri"/>
          <w:szCs w:val="24"/>
          <w:lang w:val="en" w:eastAsia="en-AU"/>
        </w:rPr>
        <w:t xml:space="preserve">Think about the non-tuned percussion instruments that could be used to help tell a part of the story. Think about the setting and the characters. </w:t>
      </w:r>
    </w:p>
    <w:p w14:paraId="0EF47339" w14:textId="7C833BED" w:rsidR="00975408" w:rsidRPr="00D723C1" w:rsidRDefault="00975408" w:rsidP="003F5939">
      <w:pPr>
        <w:spacing w:after="200" w:line="276" w:lineRule="auto"/>
        <w:rPr>
          <w:rFonts w:ascii="Calibri" w:eastAsia="Times New Roman" w:hAnsi="Calibri" w:cs="Calibri"/>
          <w:szCs w:val="24"/>
          <w:lang w:val="en" w:eastAsia="en-AU"/>
        </w:rPr>
      </w:pPr>
      <w:r>
        <w:rPr>
          <w:rFonts w:ascii="Calibri" w:eastAsia="Times New Roman" w:hAnsi="Calibri" w:cs="Calibri"/>
          <w:szCs w:val="24"/>
          <w:lang w:val="en" w:eastAsia="en-AU"/>
        </w:rPr>
        <w:t xml:space="preserve">You will hear an example of how a composer has added music to the introductory pages of this book. Try and hear the different instruments that have been used. </w:t>
      </w:r>
    </w:p>
    <w:p w14:paraId="694D8473" w14:textId="091A13F4" w:rsidR="00D723C1" w:rsidRDefault="00D723C1" w:rsidP="00D723C1">
      <w:pPr>
        <w:spacing w:after="200" w:line="276" w:lineRule="auto"/>
        <w:rPr>
          <w:rFonts w:ascii="Calibri" w:eastAsia="Times New Roman" w:hAnsi="Calibri" w:cs="Calibri"/>
          <w:b/>
          <w:szCs w:val="24"/>
          <w:lang w:val="en" w:eastAsia="en-AU"/>
        </w:rPr>
      </w:pPr>
      <w:r>
        <w:rPr>
          <w:rFonts w:ascii="Calibri" w:eastAsia="Times New Roman" w:hAnsi="Calibri" w:cs="Calibri"/>
          <w:b/>
          <w:szCs w:val="24"/>
          <w:lang w:val="en" w:eastAsia="en-AU"/>
        </w:rPr>
        <w:t>Focus</w:t>
      </w:r>
    </w:p>
    <w:p w14:paraId="242A95DB" w14:textId="14621614" w:rsidR="00975408" w:rsidRDefault="00D723C1" w:rsidP="00D723C1">
      <w:pPr>
        <w:spacing w:before="200" w:after="200" w:line="276" w:lineRule="auto"/>
        <w:rPr>
          <w:rFonts w:ascii="Calibri" w:eastAsia="Times New Roman" w:hAnsi="Calibri" w:cs="Calibri"/>
          <w:szCs w:val="24"/>
          <w:lang w:val="en" w:eastAsia="en-AU"/>
        </w:rPr>
      </w:pPr>
      <w:r w:rsidRPr="00027D14">
        <w:rPr>
          <w:rFonts w:ascii="Calibri" w:eastAsia="Times New Roman" w:hAnsi="Calibri" w:cs="Calibri"/>
          <w:szCs w:val="24"/>
          <w:lang w:val="en" w:eastAsia="en-AU"/>
        </w:rPr>
        <w:t xml:space="preserve">The music that you make in this task should </w:t>
      </w:r>
      <w:r w:rsidR="00975408">
        <w:rPr>
          <w:rFonts w:ascii="Calibri" w:eastAsia="Times New Roman" w:hAnsi="Calibri" w:cs="Calibri"/>
          <w:szCs w:val="24"/>
          <w:lang w:val="en" w:eastAsia="en-AU"/>
        </w:rPr>
        <w:t>help to tell the</w:t>
      </w:r>
      <w:r w:rsidRPr="00027D14">
        <w:rPr>
          <w:rFonts w:ascii="Calibri" w:eastAsia="Times New Roman" w:hAnsi="Calibri" w:cs="Calibri"/>
          <w:szCs w:val="24"/>
          <w:lang w:val="en" w:eastAsia="en-AU"/>
        </w:rPr>
        <w:t xml:space="preserve"> story about </w:t>
      </w:r>
      <w:r w:rsidR="00975408">
        <w:rPr>
          <w:rFonts w:ascii="Calibri" w:eastAsia="Times New Roman" w:hAnsi="Calibri" w:cs="Calibri"/>
          <w:szCs w:val="24"/>
          <w:lang w:val="en" w:eastAsia="en-AU"/>
        </w:rPr>
        <w:t>a section of the story</w:t>
      </w:r>
      <w:r w:rsidRPr="00027D14">
        <w:rPr>
          <w:rFonts w:ascii="Calibri" w:eastAsia="Times New Roman" w:hAnsi="Calibri" w:cs="Calibri"/>
          <w:szCs w:val="24"/>
          <w:lang w:val="en" w:eastAsia="en-AU"/>
        </w:rPr>
        <w:t xml:space="preserve">. </w:t>
      </w:r>
      <w:r w:rsidR="00975408">
        <w:rPr>
          <w:rFonts w:ascii="Calibri" w:eastAsia="Times New Roman" w:hAnsi="Calibri" w:cs="Calibri"/>
          <w:szCs w:val="24"/>
          <w:lang w:val="en" w:eastAsia="en-AU"/>
        </w:rPr>
        <w:t>The instruments you choose should reflect</w:t>
      </w:r>
      <w:r w:rsidR="00970937">
        <w:rPr>
          <w:rFonts w:ascii="Calibri" w:eastAsia="Times New Roman" w:hAnsi="Calibri" w:cs="Calibri"/>
          <w:szCs w:val="24"/>
          <w:lang w:val="en" w:eastAsia="en-AU"/>
        </w:rPr>
        <w:t xml:space="preserve"> the sounds you might hear in the setting, or the nature of the characters. </w:t>
      </w:r>
    </w:p>
    <w:p w14:paraId="23E46078" w14:textId="4CB5A677" w:rsidR="00D723C1" w:rsidRDefault="00D723C1" w:rsidP="00D723C1">
      <w:pPr>
        <w:spacing w:before="200" w:after="200" w:line="276" w:lineRule="auto"/>
      </w:pPr>
      <w:r>
        <w:t>There are elements of music that you need to think about when making your music that will help to tell the</w:t>
      </w:r>
      <w:r w:rsidR="00970937">
        <w:t xml:space="preserve"> selected</w:t>
      </w:r>
      <w:r>
        <w:t xml:space="preserve"> </w:t>
      </w:r>
      <w:r w:rsidR="00970937">
        <w:t>part of the story</w:t>
      </w:r>
      <w:r w:rsidR="00E378EF">
        <w:t>.</w:t>
      </w:r>
    </w:p>
    <w:p w14:paraId="0B559FC8" w14:textId="77777777" w:rsidR="00D723C1" w:rsidRDefault="00D723C1" w:rsidP="00E378EF">
      <w:pPr>
        <w:spacing w:before="200" w:after="0" w:line="276" w:lineRule="auto"/>
      </w:pPr>
      <w:r>
        <w:t>You will need to make choices about:</w:t>
      </w:r>
    </w:p>
    <w:p w14:paraId="6EDF7A5E" w14:textId="6B5751B5" w:rsidR="00D723C1" w:rsidRDefault="00D723C1" w:rsidP="00E378EF">
      <w:pPr>
        <w:pStyle w:val="ListParagraph"/>
        <w:numPr>
          <w:ilvl w:val="0"/>
          <w:numId w:val="142"/>
        </w:numPr>
        <w:spacing w:after="200" w:line="276" w:lineRule="auto"/>
      </w:pPr>
      <w:r>
        <w:t>Instruments: You</w:t>
      </w:r>
      <w:r w:rsidR="00970937">
        <w:t xml:space="preserve"> will need to choose three</w:t>
      </w:r>
      <w:r>
        <w:t xml:space="preserve"> non-tuned percussion instruments. Think carefully about the ‘sound’ of the instrument and whether it sounds like the </w:t>
      </w:r>
      <w:r w:rsidR="00970937">
        <w:t>setting or the character or the feeling</w:t>
      </w:r>
      <w:r>
        <w:t xml:space="preserve"> you have </w:t>
      </w:r>
      <w:r w:rsidR="00970937">
        <w:t>thought about</w:t>
      </w:r>
      <w:r>
        <w:t xml:space="preserve">. For example: </w:t>
      </w:r>
      <w:r w:rsidR="00970937">
        <w:t>what instrument would match the sound of water</w:t>
      </w:r>
      <w:r>
        <w:t>?</w:t>
      </w:r>
    </w:p>
    <w:p w14:paraId="0E6669A1" w14:textId="637AD65C" w:rsidR="00D723C1" w:rsidRDefault="00D723C1" w:rsidP="00D723C1">
      <w:pPr>
        <w:pStyle w:val="ListParagraph"/>
        <w:numPr>
          <w:ilvl w:val="0"/>
          <w:numId w:val="142"/>
        </w:numPr>
        <w:spacing w:before="200" w:after="200" w:line="276" w:lineRule="auto"/>
      </w:pPr>
      <w:r>
        <w:t xml:space="preserve">Dynamics: You will need to choose the right dynamics (e.g. </w:t>
      </w:r>
      <w:r w:rsidRPr="00A74FA0">
        <w:rPr>
          <w:i/>
        </w:rPr>
        <w:t>piano</w:t>
      </w:r>
      <w:r>
        <w:t xml:space="preserve">, </w:t>
      </w:r>
      <w:r w:rsidRPr="00A74FA0">
        <w:rPr>
          <w:i/>
        </w:rPr>
        <w:t>forte</w:t>
      </w:r>
      <w:r>
        <w:t xml:space="preserve">) for your music so that is matches the </w:t>
      </w:r>
      <w:r w:rsidR="00970937">
        <w:t xml:space="preserve">feeling of the </w:t>
      </w:r>
      <w:r>
        <w:t xml:space="preserve">story. There might be changes in the dynamic as the music tells the story. </w:t>
      </w:r>
    </w:p>
    <w:p w14:paraId="09EEF42C" w14:textId="1971650A" w:rsidR="00D723C1" w:rsidRPr="00F14AF9" w:rsidRDefault="00D723C1" w:rsidP="00D723C1">
      <w:pPr>
        <w:pStyle w:val="ListParagraph"/>
        <w:numPr>
          <w:ilvl w:val="0"/>
          <w:numId w:val="142"/>
        </w:numPr>
        <w:spacing w:before="200" w:after="200" w:line="276" w:lineRule="auto"/>
      </w:pPr>
      <w:r>
        <w:t>Tempo: You will need to think about</w:t>
      </w:r>
      <w:r w:rsidR="00970937">
        <w:t xml:space="preserve"> the tempo and what best matches the feeling you want your music to have</w:t>
      </w:r>
      <w:r>
        <w:t>. You might need to change your tempo as the music tells the story. Some tempo words you could use include</w:t>
      </w:r>
      <w:r>
        <w:rPr>
          <w:i/>
        </w:rPr>
        <w:t xml:space="preserve">: allegro, largo </w:t>
      </w:r>
      <w:r>
        <w:t xml:space="preserve">or </w:t>
      </w:r>
      <w:r>
        <w:rPr>
          <w:i/>
        </w:rPr>
        <w:t>moderato.</w:t>
      </w:r>
    </w:p>
    <w:p w14:paraId="2E3DF438" w14:textId="76C09F84" w:rsidR="00F14AF9" w:rsidRPr="000F6F8E" w:rsidRDefault="00F14AF9" w:rsidP="00D723C1">
      <w:pPr>
        <w:pStyle w:val="ListParagraph"/>
        <w:numPr>
          <w:ilvl w:val="0"/>
          <w:numId w:val="142"/>
        </w:numPr>
        <w:spacing w:before="200" w:after="200" w:line="276" w:lineRule="auto"/>
      </w:pPr>
      <w:r>
        <w:t xml:space="preserve">Words: You will need to think of some phrases to describe the part of the story that </w:t>
      </w:r>
      <w:r w:rsidR="009A1FCE">
        <w:t xml:space="preserve">is </w:t>
      </w:r>
      <w:r>
        <w:t xml:space="preserve">not the same as the story. You will need to do a summary of that part of the story </w:t>
      </w:r>
      <w:r w:rsidR="00E378EF">
        <w:t>and turn it into a simple song.</w:t>
      </w:r>
    </w:p>
    <w:p w14:paraId="2F19F5AE" w14:textId="70E0A99B" w:rsidR="00D723C1" w:rsidRDefault="00D723C1" w:rsidP="00D723C1">
      <w:pPr>
        <w:spacing w:before="200" w:after="200" w:line="276" w:lineRule="auto"/>
        <w:rPr>
          <w:b/>
        </w:rPr>
      </w:pPr>
      <w:r>
        <w:rPr>
          <w:b/>
        </w:rPr>
        <w:t>Process</w:t>
      </w:r>
    </w:p>
    <w:p w14:paraId="56A0ECB4" w14:textId="446F65FB" w:rsidR="00F14AF9" w:rsidRPr="00F14AF9" w:rsidRDefault="00F14AF9" w:rsidP="00F14AF9">
      <w:pPr>
        <w:pStyle w:val="ListParagraph"/>
        <w:numPr>
          <w:ilvl w:val="0"/>
          <w:numId w:val="157"/>
        </w:numPr>
        <w:spacing w:before="200" w:after="200" w:line="276" w:lineRule="auto"/>
        <w:rPr>
          <w:b/>
        </w:rPr>
      </w:pPr>
      <w:r>
        <w:t>Make a group of four.</w:t>
      </w:r>
    </w:p>
    <w:p w14:paraId="12534DA9" w14:textId="39794AAB" w:rsidR="00F14AF9" w:rsidRPr="00F14AF9" w:rsidRDefault="00F14AF9" w:rsidP="00F14AF9">
      <w:pPr>
        <w:pStyle w:val="ListParagraph"/>
        <w:numPr>
          <w:ilvl w:val="0"/>
          <w:numId w:val="157"/>
        </w:numPr>
        <w:spacing w:before="200" w:after="200" w:line="276" w:lineRule="auto"/>
        <w:rPr>
          <w:b/>
        </w:rPr>
      </w:pPr>
      <w:r>
        <w:t>Use the planning sheet to begin rec</w:t>
      </w:r>
      <w:r w:rsidR="00E378EF">
        <w:t>ording your thoughts and ideas.</w:t>
      </w:r>
    </w:p>
    <w:p w14:paraId="3B9B34DC" w14:textId="77777777" w:rsidR="00177232" w:rsidRPr="00177232" w:rsidRDefault="00F14AF9" w:rsidP="00F14AF9">
      <w:pPr>
        <w:pStyle w:val="ListParagraph"/>
        <w:numPr>
          <w:ilvl w:val="0"/>
          <w:numId w:val="157"/>
        </w:numPr>
        <w:spacing w:before="200" w:after="200" w:line="276" w:lineRule="auto"/>
        <w:rPr>
          <w:b/>
        </w:rPr>
      </w:pPr>
      <w:r>
        <w:t>Brainstorm the types of non-tuned percussion instruments you think match the ideas of the story and the feelings you have written down.</w:t>
      </w:r>
    </w:p>
    <w:p w14:paraId="4B9A8CEB" w14:textId="66473B2B" w:rsidR="00013335" w:rsidRPr="00013335" w:rsidRDefault="00177232" w:rsidP="00F14AF9">
      <w:pPr>
        <w:pStyle w:val="ListParagraph"/>
        <w:numPr>
          <w:ilvl w:val="0"/>
          <w:numId w:val="157"/>
        </w:numPr>
        <w:spacing w:before="200" w:after="200" w:line="276" w:lineRule="auto"/>
        <w:rPr>
          <w:b/>
        </w:rPr>
      </w:pPr>
      <w:r>
        <w:t xml:space="preserve">Brainstorm some of your ideas of words or phrases you could use for </w:t>
      </w:r>
      <w:r w:rsidR="00E378EF">
        <w:t>the song section of your music.</w:t>
      </w:r>
    </w:p>
    <w:p w14:paraId="4E9DFCAB" w14:textId="77777777" w:rsidR="0045220F" w:rsidRPr="0045220F" w:rsidRDefault="0045220F" w:rsidP="00F14AF9">
      <w:pPr>
        <w:pStyle w:val="ListParagraph"/>
        <w:numPr>
          <w:ilvl w:val="0"/>
          <w:numId w:val="157"/>
        </w:numPr>
        <w:spacing w:before="200" w:after="200" w:line="276" w:lineRule="auto"/>
        <w:rPr>
          <w:b/>
        </w:rPr>
      </w:pPr>
      <w:r>
        <w:t>Decide on the tempo and any tempo changes you want in your music.</w:t>
      </w:r>
    </w:p>
    <w:p w14:paraId="75D786C8" w14:textId="6925938E" w:rsidR="00970937" w:rsidRPr="0045220F" w:rsidRDefault="0045220F" w:rsidP="00F14AF9">
      <w:pPr>
        <w:pStyle w:val="ListParagraph"/>
        <w:numPr>
          <w:ilvl w:val="0"/>
          <w:numId w:val="157"/>
        </w:numPr>
        <w:spacing w:before="200" w:after="200" w:line="276" w:lineRule="auto"/>
        <w:rPr>
          <w:b/>
        </w:rPr>
      </w:pPr>
      <w:r>
        <w:t xml:space="preserve">Decide on dynamics and any dynamic </w:t>
      </w:r>
      <w:r w:rsidR="00E378EF">
        <w:t>changes you want in your music.</w:t>
      </w:r>
    </w:p>
    <w:p w14:paraId="661BA4E5" w14:textId="56B4714E" w:rsidR="0045220F" w:rsidRPr="00F14AF9" w:rsidRDefault="0045220F" w:rsidP="00F14AF9">
      <w:pPr>
        <w:pStyle w:val="ListParagraph"/>
        <w:numPr>
          <w:ilvl w:val="0"/>
          <w:numId w:val="157"/>
        </w:numPr>
        <w:spacing w:before="200" w:after="200" w:line="276" w:lineRule="auto"/>
        <w:rPr>
          <w:b/>
        </w:rPr>
      </w:pPr>
      <w:r>
        <w:t>Decide on the phrases for your song and who will create the melody for each phrase. Decide where the song will occur in the music. Each student in the group will be responsible for creating one part of the four</w:t>
      </w:r>
      <w:r w:rsidR="009A1FCE">
        <w:t>-</w:t>
      </w:r>
      <w:r>
        <w:t xml:space="preserve">part song. Use </w:t>
      </w:r>
      <w:r>
        <w:rPr>
          <w:i/>
        </w:rPr>
        <w:t xml:space="preserve">so, mi </w:t>
      </w:r>
      <w:r>
        <w:t xml:space="preserve">and </w:t>
      </w:r>
      <w:r>
        <w:rPr>
          <w:i/>
        </w:rPr>
        <w:t xml:space="preserve">la </w:t>
      </w:r>
      <w:r w:rsidRPr="00A74FA0">
        <w:t>for your song</w:t>
      </w:r>
      <w:r>
        <w:rPr>
          <w:i/>
        </w:rPr>
        <w:t xml:space="preserve">. </w:t>
      </w:r>
      <w:r>
        <w:t>The rhythm of your song must match the words you have written. Work together to learn each other’s part so a</w:t>
      </w:r>
      <w:r w:rsidR="00E378EF">
        <w:t>ll of you can sing it together.</w:t>
      </w:r>
    </w:p>
    <w:p w14:paraId="2FE67583" w14:textId="47637CD0" w:rsidR="0045220F" w:rsidRPr="0045220F" w:rsidRDefault="0045220F" w:rsidP="0045220F">
      <w:pPr>
        <w:pStyle w:val="ListParagraph"/>
        <w:numPr>
          <w:ilvl w:val="0"/>
          <w:numId w:val="157"/>
        </w:numPr>
        <w:spacing w:before="200" w:after="200" w:line="276" w:lineRule="auto"/>
        <w:rPr>
          <w:b/>
        </w:rPr>
      </w:pPr>
      <w:r>
        <w:t>Begin to plan the sequence of your music to match the narrative.</w:t>
      </w:r>
    </w:p>
    <w:p w14:paraId="4EB81094" w14:textId="29960FF2" w:rsidR="0045220F" w:rsidRPr="0045220F" w:rsidRDefault="0045220F" w:rsidP="0045220F">
      <w:pPr>
        <w:pStyle w:val="ListParagraph"/>
        <w:numPr>
          <w:ilvl w:val="0"/>
          <w:numId w:val="157"/>
        </w:numPr>
        <w:spacing w:before="200" w:after="200" w:line="276" w:lineRule="auto"/>
        <w:rPr>
          <w:b/>
        </w:rPr>
      </w:pPr>
      <w:r>
        <w:t>The introduction to your music will be</w:t>
      </w:r>
      <w:r w:rsidR="00E378EF">
        <w:t xml:space="preserve"> the music we have listened to.</w:t>
      </w:r>
    </w:p>
    <w:p w14:paraId="44B1C38F" w14:textId="78756107" w:rsidR="0045220F" w:rsidRPr="0045220F" w:rsidRDefault="0045220F" w:rsidP="0045220F">
      <w:pPr>
        <w:pStyle w:val="ListParagraph"/>
        <w:numPr>
          <w:ilvl w:val="0"/>
          <w:numId w:val="157"/>
        </w:numPr>
        <w:spacing w:before="200" w:after="200" w:line="276" w:lineRule="auto"/>
        <w:rPr>
          <w:b/>
        </w:rPr>
      </w:pPr>
      <w:r>
        <w:t>The main body of the music is your mu</w:t>
      </w:r>
      <w:r w:rsidR="00E378EF">
        <w:t>sic.</w:t>
      </w:r>
    </w:p>
    <w:p w14:paraId="52C65384" w14:textId="4F72B30D" w:rsidR="00970937" w:rsidRPr="0045220F" w:rsidRDefault="0045220F" w:rsidP="00D723C1">
      <w:pPr>
        <w:pStyle w:val="ListParagraph"/>
        <w:numPr>
          <w:ilvl w:val="0"/>
          <w:numId w:val="157"/>
        </w:numPr>
        <w:spacing w:before="200" w:after="200" w:line="276" w:lineRule="auto"/>
        <w:rPr>
          <w:b/>
        </w:rPr>
      </w:pPr>
      <w:r>
        <w:t>The coda i</w:t>
      </w:r>
      <w:r w:rsidR="00E378EF">
        <w:t>s the same as the introduction.</w:t>
      </w:r>
    </w:p>
    <w:p w14:paraId="2457A5A2" w14:textId="77777777" w:rsidR="00A54077" w:rsidRDefault="00A54077" w:rsidP="00A54077">
      <w:pPr>
        <w:pStyle w:val="ListParagraph"/>
        <w:numPr>
          <w:ilvl w:val="0"/>
          <w:numId w:val="145"/>
        </w:numPr>
        <w:spacing w:before="200" w:after="200" w:line="276" w:lineRule="auto"/>
      </w:pPr>
      <w:r>
        <w:t>The introduction and the coda act like bookends of the main part of your music.</w:t>
      </w:r>
    </w:p>
    <w:p w14:paraId="6A0D4B7D" w14:textId="5BEE1451" w:rsidR="00D723C1" w:rsidRDefault="0045220F" w:rsidP="00D723C1">
      <w:pPr>
        <w:pStyle w:val="ListParagraph"/>
        <w:numPr>
          <w:ilvl w:val="0"/>
          <w:numId w:val="145"/>
        </w:numPr>
        <w:spacing w:before="200" w:after="200" w:line="276" w:lineRule="auto"/>
      </w:pPr>
      <w:r>
        <w:t>Your music</w:t>
      </w:r>
      <w:r w:rsidR="00D723C1">
        <w:t xml:space="preserve"> will need to include: </w:t>
      </w:r>
    </w:p>
    <w:p w14:paraId="1B15E58F" w14:textId="5E2DAD8A" w:rsidR="00D723C1" w:rsidRDefault="0045220F" w:rsidP="005228D9">
      <w:pPr>
        <w:pStyle w:val="ListParagraph"/>
        <w:numPr>
          <w:ilvl w:val="0"/>
          <w:numId w:val="158"/>
        </w:numPr>
        <w:spacing w:before="200" w:after="200" w:line="276" w:lineRule="auto"/>
        <w:ind w:left="714" w:hanging="357"/>
      </w:pPr>
      <w:r>
        <w:t>the three</w:t>
      </w:r>
      <w:r w:rsidR="00D723C1">
        <w:t xml:space="preserve"> non-tuned percussion instruments you have chosen – write a rhythm for each of them which repeats (rhythmic ostinato)</w:t>
      </w:r>
    </w:p>
    <w:p w14:paraId="19677F05" w14:textId="26086861" w:rsidR="0045220F" w:rsidRDefault="0045220F" w:rsidP="00A74FA0">
      <w:pPr>
        <w:pStyle w:val="ListParagraph"/>
        <w:numPr>
          <w:ilvl w:val="0"/>
          <w:numId w:val="158"/>
        </w:numPr>
        <w:spacing w:before="200" w:after="200" w:line="276" w:lineRule="auto"/>
        <w:ind w:left="714" w:hanging="357"/>
      </w:pPr>
      <w:r>
        <w:t>a song using three notes</w:t>
      </w:r>
      <w:r w:rsidR="00A54077">
        <w:t xml:space="preserve"> – the whole group sings</w:t>
      </w:r>
    </w:p>
    <w:p w14:paraId="28AEAD30" w14:textId="44FE4CA4" w:rsidR="00D723C1" w:rsidRDefault="00D723C1" w:rsidP="00D723C1">
      <w:pPr>
        <w:pStyle w:val="ListParagraph"/>
        <w:numPr>
          <w:ilvl w:val="0"/>
          <w:numId w:val="145"/>
        </w:numPr>
        <w:spacing w:before="200" w:after="200" w:line="276" w:lineRule="auto"/>
      </w:pPr>
      <w:r>
        <w:t xml:space="preserve">All your music needs to be written down </w:t>
      </w:r>
      <w:r w:rsidR="00E378EF">
        <w:t>so the group can perform it.</w:t>
      </w:r>
    </w:p>
    <w:p w14:paraId="5036D3A4" w14:textId="77777777" w:rsidR="00D723C1" w:rsidRDefault="00D723C1" w:rsidP="00D723C1">
      <w:pPr>
        <w:pStyle w:val="ListParagraph"/>
        <w:numPr>
          <w:ilvl w:val="0"/>
          <w:numId w:val="145"/>
        </w:numPr>
        <w:spacing w:before="200" w:after="200" w:line="276" w:lineRule="auto"/>
      </w:pPr>
      <w:r>
        <w:t>Write the rhythm and make sure that you also indicate the dynamic and tempo.</w:t>
      </w:r>
    </w:p>
    <w:p w14:paraId="6262262C" w14:textId="60573666" w:rsidR="00D723C1" w:rsidRDefault="00D723C1" w:rsidP="00D723C1">
      <w:pPr>
        <w:pStyle w:val="ListParagraph"/>
        <w:numPr>
          <w:ilvl w:val="0"/>
          <w:numId w:val="145"/>
        </w:numPr>
        <w:spacing w:before="200" w:after="200" w:line="276" w:lineRule="auto"/>
      </w:pPr>
      <w:r>
        <w:t>Write your melod</w:t>
      </w:r>
      <w:r w:rsidR="00A54077">
        <w:t>y</w:t>
      </w:r>
      <w:r>
        <w:t xml:space="preserve"> as solfa</w:t>
      </w:r>
      <w:r w:rsidR="009A1FCE">
        <w:t>.</w:t>
      </w:r>
    </w:p>
    <w:p w14:paraId="6A5F5FE4" w14:textId="146020DB" w:rsidR="00D723C1" w:rsidRDefault="00D723C1" w:rsidP="00D723C1">
      <w:pPr>
        <w:pStyle w:val="ListParagraph"/>
        <w:numPr>
          <w:ilvl w:val="0"/>
          <w:numId w:val="145"/>
        </w:numPr>
        <w:spacing w:before="200" w:after="200" w:line="276" w:lineRule="auto"/>
      </w:pPr>
      <w:r>
        <w:t>Show all</w:t>
      </w:r>
      <w:r w:rsidR="00E378EF">
        <w:t xml:space="preserve"> your music on a graphic score.</w:t>
      </w:r>
    </w:p>
    <w:p w14:paraId="56656981" w14:textId="1B1089F6" w:rsidR="00D723C1" w:rsidRDefault="00D723C1" w:rsidP="00D723C1">
      <w:pPr>
        <w:pStyle w:val="ListParagraph"/>
        <w:numPr>
          <w:ilvl w:val="0"/>
          <w:numId w:val="145"/>
        </w:numPr>
        <w:spacing w:before="200" w:after="200" w:line="276" w:lineRule="auto"/>
      </w:pPr>
      <w:r>
        <w:t xml:space="preserve">Choose the part you want to play in </w:t>
      </w:r>
      <w:r w:rsidR="00A54077">
        <w:t>the</w:t>
      </w:r>
      <w:r>
        <w:t xml:space="preserve"> composition and </w:t>
      </w:r>
      <w:r w:rsidR="00A54077">
        <w:t>rehearse with</w:t>
      </w:r>
      <w:r>
        <w:t xml:space="preserve"> the other students in yo</w:t>
      </w:r>
      <w:r w:rsidR="00A54077">
        <w:t>ur group</w:t>
      </w:r>
      <w:r>
        <w:t xml:space="preserve"> to </w:t>
      </w:r>
      <w:r w:rsidR="00A54077">
        <w:t>become performance ready.</w:t>
      </w:r>
    </w:p>
    <w:p w14:paraId="0B8D60E5" w14:textId="460348E3" w:rsidR="00D723C1" w:rsidRDefault="00D723C1" w:rsidP="00D723C1">
      <w:pPr>
        <w:pStyle w:val="ListParagraph"/>
        <w:numPr>
          <w:ilvl w:val="0"/>
          <w:numId w:val="145"/>
        </w:numPr>
        <w:spacing w:before="200" w:after="200" w:line="276" w:lineRule="auto"/>
      </w:pPr>
      <w:r>
        <w:t xml:space="preserve">Perform </w:t>
      </w:r>
      <w:r w:rsidR="00A54077">
        <w:t>your group composition</w:t>
      </w:r>
      <w:r w:rsidR="00E378EF">
        <w:t xml:space="preserve"> for the class.</w:t>
      </w:r>
    </w:p>
    <w:p w14:paraId="49CADB4D" w14:textId="5154FB45" w:rsidR="00D723C1" w:rsidRDefault="00D723C1" w:rsidP="00D723C1">
      <w:pPr>
        <w:pStyle w:val="ListParagraph"/>
        <w:numPr>
          <w:ilvl w:val="0"/>
          <w:numId w:val="145"/>
        </w:numPr>
        <w:spacing w:before="200" w:after="200" w:line="276" w:lineRule="auto"/>
      </w:pPr>
      <w:r>
        <w:t>Your performances will be filmed so that you can watch them and think about all the things you did well and the th</w:t>
      </w:r>
      <w:r w:rsidR="00E378EF">
        <w:t>ings that need to be improved.</w:t>
      </w:r>
    </w:p>
    <w:p w14:paraId="50D3E8AB" w14:textId="6A04A5E2" w:rsidR="003F5939" w:rsidRPr="00230B75" w:rsidRDefault="003F5939" w:rsidP="00D723C1">
      <w:pPr>
        <w:spacing w:after="200" w:line="276" w:lineRule="auto"/>
        <w:rPr>
          <w:rFonts w:ascii="Calibri" w:eastAsia="Times New Roman" w:hAnsi="Calibri" w:cs="Calibri"/>
          <w:b/>
          <w:color w:val="000000"/>
          <w:szCs w:val="24"/>
          <w:lang w:val="en" w:eastAsia="en-AU"/>
        </w:rPr>
      </w:pPr>
      <w:r w:rsidRPr="00230B75">
        <w:rPr>
          <w:rFonts w:ascii="Calibri" w:eastAsia="Times New Roman" w:hAnsi="Calibri" w:cs="Calibri"/>
          <w:b/>
          <w:szCs w:val="24"/>
          <w:lang w:val="en" w:eastAsia="en-AU"/>
        </w:rPr>
        <w:br w:type="page"/>
      </w:r>
    </w:p>
    <w:tbl>
      <w:tblPr>
        <w:tblStyle w:val="Style11"/>
        <w:tblW w:w="5000" w:type="pct"/>
        <w:tblBorders>
          <w:top w:val="single" w:sz="4" w:space="0" w:color="6858A9"/>
          <w:left w:val="single" w:sz="4" w:space="0" w:color="6858A9"/>
          <w:bottom w:val="single" w:sz="4" w:space="0" w:color="6858A9"/>
          <w:right w:val="single" w:sz="4" w:space="0" w:color="6858A9"/>
          <w:insideH w:val="single" w:sz="4" w:space="0" w:color="6858A9"/>
          <w:insideV w:val="single" w:sz="4" w:space="0" w:color="6858A9"/>
        </w:tblBorders>
        <w:tblLayout w:type="fixed"/>
        <w:tblCellMar>
          <w:top w:w="57" w:type="dxa"/>
          <w:bottom w:w="57" w:type="dxa"/>
        </w:tblCellMar>
        <w:tblLook w:val="04A0" w:firstRow="1" w:lastRow="0" w:firstColumn="1" w:lastColumn="0" w:noHBand="0" w:noVBand="1"/>
      </w:tblPr>
      <w:tblGrid>
        <w:gridCol w:w="7377"/>
        <w:gridCol w:w="1683"/>
      </w:tblGrid>
      <w:tr w:rsidR="003F5939" w:rsidRPr="003F5939" w14:paraId="008E5674" w14:textId="77777777" w:rsidTr="005228D9">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9060" w:type="dxa"/>
            <w:gridSpan w:val="2"/>
            <w:tcBorders>
              <w:top w:val="none" w:sz="0" w:space="0" w:color="auto"/>
              <w:left w:val="none" w:sz="0" w:space="0" w:color="auto"/>
              <w:bottom w:val="none" w:sz="0" w:space="0" w:color="auto"/>
              <w:right w:val="none" w:sz="0" w:space="0" w:color="auto"/>
            </w:tcBorders>
            <w:shd w:val="clear" w:color="auto" w:fill="6858A9"/>
            <w:noWrap/>
            <w:tcMar>
              <w:top w:w="57" w:type="dxa"/>
              <w:bottom w:w="57" w:type="dxa"/>
            </w:tcMar>
            <w:vAlign w:val="center"/>
          </w:tcPr>
          <w:p w14:paraId="7314D077" w14:textId="77777777" w:rsidR="003F5939" w:rsidRPr="003F5939" w:rsidRDefault="003F5939" w:rsidP="005228D9">
            <w:pPr>
              <w:spacing w:line="276" w:lineRule="auto"/>
              <w:rPr>
                <w:rFonts w:eastAsia="Times New Roman" w:cs="Calibri"/>
                <w:sz w:val="24"/>
                <w:szCs w:val="28"/>
                <w:lang w:eastAsia="en-AU"/>
              </w:rPr>
            </w:pPr>
            <w:r w:rsidRPr="003F5939">
              <w:rPr>
                <w:rFonts w:eastAsia="Times New Roman" w:cs="Calibri"/>
                <w:sz w:val="24"/>
                <w:szCs w:val="28"/>
                <w:lang w:eastAsia="en-AU"/>
              </w:rPr>
              <w:t>Marking key</w:t>
            </w:r>
          </w:p>
        </w:tc>
      </w:tr>
      <w:tr w:rsidR="003F5939" w:rsidRPr="003F5939" w14:paraId="4158BBA5" w14:textId="77777777" w:rsidTr="005228D9">
        <w:trPr>
          <w:trHeight w:val="283"/>
        </w:trPr>
        <w:tc>
          <w:tcPr>
            <w:cnfStyle w:val="001000000000" w:firstRow="0" w:lastRow="0" w:firstColumn="1" w:lastColumn="0" w:oddVBand="0" w:evenVBand="0" w:oddHBand="0" w:evenHBand="0" w:firstRowFirstColumn="0" w:firstRowLastColumn="0" w:lastRowFirstColumn="0" w:lastRowLastColumn="0"/>
            <w:tcW w:w="7377" w:type="dxa"/>
            <w:shd w:val="clear" w:color="auto" w:fill="C3BCDD"/>
            <w:noWrap/>
            <w:tcMar>
              <w:top w:w="57" w:type="dxa"/>
              <w:bottom w:w="57" w:type="dxa"/>
            </w:tcMar>
            <w:vAlign w:val="center"/>
          </w:tcPr>
          <w:p w14:paraId="6F973EEF" w14:textId="77777777" w:rsidR="003F5939" w:rsidRPr="003F5939" w:rsidRDefault="003F5939" w:rsidP="005228D9">
            <w:pPr>
              <w:spacing w:line="276" w:lineRule="auto"/>
              <w:rPr>
                <w:rFonts w:ascii="Calibri" w:eastAsia="Times New Roman" w:hAnsi="Calibri" w:cs="Calibri"/>
                <w:lang w:eastAsia="en-AU"/>
              </w:rPr>
            </w:pPr>
            <w:r w:rsidRPr="003F5939">
              <w:rPr>
                <w:rFonts w:ascii="Calibri" w:eastAsia="Times New Roman" w:hAnsi="Calibri" w:cs="Calibri"/>
                <w:lang w:eastAsia="en-AU"/>
              </w:rPr>
              <w:t>Description</w:t>
            </w:r>
          </w:p>
        </w:tc>
        <w:tc>
          <w:tcPr>
            <w:tcW w:w="1683" w:type="dxa"/>
            <w:shd w:val="clear" w:color="auto" w:fill="C3BCDD"/>
            <w:noWrap/>
            <w:tcMar>
              <w:top w:w="57" w:type="dxa"/>
              <w:bottom w:w="57" w:type="dxa"/>
            </w:tcMar>
            <w:vAlign w:val="center"/>
          </w:tcPr>
          <w:p w14:paraId="185649C5" w14:textId="77777777" w:rsidR="003F5939" w:rsidRPr="003F5939" w:rsidRDefault="003F5939"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lang w:eastAsia="en-AU"/>
              </w:rPr>
            </w:pPr>
            <w:r w:rsidRPr="003F5939">
              <w:rPr>
                <w:rFonts w:ascii="Calibri" w:eastAsia="Times New Roman" w:hAnsi="Calibri" w:cs="Calibri"/>
                <w:b/>
                <w:lang w:eastAsia="en-AU"/>
              </w:rPr>
              <w:t>Marks</w:t>
            </w:r>
          </w:p>
        </w:tc>
      </w:tr>
      <w:tr w:rsidR="003F5939" w:rsidRPr="003F5939" w14:paraId="6137A602"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042381CF" w14:textId="33D8F446" w:rsidR="003F5939" w:rsidRPr="003F5939" w:rsidRDefault="009B48BC" w:rsidP="005228D9">
            <w:pPr>
              <w:spacing w:line="276" w:lineRule="auto"/>
              <w:rPr>
                <w:rFonts w:ascii="Calibri" w:eastAsia="Times New Roman" w:hAnsi="Calibri"/>
                <w:lang w:eastAsia="en-AU"/>
              </w:rPr>
            </w:pPr>
            <w:r>
              <w:rPr>
                <w:rFonts w:ascii="Calibri" w:eastAsia="Times New Roman" w:hAnsi="Calibri"/>
                <w:lang w:eastAsia="en-AU"/>
              </w:rPr>
              <w:t>Ideas</w:t>
            </w:r>
          </w:p>
        </w:tc>
      </w:tr>
      <w:tr w:rsidR="009B48BC" w:rsidRPr="003F5939" w14:paraId="71C59C2E" w14:textId="77777777" w:rsidTr="005228D9">
        <w:trPr>
          <w:trHeight w:val="290"/>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2EE88354" w14:textId="2078CE6E"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b w:val="0"/>
                <w:szCs w:val="21"/>
                <w:lang w:eastAsia="en-AU"/>
              </w:rPr>
              <w:t>Notation is accurate.</w:t>
            </w:r>
          </w:p>
        </w:tc>
        <w:tc>
          <w:tcPr>
            <w:tcW w:w="1683" w:type="dxa"/>
            <w:noWrap/>
            <w:tcMar>
              <w:top w:w="57" w:type="dxa"/>
              <w:bottom w:w="57" w:type="dxa"/>
            </w:tcMar>
            <w:vAlign w:val="center"/>
          </w:tcPr>
          <w:p w14:paraId="2902F6DF"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426CB7AF"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45058261" w14:textId="2C70368A"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The graphic score indicates the sequence of music.</w:t>
            </w:r>
          </w:p>
        </w:tc>
        <w:tc>
          <w:tcPr>
            <w:tcW w:w="1683" w:type="dxa"/>
            <w:noWrap/>
            <w:tcMar>
              <w:top w:w="57" w:type="dxa"/>
              <w:bottom w:w="57" w:type="dxa"/>
            </w:tcMar>
            <w:vAlign w:val="center"/>
          </w:tcPr>
          <w:p w14:paraId="7F678BD7"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6C1D1928"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5FCF82B9" w14:textId="749F476E"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Use of dynamics and tempo markings is evident and appropriate.</w:t>
            </w:r>
          </w:p>
        </w:tc>
        <w:tc>
          <w:tcPr>
            <w:tcW w:w="1683" w:type="dxa"/>
            <w:noWrap/>
            <w:tcMar>
              <w:top w:w="57" w:type="dxa"/>
              <w:bottom w:w="57" w:type="dxa"/>
            </w:tcMar>
            <w:vAlign w:val="center"/>
          </w:tcPr>
          <w:p w14:paraId="36D6DE5B"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46508CA2"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625D2A89" w14:textId="329FB2D3" w:rsidR="009B48BC"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Correct terminology is used.</w:t>
            </w:r>
          </w:p>
        </w:tc>
        <w:tc>
          <w:tcPr>
            <w:tcW w:w="1683" w:type="dxa"/>
            <w:noWrap/>
            <w:tcMar>
              <w:top w:w="57" w:type="dxa"/>
              <w:bottom w:w="57" w:type="dxa"/>
            </w:tcMar>
            <w:vAlign w:val="center"/>
          </w:tcPr>
          <w:p w14:paraId="2B35B43F"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6D2384EA"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26A9E92B" w14:textId="339C0C9D" w:rsidR="009B48BC"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Selection of instruments demonstrate an understanding of timbre.</w:t>
            </w:r>
          </w:p>
        </w:tc>
        <w:tc>
          <w:tcPr>
            <w:tcW w:w="1683" w:type="dxa"/>
            <w:noWrap/>
            <w:tcMar>
              <w:top w:w="57" w:type="dxa"/>
              <w:bottom w:w="57" w:type="dxa"/>
            </w:tcMar>
            <w:vAlign w:val="center"/>
          </w:tcPr>
          <w:p w14:paraId="5F62D21D"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3F5939" w:rsidRPr="003F5939" w14:paraId="14D3DFBC"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335AF40A" w14:textId="77777777" w:rsidR="003F5939" w:rsidRPr="003F5939" w:rsidRDefault="003F5939" w:rsidP="005228D9">
            <w:pPr>
              <w:spacing w:line="276"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1683" w:type="dxa"/>
            <w:noWrap/>
            <w:tcMar>
              <w:top w:w="57" w:type="dxa"/>
              <w:bottom w:w="57" w:type="dxa"/>
            </w:tcMar>
            <w:vAlign w:val="center"/>
          </w:tcPr>
          <w:p w14:paraId="4350FBAC" w14:textId="77777777" w:rsidR="003F5939" w:rsidRPr="003F5939" w:rsidRDefault="003F5939"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3F5939" w:rsidRPr="003F5939" w14:paraId="345C3219"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tcPr>
          <w:p w14:paraId="1F3AF881" w14:textId="398425C4" w:rsidR="003F5939" w:rsidRPr="003F5939" w:rsidRDefault="009B48BC" w:rsidP="005228D9">
            <w:pPr>
              <w:spacing w:line="276" w:lineRule="auto"/>
              <w:rPr>
                <w:rFonts w:ascii="Calibri" w:eastAsia="Times New Roman" w:hAnsi="Calibri"/>
                <w:lang w:eastAsia="en-AU"/>
              </w:rPr>
            </w:pPr>
            <w:r>
              <w:rPr>
                <w:rFonts w:ascii="Calibri" w:eastAsia="Times New Roman" w:hAnsi="Calibri"/>
                <w:lang w:eastAsia="en-AU"/>
              </w:rPr>
              <w:t>Skills and Performance</w:t>
            </w:r>
          </w:p>
        </w:tc>
      </w:tr>
      <w:tr w:rsidR="009B48BC" w:rsidRPr="003F5939" w14:paraId="1E99155B" w14:textId="77777777" w:rsidTr="005228D9">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4FFABCA0" w14:textId="38D8A5FF"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Performa</w:t>
            </w:r>
            <w:r w:rsidR="0049687F">
              <w:rPr>
                <w:rFonts w:ascii="Calibri" w:eastAsia="Times New Roman" w:hAnsi="Calibri" w:cs="Calibri"/>
                <w:b w:val="0"/>
                <w:lang w:eastAsia="en-AU"/>
              </w:rPr>
              <w:t>nce reflects the notated music.</w:t>
            </w:r>
          </w:p>
        </w:tc>
        <w:tc>
          <w:tcPr>
            <w:tcW w:w="1683" w:type="dxa"/>
            <w:tcMar>
              <w:top w:w="57" w:type="dxa"/>
              <w:bottom w:w="57" w:type="dxa"/>
            </w:tcMar>
            <w:vAlign w:val="center"/>
          </w:tcPr>
          <w:p w14:paraId="61233445"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3681C56C" w14:textId="77777777" w:rsidTr="005228D9">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1D5192D" w14:textId="4D1F7DC1"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Demonstrates accurate technique and timing across</w:t>
            </w:r>
            <w:r w:rsidR="0049687F">
              <w:rPr>
                <w:rFonts w:ascii="Calibri" w:eastAsia="Times New Roman" w:hAnsi="Calibri" w:cs="Calibri"/>
                <w:b w:val="0"/>
                <w:lang w:eastAsia="en-AU"/>
              </w:rPr>
              <w:t xml:space="preserve"> the range of instruments used.</w:t>
            </w:r>
          </w:p>
        </w:tc>
        <w:tc>
          <w:tcPr>
            <w:tcW w:w="1683" w:type="dxa"/>
            <w:tcMar>
              <w:top w:w="57" w:type="dxa"/>
              <w:bottom w:w="57" w:type="dxa"/>
            </w:tcMar>
            <w:vAlign w:val="center"/>
          </w:tcPr>
          <w:p w14:paraId="1733BA60"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2C136408"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2B7FA431" w14:textId="2B0EEFDC" w:rsidR="009B48BC" w:rsidRPr="003F5939"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Maintains own part.</w:t>
            </w:r>
          </w:p>
        </w:tc>
        <w:tc>
          <w:tcPr>
            <w:tcW w:w="1683" w:type="dxa"/>
            <w:noWrap/>
            <w:tcMar>
              <w:top w:w="57" w:type="dxa"/>
              <w:bottom w:w="57" w:type="dxa"/>
            </w:tcMar>
            <w:vAlign w:val="center"/>
          </w:tcPr>
          <w:p w14:paraId="5ACAAB1D"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19C130E0"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77FBE362" w14:textId="38433980" w:rsidR="009B48BC" w:rsidRPr="009E70B5" w:rsidRDefault="009B48BC"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Evidence of product</w:t>
            </w:r>
            <w:r w:rsidR="0049687F">
              <w:rPr>
                <w:rFonts w:ascii="Calibri" w:eastAsia="Times New Roman" w:hAnsi="Calibri" w:cs="Calibri"/>
                <w:b w:val="0"/>
                <w:lang w:eastAsia="en-AU"/>
              </w:rPr>
              <w:t>ive collaboration in the group.</w:t>
            </w:r>
          </w:p>
        </w:tc>
        <w:tc>
          <w:tcPr>
            <w:tcW w:w="1683" w:type="dxa"/>
            <w:noWrap/>
            <w:tcMar>
              <w:top w:w="57" w:type="dxa"/>
              <w:bottom w:w="57" w:type="dxa"/>
            </w:tcMar>
            <w:vAlign w:val="center"/>
          </w:tcPr>
          <w:p w14:paraId="154F2EC0"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D723C1" w:rsidRPr="003F5939" w14:paraId="23FDA433"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0B21DBE7" w14:textId="00EF4A8E" w:rsidR="00D723C1" w:rsidRPr="00D723C1" w:rsidRDefault="00D723C1" w:rsidP="005228D9">
            <w:pPr>
              <w:spacing w:line="276" w:lineRule="auto"/>
              <w:rPr>
                <w:rFonts w:ascii="Calibri" w:eastAsia="Times New Roman" w:hAnsi="Calibri" w:cs="Calibri"/>
                <w:b w:val="0"/>
                <w:lang w:eastAsia="en-AU"/>
              </w:rPr>
            </w:pPr>
            <w:r>
              <w:rPr>
                <w:rFonts w:ascii="Calibri" w:eastAsia="Times New Roman" w:hAnsi="Calibri" w:cs="Calibri"/>
                <w:b w:val="0"/>
                <w:lang w:eastAsia="en-AU"/>
              </w:rPr>
              <w:t>Sings c</w:t>
            </w:r>
            <w:r w:rsidRPr="00D723C1">
              <w:rPr>
                <w:rFonts w:ascii="Calibri" w:eastAsia="Times New Roman" w:hAnsi="Calibri" w:cs="Calibri"/>
                <w:b w:val="0"/>
                <w:lang w:eastAsia="en-AU"/>
              </w:rPr>
              <w:t>omposed</w:t>
            </w:r>
            <w:r>
              <w:rPr>
                <w:rFonts w:ascii="Calibri" w:eastAsia="Times New Roman" w:hAnsi="Calibri" w:cs="Calibri"/>
                <w:b w:val="0"/>
                <w:lang w:eastAsia="en-AU"/>
              </w:rPr>
              <w:t xml:space="preserve"> melody in tune.</w:t>
            </w:r>
          </w:p>
        </w:tc>
        <w:tc>
          <w:tcPr>
            <w:tcW w:w="1683" w:type="dxa"/>
            <w:noWrap/>
            <w:tcMar>
              <w:top w:w="57" w:type="dxa"/>
              <w:bottom w:w="57" w:type="dxa"/>
            </w:tcMar>
            <w:vAlign w:val="center"/>
          </w:tcPr>
          <w:p w14:paraId="2CFDE9C3" w14:textId="77777777" w:rsidR="00D723C1" w:rsidRPr="003F5939" w:rsidRDefault="00D723C1"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3F5939" w:rsidRPr="003F5939" w14:paraId="117AD51E"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vAlign w:val="center"/>
          </w:tcPr>
          <w:p w14:paraId="7EF16157" w14:textId="77777777" w:rsidR="003F5939" w:rsidRPr="003F5939" w:rsidRDefault="003F5939" w:rsidP="005228D9">
            <w:pPr>
              <w:spacing w:line="276"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1683" w:type="dxa"/>
            <w:noWrap/>
            <w:tcMar>
              <w:top w:w="57" w:type="dxa"/>
              <w:bottom w:w="57" w:type="dxa"/>
            </w:tcMar>
            <w:vAlign w:val="center"/>
          </w:tcPr>
          <w:p w14:paraId="0D305007" w14:textId="77777777" w:rsidR="003F5939" w:rsidRPr="003F5939" w:rsidRDefault="003F5939"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3F5939" w:rsidRPr="003F5939" w14:paraId="5244B25D"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E1DEEE"/>
            <w:noWrap/>
            <w:tcMar>
              <w:top w:w="57" w:type="dxa"/>
              <w:bottom w:w="57" w:type="dxa"/>
            </w:tcMar>
            <w:vAlign w:val="center"/>
          </w:tcPr>
          <w:p w14:paraId="304E98B2" w14:textId="7A3A6CD3" w:rsidR="003F5939" w:rsidRPr="003F5939" w:rsidRDefault="009B48BC" w:rsidP="005228D9">
            <w:pPr>
              <w:spacing w:line="276" w:lineRule="auto"/>
              <w:rPr>
                <w:rFonts w:ascii="Calibri" w:eastAsia="Times New Roman" w:hAnsi="Calibri" w:cs="Calibri"/>
                <w:b w:val="0"/>
                <w:szCs w:val="21"/>
                <w:lang w:eastAsia="en-AU"/>
              </w:rPr>
            </w:pPr>
            <w:r>
              <w:rPr>
                <w:rFonts w:ascii="Calibri" w:eastAsia="Times New Roman" w:hAnsi="Calibri"/>
                <w:lang w:eastAsia="en-AU"/>
              </w:rPr>
              <w:t>Responding</w:t>
            </w:r>
          </w:p>
        </w:tc>
      </w:tr>
      <w:tr w:rsidR="009B48BC" w:rsidRPr="003F5939" w14:paraId="2061FB46" w14:textId="77777777" w:rsidTr="005228D9">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07B817D" w14:textId="5E06480B" w:rsidR="009B48BC" w:rsidRPr="003F5939" w:rsidRDefault="009B48BC" w:rsidP="005228D9">
            <w:pPr>
              <w:spacing w:line="276" w:lineRule="auto"/>
              <w:rPr>
                <w:rFonts w:ascii="Calibri" w:eastAsia="Calibri" w:hAnsi="Calibri"/>
                <w:b w:val="0"/>
                <w:szCs w:val="21"/>
                <w:lang w:eastAsia="en-US"/>
              </w:rPr>
            </w:pPr>
            <w:r>
              <w:rPr>
                <w:rFonts w:ascii="Calibri" w:eastAsia="Times New Roman" w:hAnsi="Calibri" w:cs="Calibri"/>
                <w:b w:val="0"/>
                <w:lang w:eastAsia="en-AU"/>
              </w:rPr>
              <w:t>Is able to state why a specific instrument was chosen.</w:t>
            </w:r>
          </w:p>
        </w:tc>
        <w:tc>
          <w:tcPr>
            <w:tcW w:w="1683" w:type="dxa"/>
            <w:tcMar>
              <w:top w:w="57" w:type="dxa"/>
              <w:bottom w:w="57" w:type="dxa"/>
            </w:tcMar>
          </w:tcPr>
          <w:p w14:paraId="0D235AE0"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7135D9D2" w14:textId="77777777" w:rsidTr="005228D9">
        <w:trPr>
          <w:trHeight w:val="264"/>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69F1733C" w14:textId="78FC9ADD" w:rsidR="009B48BC" w:rsidRPr="003F5939" w:rsidRDefault="009B48BC" w:rsidP="005228D9">
            <w:pPr>
              <w:spacing w:line="276" w:lineRule="auto"/>
              <w:rPr>
                <w:rFonts w:ascii="Calibri" w:eastAsia="Calibri" w:hAnsi="Calibri"/>
                <w:b w:val="0"/>
                <w:szCs w:val="21"/>
                <w:lang w:eastAsia="en-US"/>
              </w:rPr>
            </w:pPr>
            <w:r>
              <w:rPr>
                <w:rFonts w:ascii="Calibri" w:eastAsia="Times New Roman" w:hAnsi="Calibri" w:cs="Calibri"/>
                <w:b w:val="0"/>
                <w:lang w:eastAsia="en-AU"/>
              </w:rPr>
              <w:t xml:space="preserve">Demonstrates meaning and purpose of the </w:t>
            </w:r>
            <w:r w:rsidR="0049687F">
              <w:rPr>
                <w:rFonts w:ascii="Calibri" w:eastAsia="Times New Roman" w:hAnsi="Calibri" w:cs="Calibri"/>
                <w:b w:val="0"/>
                <w:lang w:eastAsia="en-AU"/>
              </w:rPr>
              <w:t>choices of dynamics and tempos.</w:t>
            </w:r>
          </w:p>
        </w:tc>
        <w:tc>
          <w:tcPr>
            <w:tcW w:w="1683" w:type="dxa"/>
            <w:tcMar>
              <w:top w:w="57" w:type="dxa"/>
              <w:bottom w:w="57" w:type="dxa"/>
            </w:tcMar>
          </w:tcPr>
          <w:p w14:paraId="6EDEB796"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9B48BC" w:rsidRPr="003F5939" w14:paraId="3148D669" w14:textId="77777777" w:rsidTr="005228D9">
        <w:trPr>
          <w:trHeight w:val="21"/>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39F22F85" w14:textId="1E1D8892" w:rsidR="009B48BC" w:rsidRPr="003F5939" w:rsidRDefault="009B48BC" w:rsidP="005228D9">
            <w:pPr>
              <w:spacing w:line="276" w:lineRule="auto"/>
              <w:rPr>
                <w:rFonts w:ascii="Calibri" w:eastAsia="Calibri" w:hAnsi="Calibri"/>
                <w:b w:val="0"/>
                <w:szCs w:val="21"/>
                <w:lang w:eastAsia="en-US"/>
              </w:rPr>
            </w:pPr>
            <w:r>
              <w:rPr>
                <w:rFonts w:ascii="Calibri" w:eastAsia="Times New Roman" w:hAnsi="Calibri" w:cs="Calibri"/>
                <w:b w:val="0"/>
                <w:lang w:eastAsia="en-AU"/>
              </w:rPr>
              <w:t>Demo</w:t>
            </w:r>
            <w:r w:rsidR="0049687F">
              <w:rPr>
                <w:rFonts w:ascii="Calibri" w:eastAsia="Times New Roman" w:hAnsi="Calibri" w:cs="Calibri"/>
                <w:b w:val="0"/>
                <w:lang w:eastAsia="en-AU"/>
              </w:rPr>
              <w:t>nstrates performance etiquette.</w:t>
            </w:r>
          </w:p>
        </w:tc>
        <w:tc>
          <w:tcPr>
            <w:tcW w:w="1683" w:type="dxa"/>
            <w:noWrap/>
            <w:tcMar>
              <w:top w:w="57" w:type="dxa"/>
              <w:bottom w:w="57" w:type="dxa"/>
            </w:tcMar>
          </w:tcPr>
          <w:p w14:paraId="1B15E041" w14:textId="77777777" w:rsidR="009B48BC" w:rsidRPr="003F5939" w:rsidRDefault="009B48BC"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r w:rsidR="003F5939" w:rsidRPr="003F5939" w14:paraId="04128773" w14:textId="77777777" w:rsidTr="005228D9">
        <w:trPr>
          <w:trHeight w:val="276"/>
        </w:trPr>
        <w:tc>
          <w:tcPr>
            <w:cnfStyle w:val="001000000000" w:firstRow="0" w:lastRow="0" w:firstColumn="1" w:lastColumn="0" w:oddVBand="0" w:evenVBand="0" w:oddHBand="0" w:evenHBand="0" w:firstRowFirstColumn="0" w:firstRowLastColumn="0" w:lastRowFirstColumn="0" w:lastRowLastColumn="0"/>
            <w:tcW w:w="7377" w:type="dxa"/>
            <w:noWrap/>
            <w:tcMar>
              <w:top w:w="57" w:type="dxa"/>
              <w:bottom w:w="57" w:type="dxa"/>
            </w:tcMar>
          </w:tcPr>
          <w:p w14:paraId="525647D8" w14:textId="77777777" w:rsidR="003F5939" w:rsidRPr="003F5939" w:rsidRDefault="003F5939" w:rsidP="005228D9">
            <w:pPr>
              <w:spacing w:line="276" w:lineRule="auto"/>
              <w:jc w:val="right"/>
              <w:rPr>
                <w:rFonts w:ascii="Calibri" w:eastAsia="Times New Roman" w:hAnsi="Calibri" w:cs="Calibri"/>
                <w:szCs w:val="21"/>
                <w:lang w:eastAsia="en-AU"/>
              </w:rPr>
            </w:pPr>
            <w:r w:rsidRPr="003F5939">
              <w:rPr>
                <w:rFonts w:ascii="Calibri" w:eastAsia="Times New Roman" w:hAnsi="Calibri" w:cs="Calibri"/>
                <w:szCs w:val="21"/>
                <w:lang w:eastAsia="en-AU"/>
              </w:rPr>
              <w:t>Subtotal</w:t>
            </w:r>
          </w:p>
        </w:tc>
        <w:tc>
          <w:tcPr>
            <w:tcW w:w="1683" w:type="dxa"/>
            <w:noWrap/>
            <w:tcMar>
              <w:top w:w="57" w:type="dxa"/>
              <w:bottom w:w="57" w:type="dxa"/>
            </w:tcMar>
          </w:tcPr>
          <w:p w14:paraId="530F112B" w14:textId="77777777" w:rsidR="003F5939" w:rsidRPr="003F5939" w:rsidRDefault="003F5939" w:rsidP="005228D9">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1"/>
                <w:lang w:eastAsia="en-AU"/>
              </w:rPr>
            </w:pPr>
          </w:p>
        </w:tc>
      </w:tr>
      <w:tr w:rsidR="003F5939" w:rsidRPr="003F5939" w14:paraId="17E73C32" w14:textId="77777777" w:rsidTr="005228D9">
        <w:trPr>
          <w:trHeight w:val="13"/>
        </w:trPr>
        <w:tc>
          <w:tcPr>
            <w:cnfStyle w:val="001000000000" w:firstRow="0" w:lastRow="0" w:firstColumn="1" w:lastColumn="0" w:oddVBand="0" w:evenVBand="0" w:oddHBand="0" w:evenHBand="0" w:firstRowFirstColumn="0" w:firstRowLastColumn="0" w:lastRowFirstColumn="0" w:lastRowLastColumn="0"/>
            <w:tcW w:w="7377" w:type="dxa"/>
            <w:shd w:val="clear" w:color="auto" w:fill="C3BCDD"/>
            <w:noWrap/>
            <w:tcMar>
              <w:top w:w="57" w:type="dxa"/>
              <w:bottom w:w="57" w:type="dxa"/>
            </w:tcMar>
            <w:vAlign w:val="center"/>
          </w:tcPr>
          <w:p w14:paraId="3BACC9AC" w14:textId="77777777" w:rsidR="003F5939" w:rsidRPr="003F5939" w:rsidRDefault="003F5939" w:rsidP="005228D9">
            <w:pPr>
              <w:spacing w:line="276" w:lineRule="auto"/>
              <w:contextualSpacing/>
              <w:jc w:val="right"/>
              <w:rPr>
                <w:rFonts w:ascii="Calibri" w:eastAsia="Times New Roman" w:hAnsi="Calibri" w:cs="Calibri"/>
                <w:lang w:eastAsia="en-AU"/>
              </w:rPr>
            </w:pPr>
            <w:r w:rsidRPr="003F5939">
              <w:rPr>
                <w:rFonts w:ascii="Calibri" w:eastAsia="Times New Roman" w:hAnsi="Calibri" w:cs="Calibri"/>
                <w:lang w:eastAsia="en-AU"/>
              </w:rPr>
              <w:t>Total</w:t>
            </w:r>
          </w:p>
        </w:tc>
        <w:tc>
          <w:tcPr>
            <w:tcW w:w="1683" w:type="dxa"/>
            <w:shd w:val="clear" w:color="auto" w:fill="C3BCDD"/>
            <w:noWrap/>
            <w:tcMar>
              <w:top w:w="57" w:type="dxa"/>
              <w:bottom w:w="57" w:type="dxa"/>
            </w:tcMar>
            <w:vAlign w:val="center"/>
          </w:tcPr>
          <w:p w14:paraId="6EC1B26F" w14:textId="77777777" w:rsidR="003F5939" w:rsidRPr="003F5939" w:rsidRDefault="003F5939" w:rsidP="005228D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AU"/>
              </w:rPr>
            </w:pPr>
          </w:p>
        </w:tc>
      </w:tr>
    </w:tbl>
    <w:p w14:paraId="3B9CBE79" w14:textId="4207A0F8" w:rsidR="00152966" w:rsidRDefault="00152966">
      <w:pPr>
        <w:sectPr w:rsidR="00152966" w:rsidSect="00C057D2">
          <w:headerReference w:type="default" r:id="rId160"/>
          <w:footerReference w:type="default" r:id="rId161"/>
          <w:pgSz w:w="11906" w:h="16838"/>
          <w:pgMar w:top="1644" w:right="1418" w:bottom="1276" w:left="1418" w:header="680" w:footer="567" w:gutter="0"/>
          <w:cols w:space="708"/>
          <w:docGrid w:linePitch="360"/>
        </w:sectPr>
      </w:pPr>
    </w:p>
    <w:p w14:paraId="1107B154" w14:textId="0D462883" w:rsidR="00D900B4" w:rsidRPr="00D900B4" w:rsidRDefault="00D900B4" w:rsidP="00D900B4">
      <w:pPr>
        <w:tabs>
          <w:tab w:val="left" w:pos="5647"/>
        </w:tabs>
        <w:spacing w:before="3960"/>
        <w:jc w:val="center"/>
        <w:rPr>
          <w:rFonts w:cstheme="minorHAnsi"/>
          <w:b/>
          <w:sz w:val="24"/>
          <w:szCs w:val="56"/>
        </w:rPr>
      </w:pPr>
      <w:r>
        <w:rPr>
          <w:noProof/>
          <w:lang w:eastAsia="en-AU"/>
        </w:rPr>
        <mc:AlternateContent>
          <mc:Choice Requires="wpg">
            <w:drawing>
              <wp:anchor distT="0" distB="0" distL="114300" distR="114300" simplePos="0" relativeHeight="251963391" behindDoc="0" locked="0" layoutInCell="1" allowOverlap="1" wp14:anchorId="4C6E7298" wp14:editId="6F4828A6">
                <wp:simplePos x="0" y="0"/>
                <wp:positionH relativeFrom="column">
                  <wp:posOffset>-84411</wp:posOffset>
                </wp:positionH>
                <wp:positionV relativeFrom="paragraph">
                  <wp:posOffset>-62777</wp:posOffset>
                </wp:positionV>
                <wp:extent cx="9577761" cy="6026012"/>
                <wp:effectExtent l="19050" t="38100" r="23495" b="32385"/>
                <wp:wrapNone/>
                <wp:docPr id="519" name="Group 519"/>
                <wp:cNvGraphicFramePr/>
                <a:graphic xmlns:a="http://schemas.openxmlformats.org/drawingml/2006/main">
                  <a:graphicData uri="http://schemas.microsoft.com/office/word/2010/wordprocessingGroup">
                    <wpg:wgp>
                      <wpg:cNvGrpSpPr/>
                      <wpg:grpSpPr>
                        <a:xfrm>
                          <a:off x="0" y="0"/>
                          <a:ext cx="9577761" cy="6026012"/>
                          <a:chOff x="0" y="0"/>
                          <a:chExt cx="9577761" cy="6026012"/>
                        </a:xfrm>
                      </wpg:grpSpPr>
                      <wps:wsp>
                        <wps:cNvPr id="30" name="Cloud Callout 30"/>
                        <wps:cNvSpPr/>
                        <wps:spPr>
                          <a:xfrm>
                            <a:off x="285750" y="771525"/>
                            <a:ext cx="2170706" cy="1677725"/>
                          </a:xfrm>
                          <a:prstGeom prst="cloudCallout">
                            <a:avLst/>
                          </a:prstGeom>
                          <a:ln w="38100">
                            <a:solidFill>
                              <a:schemeClr val="accent6">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1D4B801" w14:textId="77777777" w:rsidR="00466D29" w:rsidRDefault="00466D29" w:rsidP="001529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xplosion 2 31"/>
                        <wps:cNvSpPr/>
                        <wps:spPr>
                          <a:xfrm>
                            <a:off x="6353175" y="600075"/>
                            <a:ext cx="2655487" cy="2210462"/>
                          </a:xfrm>
                          <a:prstGeom prst="irregularSeal2">
                            <a:avLst/>
                          </a:prstGeom>
                          <a:ln w="381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Heart 437"/>
                        <wps:cNvSpPr/>
                        <wps:spPr>
                          <a:xfrm>
                            <a:off x="1866900" y="3200400"/>
                            <a:ext cx="2091193" cy="1812898"/>
                          </a:xfrm>
                          <a:prstGeom prst="heart">
                            <a:avLst/>
                          </a:prstGeom>
                          <a:ln w="38100">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Lightning Bolt 438"/>
                        <wps:cNvSpPr/>
                        <wps:spPr>
                          <a:xfrm>
                            <a:off x="3228975" y="0"/>
                            <a:ext cx="3069204" cy="2027582"/>
                          </a:xfrm>
                          <a:prstGeom prst="lightningBolt">
                            <a:avLst/>
                          </a:prstGeom>
                          <a:ln w="38100">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loud 439"/>
                        <wps:cNvSpPr/>
                        <wps:spPr>
                          <a:xfrm>
                            <a:off x="3867150" y="4276725"/>
                            <a:ext cx="2385391" cy="1749287"/>
                          </a:xfrm>
                          <a:prstGeom prst="cloud">
                            <a:avLst/>
                          </a:prstGeom>
                          <a:ln w="381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Teardrop 440"/>
                        <wps:cNvSpPr/>
                        <wps:spPr>
                          <a:xfrm>
                            <a:off x="7534275" y="3429000"/>
                            <a:ext cx="2043486" cy="1789043"/>
                          </a:xfrm>
                          <a:prstGeom prst="teardrop">
                            <a:avLst/>
                          </a:prstGeom>
                          <a:ln w="381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Dodecagon 441"/>
                        <wps:cNvSpPr/>
                        <wps:spPr>
                          <a:xfrm>
                            <a:off x="0" y="4048125"/>
                            <a:ext cx="1749287" cy="1669774"/>
                          </a:xfrm>
                          <a:prstGeom prst="dodecagon">
                            <a:avLst/>
                          </a:prstGeom>
                          <a:ln w="38100">
                            <a:solidFill>
                              <a:srgbClr val="26F004"/>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6E7298" id="Group 519" o:spid="_x0000_s1035" style="position:absolute;left:0;text-align:left;margin-left:-6.65pt;margin-top:-4.95pt;width:754.15pt;height:474.5pt;z-index:251963391" coordsize="95777,602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">
                <v:shape id="Cloud Callout 30" o:spid="_x0000_s1036" type="#_x0000_t106" style="position:absolute;left:2857;top:7715;width:21707;height:167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" adj="6300,24300" fillcolor="white [3201]" strokecolor="#538135 [2409]" strokeweight="3pt">
                  <v:stroke joinstyle="miter"/>
                  <v:textbox>
                    <w:txbxContent>
                      <w:p w14:paraId="11D4B801" w14:textId="77777777" w:rsidR="00466D29" w:rsidRDefault="00466D29" w:rsidP="00152966">
                        <w:pPr>
                          <w:jc w:val="center"/>
                        </w:pP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1" o:spid="_x0000_s1037" type="#_x0000_t72" style="position:absolute;left:63531;top:6000;width:26555;height:22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" fillcolor="white [3201]" strokecolor="#7030a0" strokeweight="3pt"/>
                <v:shape id="Heart 437" o:spid="_x0000_s1038" style="position:absolute;left:18669;top:32004;width:20911;height:18128;visibility:visible;mso-wrap-style:square;v-text-anchor:middle" coordsize="2091193,18128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" path="m1045597,453225v435665,-1057524,2134759,,,1359673c-1089163,453225,609931,-604299,1045597,453225xe" fillcolor="white [3201]" strokecolor="#bf8f00 [2407]" strokeweight="3pt">
                  <v:stroke joinstyle="miter"/>
                  <v:path arrowok="t" o:connecttype="custom" o:connectlocs="1045597,453225;1045597,1812898;1045597,453225" o:connectangles="0,0,0"/>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38" o:spid="_x0000_s1039" type="#_x0000_t73" style="position:absolute;left:32289;width:30692;height:20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" fillcolor="white [3201]" strokecolor="#c45911 [2405]" strokeweight="3pt"/>
                <v:shape id="Cloud 439" o:spid="_x0000_s1040" style="position:absolute;left:38671;top:42767;width:23854;height:17493;visibility:visible;mso-wrap-style:square;v-text-anchor:middle" coordsize="43200,43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&#13;&#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2e74b5 [2404]" strokeweight="3pt">
                  <v:stroke joinstyle="miter"/>
                  <v:path arrowok="t" o:connecttype="custom" o:connectlocs="259135,1059979;119270,1027706;382546,1413157;321365,1428584;909872,1582862;872987,1512404;1591752,1407164;1577008,1484464;1884514,929471;2064026,1218427;2307976,621726;2228021,730084;2116151,219714;2120348,270897;1605611,160027;1646582,94753;1222568,191126;1242391,134841;773043,210238;844826,264823;227882,639340;215348,581881" o:connectangles="0,0,0,0,0,0,0,0,0,0,0,0,0,0,0,0,0,0,0,0,0,0"/>
                </v:shape>
                <v:shape id="Teardrop 440" o:spid="_x0000_s1041" style="position:absolute;left:75342;top:34290;width:20435;height:17890;visibility:visible;mso-wrap-style:square;v-text-anchor:middle" coordsize="2043486,1789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" path="m,894522c,400491,457450,,1021743,l2043486,r,894522c2043486,1388553,1586036,1789044,1021743,1789044,457450,1789044,,1388553,,894522xe" fillcolor="white [3201]" strokecolor="red" strokeweight="3pt">
                  <v:stroke joinstyle="miter"/>
                  <v:path arrowok="t" o:connecttype="custom" o:connectlocs="0,894522;1021743,0;2043486,0;2043486,894522;1021743,1789044;0,894522" o:connectangles="0,0,0,0,0,0"/>
                </v:shape>
                <v:shape id="Dodecagon 441" o:spid="_x0000_s1042" style="position:absolute;top:40481;width:17492;height:16697;visibility:visible;mso-wrap-style:square;v-text-anchor:middle" coordsize="1749287,1669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" path="m,611168l234372,223719,640271,r468745,l1514915,223719r234372,387449l1749287,1058606r-234372,387449l1109016,1669774r-468745,l234372,1446055,,1058606,,611168xe" fillcolor="white [3201]" strokecolor="#26f004" strokeweight="3pt">
                  <v:stroke joinstyle="miter"/>
                  <v:path arrowok="t" o:connecttype="custom" o:connectlocs="0,611168;234372,223719;640271,0;1109016,0;1514915,223719;1749287,611168;1749287,1058606;1514915,1446055;1109016,1669774;640271,1669774;234372,1446055;0,1058606;0,611168" o:connectangles="0,0,0,0,0,0,0,0,0,0,0,0,0"/>
                </v:shape>
              </v:group>
            </w:pict>
          </mc:Fallback>
        </mc:AlternateContent>
      </w:r>
      <w:r w:rsidRPr="00D900B4">
        <w:rPr>
          <w:rFonts w:cstheme="minorHAnsi"/>
          <w:b/>
          <w:sz w:val="56"/>
          <w:szCs w:val="56"/>
        </w:rPr>
        <w:t>Feelings/Emotions</w:t>
      </w:r>
      <w:r w:rsidRPr="00D900B4">
        <w:rPr>
          <w:rFonts w:cstheme="minorHAnsi"/>
        </w:rPr>
        <w:br w:type="page"/>
      </w:r>
    </w:p>
    <w:p w14:paraId="2B4A0819" w14:textId="75E14916" w:rsidR="004C62F4" w:rsidRPr="00D900B4" w:rsidRDefault="004C62F4" w:rsidP="00D900B4">
      <w:pPr>
        <w:tabs>
          <w:tab w:val="left" w:pos="2041"/>
        </w:tabs>
        <w:spacing w:after="200"/>
        <w:rPr>
          <w:rFonts w:cstheme="minorHAnsi"/>
          <w:b/>
          <w:sz w:val="24"/>
          <w:szCs w:val="28"/>
        </w:rPr>
      </w:pPr>
      <w:r w:rsidRPr="00D900B4">
        <w:rPr>
          <w:rFonts w:cstheme="minorHAnsi"/>
          <w:b/>
          <w:sz w:val="24"/>
          <w:szCs w:val="28"/>
        </w:rPr>
        <w:t>Tone Poem – Planning Sheet</w:t>
      </w:r>
    </w:p>
    <w:tbl>
      <w:tblPr>
        <w:tblStyle w:val="TableGrid"/>
        <w:tblW w:w="5000" w:type="pct"/>
        <w:tblLook w:val="04A0" w:firstRow="1" w:lastRow="0" w:firstColumn="1" w:lastColumn="0" w:noHBand="0" w:noVBand="1"/>
      </w:tblPr>
      <w:tblGrid>
        <w:gridCol w:w="15126"/>
      </w:tblGrid>
      <w:tr w:rsidR="004C62F4" w:rsidRPr="00D900B4" w14:paraId="5A5C6835" w14:textId="77777777" w:rsidTr="00D900B4">
        <w:tc>
          <w:tcPr>
            <w:tcW w:w="13102" w:type="dxa"/>
          </w:tcPr>
          <w:p w14:paraId="0F34097B" w14:textId="47595481" w:rsidR="004C62F4" w:rsidRPr="00D900B4" w:rsidRDefault="004C62F4" w:rsidP="00D900B4">
            <w:pPr>
              <w:tabs>
                <w:tab w:val="left" w:pos="2041"/>
              </w:tabs>
              <w:spacing w:after="1400"/>
              <w:rPr>
                <w:rFonts w:cstheme="minorHAnsi"/>
                <w:b/>
                <w:sz w:val="28"/>
                <w:szCs w:val="28"/>
              </w:rPr>
            </w:pPr>
            <w:r w:rsidRPr="00D900B4">
              <w:rPr>
                <w:rFonts w:cstheme="minorHAnsi"/>
                <w:b/>
                <w:sz w:val="28"/>
                <w:szCs w:val="28"/>
              </w:rPr>
              <w:t>Thoughts and ideas about feelings and emotions of the story</w:t>
            </w:r>
          </w:p>
        </w:tc>
      </w:tr>
    </w:tbl>
    <w:p w14:paraId="26169FC2" w14:textId="77777777" w:rsidR="004C62F4" w:rsidRPr="00D900B4" w:rsidRDefault="004C62F4" w:rsidP="004C62F4">
      <w:pPr>
        <w:rPr>
          <w:rFonts w:cstheme="minorHAnsi"/>
          <w:sz w:val="16"/>
          <w:szCs w:val="16"/>
        </w:rPr>
      </w:pPr>
    </w:p>
    <w:tbl>
      <w:tblPr>
        <w:tblStyle w:val="TableGrid"/>
        <w:tblW w:w="5000" w:type="pct"/>
        <w:tblLook w:val="04A0" w:firstRow="1" w:lastRow="0" w:firstColumn="1" w:lastColumn="0" w:noHBand="0" w:noVBand="1"/>
      </w:tblPr>
      <w:tblGrid>
        <w:gridCol w:w="15126"/>
      </w:tblGrid>
      <w:tr w:rsidR="004C62F4" w:rsidRPr="00D900B4" w14:paraId="75FC2995" w14:textId="77777777" w:rsidTr="00D900B4">
        <w:tc>
          <w:tcPr>
            <w:tcW w:w="13102" w:type="dxa"/>
          </w:tcPr>
          <w:p w14:paraId="121CCD49" w14:textId="2794E4F9" w:rsidR="004C62F4" w:rsidRPr="00D900B4" w:rsidRDefault="004C62F4" w:rsidP="00D900B4">
            <w:pPr>
              <w:tabs>
                <w:tab w:val="left" w:pos="2041"/>
              </w:tabs>
              <w:spacing w:after="1400"/>
              <w:rPr>
                <w:rFonts w:cstheme="minorHAnsi"/>
                <w:b/>
                <w:sz w:val="28"/>
                <w:szCs w:val="28"/>
              </w:rPr>
            </w:pPr>
            <w:r w:rsidRPr="00D900B4">
              <w:rPr>
                <w:rFonts w:cstheme="minorHAnsi"/>
                <w:b/>
                <w:sz w:val="28"/>
                <w:szCs w:val="28"/>
              </w:rPr>
              <w:t>Non-tuned percussion instruments and what they can represent</w:t>
            </w:r>
          </w:p>
        </w:tc>
      </w:tr>
    </w:tbl>
    <w:p w14:paraId="65D41E94" w14:textId="77777777" w:rsidR="004C62F4" w:rsidRPr="00D900B4" w:rsidRDefault="004C62F4" w:rsidP="004C62F4">
      <w:pPr>
        <w:rPr>
          <w:rFonts w:cstheme="minorHAnsi"/>
          <w:sz w:val="16"/>
          <w:szCs w:val="16"/>
        </w:rPr>
      </w:pPr>
    </w:p>
    <w:tbl>
      <w:tblPr>
        <w:tblStyle w:val="TableGrid"/>
        <w:tblW w:w="5000" w:type="pct"/>
        <w:tblLook w:val="04A0" w:firstRow="1" w:lastRow="0" w:firstColumn="1" w:lastColumn="0" w:noHBand="0" w:noVBand="1"/>
      </w:tblPr>
      <w:tblGrid>
        <w:gridCol w:w="15126"/>
      </w:tblGrid>
      <w:tr w:rsidR="004C62F4" w:rsidRPr="00D900B4" w14:paraId="7E274037" w14:textId="77777777" w:rsidTr="00D900B4">
        <w:tc>
          <w:tcPr>
            <w:tcW w:w="13102" w:type="dxa"/>
          </w:tcPr>
          <w:p w14:paraId="205BD5D6" w14:textId="30EF2321" w:rsidR="004C62F4" w:rsidRPr="00D900B4" w:rsidRDefault="004C62F4" w:rsidP="00D900B4">
            <w:pPr>
              <w:tabs>
                <w:tab w:val="left" w:pos="2041"/>
              </w:tabs>
              <w:spacing w:after="1400"/>
              <w:rPr>
                <w:rFonts w:cstheme="minorHAnsi"/>
                <w:b/>
                <w:sz w:val="28"/>
                <w:szCs w:val="28"/>
              </w:rPr>
            </w:pPr>
            <w:r w:rsidRPr="00D900B4">
              <w:rPr>
                <w:rFonts w:cstheme="minorHAnsi"/>
                <w:b/>
                <w:sz w:val="28"/>
                <w:szCs w:val="28"/>
              </w:rPr>
              <w:t>Our song – words and solfa</w:t>
            </w:r>
          </w:p>
        </w:tc>
      </w:tr>
    </w:tbl>
    <w:p w14:paraId="42D77724" w14:textId="77777777" w:rsidR="004C62F4" w:rsidRPr="00D900B4" w:rsidRDefault="004C62F4" w:rsidP="004C62F4">
      <w:pPr>
        <w:rPr>
          <w:rFonts w:cstheme="minorHAnsi"/>
          <w:sz w:val="16"/>
          <w:szCs w:val="16"/>
        </w:rPr>
      </w:pPr>
    </w:p>
    <w:tbl>
      <w:tblPr>
        <w:tblStyle w:val="TableGrid"/>
        <w:tblW w:w="5000" w:type="pct"/>
        <w:tblLook w:val="04A0" w:firstRow="1" w:lastRow="0" w:firstColumn="1" w:lastColumn="0" w:noHBand="0" w:noVBand="1"/>
      </w:tblPr>
      <w:tblGrid>
        <w:gridCol w:w="15126"/>
      </w:tblGrid>
      <w:tr w:rsidR="004C62F4" w:rsidRPr="00D900B4" w14:paraId="50E088FC" w14:textId="77777777" w:rsidTr="00D900B4">
        <w:tc>
          <w:tcPr>
            <w:tcW w:w="13102" w:type="dxa"/>
          </w:tcPr>
          <w:p w14:paraId="238F70A1" w14:textId="687064E6" w:rsidR="004C62F4" w:rsidRPr="00D900B4" w:rsidRDefault="004C62F4" w:rsidP="00D900B4">
            <w:pPr>
              <w:tabs>
                <w:tab w:val="left" w:pos="2041"/>
              </w:tabs>
              <w:spacing w:after="1400"/>
              <w:rPr>
                <w:rFonts w:cstheme="minorHAnsi"/>
                <w:b/>
                <w:sz w:val="28"/>
                <w:szCs w:val="28"/>
              </w:rPr>
            </w:pPr>
            <w:r w:rsidRPr="00D900B4">
              <w:rPr>
                <w:rFonts w:cstheme="minorHAnsi"/>
                <w:b/>
                <w:sz w:val="28"/>
                <w:szCs w:val="28"/>
              </w:rPr>
              <w:t>What is the order?</w:t>
            </w:r>
          </w:p>
        </w:tc>
      </w:tr>
    </w:tbl>
    <w:p w14:paraId="52C21F5F" w14:textId="77777777" w:rsidR="00D900B4" w:rsidRPr="00D900B4" w:rsidRDefault="00D900B4" w:rsidP="00D900B4">
      <w:pPr>
        <w:rPr>
          <w:rFonts w:cstheme="minorHAnsi"/>
          <w:b/>
          <w:sz w:val="24"/>
          <w:szCs w:val="40"/>
        </w:rPr>
      </w:pPr>
      <w:r>
        <w:rPr>
          <w:rFonts w:ascii="Elephant" w:hAnsi="Elephant"/>
          <w:b/>
          <w:sz w:val="40"/>
          <w:szCs w:val="40"/>
        </w:rPr>
        <w:br w:type="page"/>
      </w:r>
    </w:p>
    <w:p w14:paraId="50F403BD" w14:textId="2D55E1BF" w:rsidR="004C62F4" w:rsidRPr="003F7FCA" w:rsidRDefault="00FD5F06" w:rsidP="003F7FCA">
      <w:pPr>
        <w:spacing w:after="200"/>
        <w:rPr>
          <w:rFonts w:cstheme="minorHAnsi"/>
          <w:b/>
          <w:sz w:val="28"/>
          <w:szCs w:val="40"/>
        </w:rPr>
      </w:pPr>
      <w:r w:rsidRPr="003F7FCA">
        <w:rPr>
          <w:rFonts w:cstheme="minorHAnsi"/>
          <w:b/>
          <w:sz w:val="28"/>
          <w:szCs w:val="40"/>
        </w:rPr>
        <w:t>Tone Poem</w:t>
      </w:r>
    </w:p>
    <w:p w14:paraId="2D6800DC" w14:textId="6E7665C1" w:rsidR="00FD5F06" w:rsidRPr="003F7FCA" w:rsidRDefault="00FD5F06" w:rsidP="003F7FCA">
      <w:pPr>
        <w:tabs>
          <w:tab w:val="left" w:pos="2041"/>
        </w:tabs>
        <w:spacing w:after="200"/>
        <w:rPr>
          <w:rFonts w:cstheme="minorHAnsi"/>
          <w:szCs w:val="28"/>
        </w:rPr>
      </w:pPr>
      <w:r w:rsidRPr="003F7FCA">
        <w:rPr>
          <w:rFonts w:cstheme="minorHAnsi"/>
          <w:szCs w:val="28"/>
        </w:rPr>
        <w:t>Colour or use symbols to show when the music begins and ends. Read from left to right. Include dynamics and tempos.</w:t>
      </w:r>
    </w:p>
    <w:tbl>
      <w:tblPr>
        <w:tblStyle w:val="TableGrid"/>
        <w:tblW w:w="5000" w:type="pct"/>
        <w:tblLook w:val="04A0" w:firstRow="1" w:lastRow="0" w:firstColumn="1" w:lastColumn="0" w:noHBand="0" w:noVBand="1"/>
      </w:tblPr>
      <w:tblGrid>
        <w:gridCol w:w="763"/>
        <w:gridCol w:w="14363"/>
      </w:tblGrid>
      <w:tr w:rsidR="00FD5F06" w14:paraId="79B15B84" w14:textId="77777777" w:rsidTr="00823C3A">
        <w:trPr>
          <w:trHeight w:val="1417"/>
        </w:trPr>
        <w:tc>
          <w:tcPr>
            <w:tcW w:w="704" w:type="dxa"/>
            <w:vMerge w:val="restart"/>
            <w:vAlign w:val="center"/>
          </w:tcPr>
          <w:p w14:paraId="3028FE33" w14:textId="1AF20A23"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I</w:t>
            </w:r>
          </w:p>
          <w:p w14:paraId="2FACA9EB"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N</w:t>
            </w:r>
          </w:p>
          <w:p w14:paraId="0DFF697A"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T</w:t>
            </w:r>
          </w:p>
          <w:p w14:paraId="1A7E1D47"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R</w:t>
            </w:r>
          </w:p>
          <w:p w14:paraId="7335E9DB"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O</w:t>
            </w:r>
          </w:p>
          <w:p w14:paraId="7659782E"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D</w:t>
            </w:r>
          </w:p>
          <w:p w14:paraId="61648634"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U</w:t>
            </w:r>
          </w:p>
          <w:p w14:paraId="687D5EB7"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C</w:t>
            </w:r>
          </w:p>
          <w:p w14:paraId="2CA78CEA"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T</w:t>
            </w:r>
          </w:p>
          <w:p w14:paraId="32D5BF35"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I</w:t>
            </w:r>
          </w:p>
          <w:p w14:paraId="4D1511B2"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O</w:t>
            </w:r>
          </w:p>
          <w:p w14:paraId="3C54B168" w14:textId="77777777" w:rsidR="00FD5F06" w:rsidRPr="003F7FCA" w:rsidRDefault="00FD5F06" w:rsidP="00823C3A">
            <w:pPr>
              <w:tabs>
                <w:tab w:val="left" w:pos="2041"/>
              </w:tabs>
              <w:jc w:val="center"/>
              <w:rPr>
                <w:rFonts w:cstheme="minorHAnsi"/>
                <w:b/>
                <w:sz w:val="28"/>
                <w:szCs w:val="28"/>
              </w:rPr>
            </w:pPr>
            <w:r w:rsidRPr="003F7FCA">
              <w:rPr>
                <w:rFonts w:cstheme="minorHAnsi"/>
                <w:b/>
                <w:sz w:val="28"/>
                <w:szCs w:val="28"/>
              </w:rPr>
              <w:t>N</w:t>
            </w:r>
          </w:p>
          <w:p w14:paraId="1826B129" w14:textId="77777777" w:rsidR="00FD5F06" w:rsidRPr="003F7FCA" w:rsidRDefault="00FD5F06" w:rsidP="00823C3A">
            <w:pPr>
              <w:tabs>
                <w:tab w:val="left" w:pos="2041"/>
              </w:tabs>
              <w:jc w:val="center"/>
              <w:rPr>
                <w:rFonts w:cstheme="minorHAnsi"/>
                <w:b/>
                <w:sz w:val="20"/>
                <w:szCs w:val="20"/>
              </w:rPr>
            </w:pPr>
            <w:r w:rsidRPr="003F7FCA">
              <w:rPr>
                <w:rFonts w:cstheme="minorHAnsi"/>
                <w:b/>
                <w:sz w:val="20"/>
                <w:szCs w:val="20"/>
              </w:rPr>
              <w:t>music</w:t>
            </w:r>
          </w:p>
        </w:tc>
        <w:tc>
          <w:tcPr>
            <w:tcW w:w="13244" w:type="dxa"/>
          </w:tcPr>
          <w:p w14:paraId="43178E0D" w14:textId="39722FF3" w:rsidR="00FD5F06" w:rsidRPr="003F7FCA" w:rsidRDefault="00FD5F06" w:rsidP="00875A07">
            <w:pPr>
              <w:tabs>
                <w:tab w:val="left" w:pos="2041"/>
              </w:tabs>
              <w:rPr>
                <w:rFonts w:cstheme="minorHAnsi"/>
                <w:b/>
                <w:sz w:val="28"/>
                <w:szCs w:val="28"/>
              </w:rPr>
            </w:pPr>
            <w:r w:rsidRPr="003F7FCA">
              <w:rPr>
                <w:rFonts w:cstheme="minorHAnsi"/>
                <w:b/>
                <w:sz w:val="28"/>
                <w:szCs w:val="28"/>
              </w:rPr>
              <w:t xml:space="preserve">Percussion </w:t>
            </w:r>
            <w:r w:rsidR="003F7FCA" w:rsidRPr="003F7FCA">
              <w:rPr>
                <w:rFonts w:cstheme="minorHAnsi"/>
                <w:b/>
                <w:sz w:val="28"/>
                <w:szCs w:val="28"/>
              </w:rPr>
              <w:t>instrument 1:</w:t>
            </w:r>
            <w:r w:rsidR="003F7FCA" w:rsidRPr="003F7FCA">
              <w:rPr>
                <w:rFonts w:cstheme="minorHAnsi"/>
                <w:sz w:val="28"/>
                <w:szCs w:val="28"/>
              </w:rPr>
              <w:t xml:space="preserve"> _________________</w:t>
            </w:r>
          </w:p>
        </w:tc>
      </w:tr>
      <w:tr w:rsidR="00FD5F06" w14:paraId="5B263472" w14:textId="77777777" w:rsidTr="00823C3A">
        <w:trPr>
          <w:trHeight w:val="1417"/>
        </w:trPr>
        <w:tc>
          <w:tcPr>
            <w:tcW w:w="704" w:type="dxa"/>
            <w:vMerge/>
          </w:tcPr>
          <w:p w14:paraId="2410CC25" w14:textId="77777777" w:rsidR="00FD5F06" w:rsidRPr="003F7FCA" w:rsidRDefault="00FD5F06" w:rsidP="00875A07">
            <w:pPr>
              <w:tabs>
                <w:tab w:val="left" w:pos="2041"/>
              </w:tabs>
              <w:rPr>
                <w:rFonts w:cstheme="minorHAnsi"/>
                <w:b/>
                <w:sz w:val="28"/>
                <w:szCs w:val="28"/>
              </w:rPr>
            </w:pPr>
          </w:p>
        </w:tc>
        <w:tc>
          <w:tcPr>
            <w:tcW w:w="13244" w:type="dxa"/>
          </w:tcPr>
          <w:p w14:paraId="716C19C9" w14:textId="406FF477" w:rsidR="00FD5F06" w:rsidRPr="003F7FCA" w:rsidRDefault="00FD5F06" w:rsidP="00875A07">
            <w:pPr>
              <w:tabs>
                <w:tab w:val="left" w:pos="2041"/>
              </w:tabs>
              <w:rPr>
                <w:rFonts w:cstheme="minorHAnsi"/>
                <w:b/>
                <w:sz w:val="28"/>
                <w:szCs w:val="28"/>
              </w:rPr>
            </w:pPr>
            <w:r w:rsidRPr="003F7FCA">
              <w:rPr>
                <w:rFonts w:cstheme="minorHAnsi"/>
                <w:b/>
                <w:sz w:val="28"/>
                <w:szCs w:val="28"/>
              </w:rPr>
              <w:t>Percussion instrument 2:</w:t>
            </w:r>
            <w:r w:rsidRPr="003F7FCA">
              <w:rPr>
                <w:rFonts w:cstheme="minorHAnsi"/>
                <w:sz w:val="28"/>
                <w:szCs w:val="28"/>
              </w:rPr>
              <w:t xml:space="preserve"> _________________</w:t>
            </w:r>
          </w:p>
        </w:tc>
      </w:tr>
      <w:tr w:rsidR="00FD5F06" w14:paraId="3654E45D" w14:textId="77777777" w:rsidTr="00823C3A">
        <w:trPr>
          <w:trHeight w:val="1417"/>
        </w:trPr>
        <w:tc>
          <w:tcPr>
            <w:tcW w:w="704" w:type="dxa"/>
            <w:vMerge/>
          </w:tcPr>
          <w:p w14:paraId="63B6E024" w14:textId="77777777" w:rsidR="00FD5F06" w:rsidRPr="003F7FCA" w:rsidRDefault="00FD5F06" w:rsidP="00875A07">
            <w:pPr>
              <w:tabs>
                <w:tab w:val="left" w:pos="2041"/>
              </w:tabs>
              <w:rPr>
                <w:rFonts w:cstheme="minorHAnsi"/>
                <w:b/>
                <w:sz w:val="28"/>
                <w:szCs w:val="28"/>
              </w:rPr>
            </w:pPr>
          </w:p>
        </w:tc>
        <w:tc>
          <w:tcPr>
            <w:tcW w:w="13244" w:type="dxa"/>
          </w:tcPr>
          <w:p w14:paraId="1AEAA1FB" w14:textId="4A986FBF" w:rsidR="00FD5F06" w:rsidRPr="003F7FCA" w:rsidRDefault="00FD5F06" w:rsidP="00875A07">
            <w:pPr>
              <w:tabs>
                <w:tab w:val="left" w:pos="2041"/>
              </w:tabs>
              <w:rPr>
                <w:rFonts w:cstheme="minorHAnsi"/>
                <w:b/>
                <w:sz w:val="28"/>
                <w:szCs w:val="28"/>
              </w:rPr>
            </w:pPr>
            <w:r w:rsidRPr="003F7FCA">
              <w:rPr>
                <w:rFonts w:cstheme="minorHAnsi"/>
                <w:b/>
                <w:sz w:val="28"/>
                <w:szCs w:val="28"/>
              </w:rPr>
              <w:t>Percussion instrument 3:</w:t>
            </w:r>
            <w:r w:rsidRPr="003F7FCA">
              <w:rPr>
                <w:rFonts w:cstheme="minorHAnsi"/>
                <w:sz w:val="28"/>
                <w:szCs w:val="28"/>
              </w:rPr>
              <w:t>__________________</w:t>
            </w:r>
          </w:p>
        </w:tc>
      </w:tr>
      <w:tr w:rsidR="00FD5F06" w14:paraId="13F6B2C1" w14:textId="77777777" w:rsidTr="00823C3A">
        <w:trPr>
          <w:trHeight w:val="3587"/>
        </w:trPr>
        <w:tc>
          <w:tcPr>
            <w:tcW w:w="704" w:type="dxa"/>
            <w:vMerge/>
          </w:tcPr>
          <w:p w14:paraId="71C996E1" w14:textId="77777777" w:rsidR="00FD5F06" w:rsidRPr="003F7FCA" w:rsidRDefault="00FD5F06" w:rsidP="00875A07">
            <w:pPr>
              <w:tabs>
                <w:tab w:val="left" w:pos="2041"/>
              </w:tabs>
              <w:rPr>
                <w:rFonts w:cstheme="minorHAnsi"/>
                <w:b/>
                <w:sz w:val="28"/>
                <w:szCs w:val="28"/>
              </w:rPr>
            </w:pPr>
          </w:p>
        </w:tc>
        <w:tc>
          <w:tcPr>
            <w:tcW w:w="13244" w:type="dxa"/>
          </w:tcPr>
          <w:p w14:paraId="13969C4B" w14:textId="24CF035D" w:rsidR="00FD5F06" w:rsidRPr="003F7FCA" w:rsidRDefault="00FD5F06" w:rsidP="00875A07">
            <w:pPr>
              <w:tabs>
                <w:tab w:val="left" w:pos="2041"/>
              </w:tabs>
              <w:rPr>
                <w:rFonts w:cstheme="minorHAnsi"/>
                <w:b/>
                <w:sz w:val="28"/>
                <w:szCs w:val="28"/>
              </w:rPr>
            </w:pPr>
            <w:r w:rsidRPr="003F7FCA">
              <w:rPr>
                <w:rFonts w:cstheme="minorHAnsi"/>
                <w:b/>
                <w:sz w:val="28"/>
                <w:szCs w:val="28"/>
              </w:rPr>
              <w:t>Our song</w:t>
            </w:r>
          </w:p>
        </w:tc>
      </w:tr>
    </w:tbl>
    <w:p w14:paraId="45555E21" w14:textId="77777777" w:rsidR="004C62F4" w:rsidRPr="003A26A8" w:rsidRDefault="004C62F4" w:rsidP="003A26A8">
      <w:pPr>
        <w:tabs>
          <w:tab w:val="left" w:pos="10518"/>
        </w:tabs>
        <w:sectPr w:rsidR="004C62F4" w:rsidRPr="003A26A8" w:rsidSect="00D55609">
          <w:headerReference w:type="default" r:id="rId162"/>
          <w:pgSz w:w="16838" w:h="11906" w:orient="landscape" w:code="9"/>
          <w:pgMar w:top="1644" w:right="851" w:bottom="1276" w:left="851" w:header="680" w:footer="567" w:gutter="0"/>
          <w:cols w:space="708"/>
          <w:docGrid w:linePitch="360"/>
        </w:sectPr>
      </w:pPr>
    </w:p>
    <w:p w14:paraId="6458F9FE" w14:textId="1CFBB10B" w:rsidR="00DA3FFB" w:rsidRPr="00715B08" w:rsidRDefault="00DA3FFB" w:rsidP="00715B08">
      <w:pPr>
        <w:spacing w:after="200"/>
        <w:rPr>
          <w:rFonts w:cstheme="minorHAnsi"/>
          <w:b/>
          <w:sz w:val="28"/>
          <w:szCs w:val="32"/>
        </w:rPr>
      </w:pPr>
      <w:r w:rsidRPr="00715B08">
        <w:rPr>
          <w:rFonts w:cstheme="minorHAnsi"/>
          <w:b/>
          <w:sz w:val="28"/>
          <w:szCs w:val="32"/>
        </w:rPr>
        <w:t>Responding</w:t>
      </w:r>
    </w:p>
    <w:tbl>
      <w:tblPr>
        <w:tblStyle w:val="TableGrid"/>
        <w:tblW w:w="5000" w:type="pct"/>
        <w:tblCellMar>
          <w:top w:w="113" w:type="dxa"/>
          <w:bottom w:w="113" w:type="dxa"/>
        </w:tblCellMar>
        <w:tblLook w:val="04A0" w:firstRow="1" w:lastRow="0" w:firstColumn="1" w:lastColumn="0" w:noHBand="0" w:noVBand="1"/>
      </w:tblPr>
      <w:tblGrid>
        <w:gridCol w:w="3018"/>
        <w:gridCol w:w="6042"/>
      </w:tblGrid>
      <w:tr w:rsidR="00DA3FFB" w14:paraId="7E73FC14" w14:textId="77777777" w:rsidTr="00061256">
        <w:tc>
          <w:tcPr>
            <w:tcW w:w="3020" w:type="dxa"/>
          </w:tcPr>
          <w:p w14:paraId="447B5ED0" w14:textId="77777777" w:rsidR="00DA3FFB" w:rsidRPr="000458BC" w:rsidRDefault="00DA3FFB" w:rsidP="00875A07">
            <w:pPr>
              <w:jc w:val="center"/>
              <w:rPr>
                <w:b/>
                <w:sz w:val="28"/>
                <w:szCs w:val="28"/>
              </w:rPr>
            </w:pPr>
            <w:r>
              <w:rPr>
                <w:b/>
                <w:sz w:val="28"/>
                <w:szCs w:val="28"/>
              </w:rPr>
              <w:t>Stars or a wish</w:t>
            </w:r>
          </w:p>
        </w:tc>
        <w:tc>
          <w:tcPr>
            <w:tcW w:w="6047" w:type="dxa"/>
          </w:tcPr>
          <w:p w14:paraId="4BF12DB9" w14:textId="77777777" w:rsidR="00DA3FFB" w:rsidRPr="000458BC" w:rsidRDefault="00DA3FFB" w:rsidP="00061256">
            <w:pPr>
              <w:rPr>
                <w:b/>
                <w:sz w:val="28"/>
                <w:szCs w:val="28"/>
              </w:rPr>
            </w:pPr>
            <w:r>
              <w:rPr>
                <w:b/>
                <w:sz w:val="28"/>
                <w:szCs w:val="28"/>
              </w:rPr>
              <w:t>Description</w:t>
            </w:r>
          </w:p>
        </w:tc>
      </w:tr>
      <w:tr w:rsidR="00DA3FFB" w14:paraId="25F070B5" w14:textId="77777777" w:rsidTr="00061256">
        <w:trPr>
          <w:trHeight w:val="1701"/>
        </w:trPr>
        <w:tc>
          <w:tcPr>
            <w:tcW w:w="3020" w:type="dxa"/>
          </w:tcPr>
          <w:p w14:paraId="4A837679" w14:textId="1E72BB6F" w:rsidR="00DA3FFB" w:rsidRDefault="00DA3FFB" w:rsidP="00875A07">
            <w:r>
              <w:rPr>
                <w:noProof/>
                <w:lang w:eastAsia="en-AU"/>
              </w:rPr>
              <mc:AlternateContent>
                <mc:Choice Requires="wps">
                  <w:drawing>
                    <wp:anchor distT="0" distB="0" distL="114300" distR="114300" simplePos="0" relativeHeight="251965439" behindDoc="1" locked="0" layoutInCell="1" allowOverlap="1" wp14:anchorId="05B78A72" wp14:editId="36C22819">
                      <wp:simplePos x="0" y="0"/>
                      <wp:positionH relativeFrom="column">
                        <wp:posOffset>433705</wp:posOffset>
                      </wp:positionH>
                      <wp:positionV relativeFrom="paragraph">
                        <wp:posOffset>102235</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42" name="5-Point Star 442"/>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5F95A" id="5-Point Star 442" o:spid="_x0000_s1026" style="position:absolute;margin-left:34.15pt;margin-top:8.05pt;width:60.95pt;height:60.95pt;z-index:-2513510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3064CBF0" w14:textId="4FB65AE3" w:rsidR="00DA3FFB" w:rsidRDefault="00DA3FFB" w:rsidP="00875A07">
            <w:r>
              <w:t>The instruments we chose worked well because:</w:t>
            </w:r>
          </w:p>
        </w:tc>
      </w:tr>
      <w:tr w:rsidR="00DA3FFB" w14:paraId="679B0955" w14:textId="77777777" w:rsidTr="00061256">
        <w:trPr>
          <w:trHeight w:val="1701"/>
        </w:trPr>
        <w:tc>
          <w:tcPr>
            <w:tcW w:w="3020" w:type="dxa"/>
          </w:tcPr>
          <w:p w14:paraId="4518085E" w14:textId="4559E3C6" w:rsidR="00DA3FFB" w:rsidRDefault="00DA3FFB" w:rsidP="00875A07">
            <w:r>
              <w:rPr>
                <w:noProof/>
                <w:lang w:eastAsia="en-AU"/>
              </w:rPr>
              <mc:AlternateContent>
                <mc:Choice Requires="wps">
                  <w:drawing>
                    <wp:anchor distT="0" distB="0" distL="114300" distR="114300" simplePos="0" relativeHeight="251966463" behindDoc="1" locked="0" layoutInCell="1" allowOverlap="1" wp14:anchorId="52861754" wp14:editId="554751FA">
                      <wp:simplePos x="0" y="0"/>
                      <wp:positionH relativeFrom="column">
                        <wp:posOffset>462915</wp:posOffset>
                      </wp:positionH>
                      <wp:positionV relativeFrom="paragraph">
                        <wp:posOffset>109220</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43" name="5-Point Star 443"/>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B9BF" id="5-Point Star 443" o:spid="_x0000_s1026" style="position:absolute;margin-left:36.45pt;margin-top:8.6pt;width:60.95pt;height:60.95pt;z-index:-25135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4605CD1F" w14:textId="3E7E4A3B" w:rsidR="00DA3FFB" w:rsidRDefault="00DA3FFB" w:rsidP="00875A07">
            <w:r>
              <w:t>The dynamics we chose worked well because:</w:t>
            </w:r>
          </w:p>
        </w:tc>
      </w:tr>
      <w:tr w:rsidR="00DA3FFB" w14:paraId="22573247" w14:textId="77777777" w:rsidTr="00061256">
        <w:trPr>
          <w:trHeight w:val="1701"/>
        </w:trPr>
        <w:tc>
          <w:tcPr>
            <w:tcW w:w="3020" w:type="dxa"/>
          </w:tcPr>
          <w:p w14:paraId="41C1F15F" w14:textId="77777777" w:rsidR="00DA3FFB" w:rsidRDefault="00DA3FFB" w:rsidP="00875A07">
            <w:r>
              <w:rPr>
                <w:noProof/>
                <w:lang w:eastAsia="en-AU"/>
              </w:rPr>
              <mc:AlternateContent>
                <mc:Choice Requires="wps">
                  <w:drawing>
                    <wp:anchor distT="0" distB="0" distL="114300" distR="114300" simplePos="0" relativeHeight="251969535" behindDoc="1" locked="0" layoutInCell="1" allowOverlap="1" wp14:anchorId="30C78ADD" wp14:editId="239EA8D9">
                      <wp:simplePos x="0" y="0"/>
                      <wp:positionH relativeFrom="column">
                        <wp:posOffset>465455</wp:posOffset>
                      </wp:positionH>
                      <wp:positionV relativeFrom="paragraph">
                        <wp:posOffset>102235</wp:posOffset>
                      </wp:positionV>
                      <wp:extent cx="774000" cy="774000"/>
                      <wp:effectExtent l="19050" t="38100" r="45720" b="45720"/>
                      <wp:wrapTight wrapText="bothSides">
                        <wp:wrapPolygon edited="0">
                          <wp:start x="9576" y="-1064"/>
                          <wp:lineTo x="-532" y="0"/>
                          <wp:lineTo x="-532" y="7980"/>
                          <wp:lineTo x="3724" y="17025"/>
                          <wp:lineTo x="2660" y="22345"/>
                          <wp:lineTo x="19153" y="22345"/>
                          <wp:lineTo x="18089" y="17025"/>
                          <wp:lineTo x="22345" y="9044"/>
                          <wp:lineTo x="22345" y="7448"/>
                          <wp:lineTo x="12236" y="-1064"/>
                          <wp:lineTo x="9576" y="-1064"/>
                        </wp:wrapPolygon>
                      </wp:wrapTight>
                      <wp:docPr id="444" name="5-Point Star 444"/>
                      <wp:cNvGraphicFramePr/>
                      <a:graphic xmlns:a="http://schemas.openxmlformats.org/drawingml/2006/main">
                        <a:graphicData uri="http://schemas.microsoft.com/office/word/2010/wordprocessingShape">
                          <wps:wsp>
                            <wps:cNvSpPr/>
                            <wps:spPr>
                              <a:xfrm>
                                <a:off x="0" y="0"/>
                                <a:ext cx="774000" cy="774000"/>
                              </a:xfrm>
                              <a:prstGeom prst="star5">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ED0D" id="5-Point Star 444" o:spid="_x0000_s1026" style="position:absolute;margin-left:36.65pt;margin-top:8.05pt;width:60.95pt;height:60.95pt;z-index:-251346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4000,77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" path="m1,295641r295642,2l387000,r91357,295643l773999,295641,534818,478356r91361,295642l387000,591279,147821,773998,239182,478356,1,295641xe" fillcolor="#ffd966 [1943]" strokecolor="#1f4d78 [1604]" strokeweight="1pt">
                      <v:stroke joinstyle="miter"/>
                      <v:path arrowok="t" o:connecttype="custom" o:connectlocs="1,295641;295643,295643;387000,0;478357,295643;773999,295641;534818,478356;626179,773998;387000,591279;147821,773998;239182,478356;1,295641" o:connectangles="0,0,0,0,0,0,0,0,0,0,0"/>
                      <w10:wrap type="tight"/>
                    </v:shape>
                  </w:pict>
                </mc:Fallback>
              </mc:AlternateContent>
            </w:r>
          </w:p>
        </w:tc>
        <w:tc>
          <w:tcPr>
            <w:tcW w:w="6047" w:type="dxa"/>
          </w:tcPr>
          <w:p w14:paraId="534BE9DA" w14:textId="53F4D6A6" w:rsidR="00DA3FFB" w:rsidRDefault="00DA3FFB" w:rsidP="00875A07">
            <w:r>
              <w:t>The tempo we chose worked well because:</w:t>
            </w:r>
          </w:p>
        </w:tc>
      </w:tr>
      <w:tr w:rsidR="00DA3FFB" w14:paraId="72380F5D" w14:textId="77777777" w:rsidTr="00061256">
        <w:trPr>
          <w:trHeight w:val="1701"/>
        </w:trPr>
        <w:tc>
          <w:tcPr>
            <w:tcW w:w="3020" w:type="dxa"/>
          </w:tcPr>
          <w:p w14:paraId="3E15041D" w14:textId="39F79B47" w:rsidR="00DA3FFB" w:rsidRDefault="00DA3FFB" w:rsidP="00875A07">
            <w:r>
              <w:rPr>
                <w:noProof/>
                <w:lang w:eastAsia="en-AU"/>
              </w:rPr>
              <mc:AlternateContent>
                <mc:Choice Requires="wps">
                  <w:drawing>
                    <wp:anchor distT="0" distB="0" distL="114300" distR="114300" simplePos="0" relativeHeight="251967487" behindDoc="1" locked="0" layoutInCell="1" allowOverlap="1" wp14:anchorId="61670C31" wp14:editId="10D03CD8">
                      <wp:simplePos x="0" y="0"/>
                      <wp:positionH relativeFrom="column">
                        <wp:posOffset>438785</wp:posOffset>
                      </wp:positionH>
                      <wp:positionV relativeFrom="paragraph">
                        <wp:posOffset>254635</wp:posOffset>
                      </wp:positionV>
                      <wp:extent cx="914400" cy="612648"/>
                      <wp:effectExtent l="19050" t="0" r="38100" b="111760"/>
                      <wp:wrapTight wrapText="bothSides">
                        <wp:wrapPolygon edited="0">
                          <wp:start x="11250" y="0"/>
                          <wp:lineTo x="-450" y="672"/>
                          <wp:lineTo x="-450" y="17477"/>
                          <wp:lineTo x="4950" y="21510"/>
                          <wp:lineTo x="4950" y="24871"/>
                          <wp:lineTo x="8100" y="24871"/>
                          <wp:lineTo x="8550" y="24871"/>
                          <wp:lineTo x="15300" y="21510"/>
                          <wp:lineTo x="22050" y="12772"/>
                          <wp:lineTo x="22050" y="8066"/>
                          <wp:lineTo x="21150" y="4705"/>
                          <wp:lineTo x="18900" y="0"/>
                          <wp:lineTo x="11250" y="0"/>
                        </wp:wrapPolygon>
                      </wp:wrapTight>
                      <wp:docPr id="447" name="Cloud Callout 447"/>
                      <wp:cNvGraphicFramePr/>
                      <a:graphic xmlns:a="http://schemas.openxmlformats.org/drawingml/2006/main">
                        <a:graphicData uri="http://schemas.microsoft.com/office/word/2010/wordprocessingShape">
                          <wps:wsp>
                            <wps:cNvSpPr/>
                            <wps:spPr>
                              <a:xfrm>
                                <a:off x="0" y="0"/>
                                <a:ext cx="914400" cy="612648"/>
                              </a:xfrm>
                              <a:prstGeom prst="cloudCallou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DB7DE" w14:textId="77777777" w:rsidR="00466D29" w:rsidRDefault="00466D29" w:rsidP="00DA3F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70C31" id="Cloud Callout 447" o:spid="_x0000_s1043" type="#_x0000_t106" style="position:absolute;margin-left:34.55pt;margin-top:20.05pt;width:1in;height:48.25pt;z-index:-2513489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" adj="6300,24300" fillcolor="#c5e0b3 [1305]" strokecolor="#1f4d78 [1604]" strokeweight="1pt">
                      <v:stroke joinstyle="miter"/>
                      <v:textbox>
                        <w:txbxContent>
                          <w:p w14:paraId="7E2DB7DE" w14:textId="77777777" w:rsidR="00466D29" w:rsidRDefault="00466D29" w:rsidP="00DA3FFB">
                            <w:pPr>
                              <w:jc w:val="center"/>
                            </w:pPr>
                          </w:p>
                        </w:txbxContent>
                      </v:textbox>
                      <w10:wrap type="tight"/>
                    </v:shape>
                  </w:pict>
                </mc:Fallback>
              </mc:AlternateContent>
            </w:r>
          </w:p>
        </w:tc>
        <w:tc>
          <w:tcPr>
            <w:tcW w:w="6047" w:type="dxa"/>
          </w:tcPr>
          <w:p w14:paraId="3E5F89D9" w14:textId="6BA3F64D" w:rsidR="00DA3FFB" w:rsidRDefault="00DA3FFB" w:rsidP="00875A07">
            <w:r>
              <w:t>The things that we could improve on are:</w:t>
            </w:r>
          </w:p>
        </w:tc>
      </w:tr>
      <w:tr w:rsidR="00DA3FFB" w14:paraId="55621372" w14:textId="77777777" w:rsidTr="00061256">
        <w:trPr>
          <w:trHeight w:val="1701"/>
        </w:trPr>
        <w:tc>
          <w:tcPr>
            <w:tcW w:w="3020" w:type="dxa"/>
            <w:vAlign w:val="center"/>
          </w:tcPr>
          <w:p w14:paraId="479C01C2" w14:textId="61578E42" w:rsidR="00DA3FFB" w:rsidRDefault="00DA3FFB" w:rsidP="00715B08">
            <w:r>
              <w:rPr>
                <w:b/>
                <w:sz w:val="28"/>
                <w:szCs w:val="28"/>
              </w:rPr>
              <w:t>How did I feel about our Tone Poem music?</w:t>
            </w:r>
          </w:p>
        </w:tc>
        <w:tc>
          <w:tcPr>
            <w:tcW w:w="6047" w:type="dxa"/>
          </w:tcPr>
          <w:p w14:paraId="46FC3AA1" w14:textId="77777777" w:rsidR="00DA3FFB" w:rsidRDefault="00DA3FFB" w:rsidP="00875A07">
            <w:r>
              <w:rPr>
                <w:noProof/>
                <w:lang w:eastAsia="en-AU"/>
              </w:rPr>
              <mc:AlternateContent>
                <mc:Choice Requires="wps">
                  <w:drawing>
                    <wp:anchor distT="0" distB="0" distL="114300" distR="114300" simplePos="0" relativeHeight="251968511" behindDoc="0" locked="0" layoutInCell="1" allowOverlap="1" wp14:anchorId="74E702D4" wp14:editId="0E35F3B6">
                      <wp:simplePos x="0" y="0"/>
                      <wp:positionH relativeFrom="column">
                        <wp:posOffset>2742265</wp:posOffset>
                      </wp:positionH>
                      <wp:positionV relativeFrom="paragraph">
                        <wp:posOffset>132979</wp:posOffset>
                      </wp:positionV>
                      <wp:extent cx="819509" cy="802256"/>
                      <wp:effectExtent l="19050" t="19050" r="19050" b="17145"/>
                      <wp:wrapNone/>
                      <wp:docPr id="452" name="Oval 452"/>
                      <wp:cNvGraphicFramePr/>
                      <a:graphic xmlns:a="http://schemas.openxmlformats.org/drawingml/2006/main">
                        <a:graphicData uri="http://schemas.microsoft.com/office/word/2010/wordprocessingShape">
                          <wps:wsp>
                            <wps:cNvSpPr/>
                            <wps:spPr>
                              <a:xfrm>
                                <a:off x="0" y="0"/>
                                <a:ext cx="819509" cy="802256"/>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03419" id="Oval 452" o:spid="_x0000_s1026" style="position:absolute;margin-left:215.95pt;margin-top:10.45pt;width:64.55pt;height:63.15pt;z-index:251968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" filled="f" strokecolor="#1f4d78 [1604]" strokeweight="3pt">
                      <v:stroke joinstyle="miter"/>
                    </v:oval>
                  </w:pict>
                </mc:Fallback>
              </mc:AlternateContent>
            </w:r>
            <w:r>
              <w:t>Draw a feeling on the face.</w:t>
            </w:r>
          </w:p>
        </w:tc>
      </w:tr>
    </w:tbl>
    <w:p w14:paraId="16B54BCD" w14:textId="489F16B0" w:rsidR="00ED6CED" w:rsidRDefault="00224DE8">
      <w:pPr>
        <w:sectPr w:rsidR="00ED6CED" w:rsidSect="00916FA2">
          <w:headerReference w:type="default" r:id="rId163"/>
          <w:pgSz w:w="11906" w:h="16838"/>
          <w:pgMar w:top="1644" w:right="1418" w:bottom="1276" w:left="1418" w:header="680" w:footer="567" w:gutter="0"/>
          <w:cols w:space="708"/>
          <w:docGrid w:linePitch="360"/>
        </w:sectPr>
      </w:pPr>
      <w:r>
        <w:br w:type="page"/>
      </w:r>
    </w:p>
    <w:p w14:paraId="59C8089B" w14:textId="77777777" w:rsidR="00224DE8" w:rsidRPr="00DE6CD2" w:rsidRDefault="00224DE8" w:rsidP="009178A7">
      <w:pPr>
        <w:pStyle w:val="Heading1"/>
      </w:pPr>
      <w:bookmarkStart w:id="34" w:name="_Toc62719098"/>
      <w:bookmarkStart w:id="35" w:name="_Toc83994889"/>
      <w:r w:rsidRPr="00DE6CD2">
        <w:t>Acknowledgements</w:t>
      </w:r>
      <w:bookmarkEnd w:id="34"/>
      <w:bookmarkEnd w:id="35"/>
    </w:p>
    <w:p w14:paraId="2AEAAD1A" w14:textId="77777777" w:rsidR="00916FA2" w:rsidRDefault="00916FA2" w:rsidP="00B91DE5">
      <w:pPr>
        <w:spacing w:after="0" w:line="276" w:lineRule="auto"/>
        <w:rPr>
          <w:rFonts w:cstheme="minorHAnsi"/>
          <w:b/>
        </w:rPr>
      </w:pPr>
      <w:r>
        <w:rPr>
          <w:rFonts w:cstheme="minorHAnsi"/>
          <w:b/>
        </w:rPr>
        <w:t>Term 1</w:t>
      </w:r>
    </w:p>
    <w:p w14:paraId="399E6BEA" w14:textId="52F97B4D" w:rsidR="00916FA2" w:rsidRDefault="00916FA2" w:rsidP="00B91DE5">
      <w:pPr>
        <w:tabs>
          <w:tab w:val="left" w:pos="2127"/>
        </w:tabs>
        <w:spacing w:after="200" w:line="276" w:lineRule="auto"/>
        <w:ind w:left="2127" w:hanging="2127"/>
        <w:rPr>
          <w:rStyle w:val="Hyperlink"/>
          <w:rFonts w:cstheme="minorHAnsi"/>
        </w:rPr>
      </w:pPr>
      <w:r>
        <w:rPr>
          <w:rFonts w:cstheme="minorHAnsi"/>
        </w:rPr>
        <w:t>Week 1</w:t>
      </w:r>
      <w:r>
        <w:rPr>
          <w:rFonts w:cstheme="minorHAnsi"/>
        </w:rPr>
        <w:tab/>
        <w:t xml:space="preserve">‘Here comes a bluebird’ teaching and learning experience adapted from: Newell, W. W. (1884). </w:t>
      </w:r>
      <w:r>
        <w:rPr>
          <w:rFonts w:cstheme="minorHAnsi"/>
          <w:i/>
        </w:rPr>
        <w:t xml:space="preserve">Games and songs of American children. </w:t>
      </w:r>
      <w:r>
        <w:rPr>
          <w:rFonts w:cstheme="minorHAnsi"/>
        </w:rPr>
        <w:t xml:space="preserve">Harper &amp; Brothers. Retrieved August, 2021, from </w:t>
      </w:r>
      <w:hyperlink r:id="rId164" w:history="1">
        <w:r w:rsidRPr="006E3CF6">
          <w:rPr>
            <w:rStyle w:val="Hyperlink"/>
            <w:rFonts w:cstheme="minorHAnsi"/>
          </w:rPr>
          <w:t>https://www.gutenberg.org/files/45762/45762-h/45762-h.htm</w:t>
        </w:r>
      </w:hyperlink>
    </w:p>
    <w:p w14:paraId="1C87F937" w14:textId="2E91EAC8" w:rsidR="00B91DE5" w:rsidRPr="007A1440" w:rsidRDefault="00816C07" w:rsidP="00B91DE5">
      <w:pPr>
        <w:tabs>
          <w:tab w:val="left" w:pos="2126"/>
        </w:tabs>
        <w:spacing w:after="0" w:line="276" w:lineRule="auto"/>
        <w:rPr>
          <w:rFonts w:cstheme="minorHAnsi"/>
          <w:b/>
          <w:color w:val="000000" w:themeColor="text1"/>
          <w:lang w:val="en"/>
        </w:rPr>
      </w:pPr>
      <w:r>
        <w:rPr>
          <w:rFonts w:cstheme="minorHAnsi"/>
          <w:b/>
          <w:color w:val="000000" w:themeColor="text1"/>
          <w:lang w:val="en"/>
        </w:rPr>
        <w:t>Appendix A</w:t>
      </w:r>
    </w:p>
    <w:p w14:paraId="27708148" w14:textId="2FDCAB0E" w:rsidR="00B91DE5" w:rsidRPr="003E0CE6" w:rsidRDefault="00B91DE5" w:rsidP="00B91DE5">
      <w:pPr>
        <w:tabs>
          <w:tab w:val="left" w:pos="2126"/>
        </w:tabs>
        <w:spacing w:after="0" w:line="276" w:lineRule="auto"/>
        <w:ind w:left="2126" w:hanging="2126"/>
        <w:rPr>
          <w:rFonts w:cstheme="minorHAnsi"/>
          <w:color w:val="000000" w:themeColor="text1"/>
          <w:lang w:val="en"/>
        </w:rPr>
      </w:pPr>
      <w:r>
        <w:rPr>
          <w:rFonts w:cstheme="minorHAnsi"/>
          <w:color w:val="000000" w:themeColor="text1"/>
          <w:lang w:val="en"/>
        </w:rPr>
        <w:t>Term 1, Week 2</w:t>
      </w:r>
      <w:r>
        <w:rPr>
          <w:rFonts w:cstheme="minorHAnsi"/>
          <w:color w:val="000000" w:themeColor="text1"/>
          <w:lang w:val="en"/>
        </w:rPr>
        <w:tab/>
        <w:t xml:space="preserve">Lyrics adapted from: </w:t>
      </w:r>
      <w:r w:rsidRPr="007A1440">
        <w:rPr>
          <w:rFonts w:cstheme="minorHAnsi"/>
          <w:i/>
          <w:color w:val="000000" w:themeColor="text1"/>
          <w:lang w:val="en"/>
        </w:rPr>
        <w:t>Naughty kitty cat</w:t>
      </w:r>
      <w:r w:rsidRPr="007A1440">
        <w:rPr>
          <w:rFonts w:cstheme="minorHAnsi"/>
          <w:color w:val="000000" w:themeColor="text1"/>
          <w:lang w:val="en"/>
        </w:rPr>
        <w:t xml:space="preserve">. (n.d.). Retrieved September, 2021, from </w:t>
      </w:r>
      <w:hyperlink r:id="rId165" w:history="1">
        <w:r w:rsidRPr="00491F96">
          <w:rPr>
            <w:rStyle w:val="Hyperlink"/>
            <w:rFonts w:cstheme="minorHAnsi"/>
            <w:lang w:val="en"/>
          </w:rPr>
          <w:t>https://www.bethsnotesplus.com/2012/09/naughty-kitty-cat.html</w:t>
        </w:r>
      </w:hyperlink>
    </w:p>
    <w:p w14:paraId="41FD3C42" w14:textId="77DB6CAC" w:rsidR="000C25A5" w:rsidRPr="00916FA2" w:rsidRDefault="000C25A5" w:rsidP="00B91DE5">
      <w:pPr>
        <w:tabs>
          <w:tab w:val="left" w:pos="2127"/>
        </w:tabs>
        <w:spacing w:after="200" w:line="276" w:lineRule="auto"/>
        <w:rPr>
          <w:rFonts w:cstheme="minorHAnsi"/>
          <w:color w:val="580F8B"/>
          <w:u w:val="single"/>
        </w:rPr>
        <w:sectPr w:rsidR="000C25A5" w:rsidRPr="00916FA2" w:rsidSect="00C057D2">
          <w:footerReference w:type="default" r:id="rId166"/>
          <w:pgSz w:w="11906" w:h="16838"/>
          <w:pgMar w:top="1644" w:right="1418" w:bottom="1276" w:left="1418" w:header="680" w:footer="567" w:gutter="0"/>
          <w:cols w:space="708"/>
          <w:docGrid w:linePitch="360"/>
        </w:sectPr>
      </w:pPr>
    </w:p>
    <w:p w14:paraId="2AEDE8CA" w14:textId="40FC93E7" w:rsidR="00916FA2" w:rsidRPr="00916FA2" w:rsidRDefault="00916FA2" w:rsidP="00916FA2">
      <w:pPr>
        <w:tabs>
          <w:tab w:val="left" w:pos="1725"/>
        </w:tabs>
      </w:pPr>
      <w:r>
        <w:rPr>
          <w:noProof/>
          <w:lang w:eastAsia="en-AU"/>
        </w:rPr>
        <w:drawing>
          <wp:anchor distT="0" distB="0" distL="114300" distR="114300" simplePos="0" relativeHeight="252003327" behindDoc="1" locked="0" layoutInCell="1" allowOverlap="1" wp14:anchorId="3D320AE5" wp14:editId="06FAE1FD">
            <wp:simplePos x="0" y="0"/>
            <wp:positionH relativeFrom="page">
              <wp:align>center</wp:align>
            </wp:positionH>
            <wp:positionV relativeFrom="page">
              <wp:align>center</wp:align>
            </wp:positionV>
            <wp:extent cx="7563600" cy="10699200"/>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ASS-Chapter splash page - portrait.jpg"/>
                    <pic:cNvPicPr/>
                  </pic:nvPicPr>
                  <pic:blipFill>
                    <a:blip r:embed="rId10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916FA2" w:rsidRPr="00916FA2" w:rsidSect="00916FA2">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685D9" w14:textId="77777777" w:rsidR="00BB55B2" w:rsidRDefault="00BB55B2" w:rsidP="007D00DC">
      <w:pPr>
        <w:spacing w:after="0" w:line="240" w:lineRule="auto"/>
      </w:pPr>
      <w:r>
        <w:separator/>
      </w:r>
    </w:p>
  </w:endnote>
  <w:endnote w:type="continuationSeparator" w:id="0">
    <w:p w14:paraId="47AC8565" w14:textId="77777777" w:rsidR="00BB55B2" w:rsidRDefault="00BB55B2"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8C03A77-7E56-6543-9942-4F36684B8C2F}"/>
  </w:font>
  <w:font w:name="Times New Roman">
    <w:panose1 w:val="02020603050405020304"/>
    <w:charset w:val="00"/>
    <w:family w:val="roman"/>
    <w:pitch w:val="variable"/>
    <w:sig w:usb0="20002A87" w:usb1="80000000" w:usb2="00000008" w:usb3="00000000" w:csb0="000001FF" w:csb1="00000000"/>
    <w:embedRegular r:id="rId2" w:fontKey="{8E368B1F-1DFC-A447-AF14-CA7B2DEFFDB4}"/>
    <w:embedBold r:id="rId3" w:fontKey="{88C1F779-7A50-AD43-A753-2BBCA5B2B1CE}"/>
    <w:embedItalic r:id="rId4" w:fontKey="{F2EDF876-C0F1-4D4A-894A-787A783F8034}"/>
    <w:embedBoldItalic r:id="rId5" w:fontKey="{CA55DC62-289B-2348-A1C8-6D86A199EA0D}"/>
  </w:font>
  <w:font w:name="Courier New">
    <w:panose1 w:val="02070309020205020404"/>
    <w:charset w:val="00"/>
    <w:family w:val="modern"/>
    <w:pitch w:val="fixed"/>
    <w:sig w:usb0="E0002AFF" w:usb1="C0007843" w:usb2="00000009" w:usb3="00000000" w:csb0="000001FF" w:csb1="00000000"/>
    <w:embedRegular r:id="rId6" w:fontKey="{CAE7430D-1B26-554C-B553-8E51D9A6EDDC}"/>
  </w:font>
  <w:font w:name="Wingdings">
    <w:panose1 w:val="05000000000000000000"/>
    <w:charset w:val="4D"/>
    <w:family w:val="decorative"/>
    <w:pitch w:val="variable"/>
    <w:sig w:usb0="00000003" w:usb1="10000000" w:usb2="00000000" w:usb3="00000000" w:csb0="80000001" w:csb1="00000000"/>
    <w:embedRegular r:id="rId7" w:fontKey="{7E545279-4699-0B43-9AB8-1DBB8A92685B}"/>
  </w:font>
  <w:font w:name="Calibri">
    <w:panose1 w:val="020F0502020204030204"/>
    <w:charset w:val="00"/>
    <w:family w:val="swiss"/>
    <w:pitch w:val="variable"/>
    <w:sig w:usb0="A00002EF" w:usb1="4000207B" w:usb2="00000000" w:usb3="00000000" w:csb0="0000009F" w:csb1="00000000"/>
    <w:embedRegular r:id="rId8" w:fontKey="{207961E8-63E5-C043-86A1-6F9A746B06CB}"/>
    <w:embedBold r:id="rId9" w:fontKey="{83CAED0E-E965-3540-BD05-4AFAB4F124C8}"/>
    <w:embedItalic r:id="rId10" w:fontKey="{538F03CD-071F-3449-A3AF-A80B43783645}"/>
    <w:embedBoldItalic r:id="rId11" w:fontKey="{68BB12D2-C134-C24B-94D2-053D9E92B33C}"/>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embedRegular r:id="rId12" w:fontKey="{909F2694-1079-BF42-940B-AF744CA7982D}"/>
  </w:font>
  <w:font w:name="Arial">
    <w:panose1 w:val="020B0604020202020204"/>
    <w:charset w:val="00"/>
    <w:family w:val="swiss"/>
    <w:pitch w:val="variable"/>
    <w:sig w:usb0="E0002AFF" w:usb1="C0007843" w:usb2="00000009" w:usb3="00000000" w:csb0="000001FF" w:csb1="00000000"/>
    <w:embedBold r:id="rId13" w:fontKey="{4D9E2D23-3716-5145-AC03-73C0B5A241D4}"/>
  </w:font>
  <w:font w:name="Montserrat">
    <w:altName w:val="﷽﷽﷽﷽﷽﷽﷽﷽New"/>
    <w:panose1 w:val="00000500000000000000"/>
    <w:charset w:val="4D"/>
    <w:family w:val="auto"/>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MusiSync">
    <w:charset w:val="00"/>
    <w:family w:val="auto"/>
    <w:pitch w:val="variable"/>
    <w:sig w:usb0="80000007" w:usb1="00000000" w:usb2="00000000" w:usb3="00000000" w:csb0="00000011" w:csb1="00000000"/>
    <w:embedRegular r:id="rId14" w:fontKey="{A310866B-E650-6746-B2EC-379EF515F38D}"/>
  </w:font>
  <w:font w:name="Century Gothic">
    <w:panose1 w:val="020B0502020202020204"/>
    <w:charset w:val="00"/>
    <w:family w:val="swiss"/>
    <w:pitch w:val="variable"/>
    <w:sig w:usb0="00000287" w:usb1="00000000" w:usb2="00000000" w:usb3="00000000" w:csb0="0000009F" w:csb1="00000000"/>
    <w:embedRegular r:id="rId15" w:fontKey="{22BE78D7-443A-B541-88ED-9D49E4AFEE6C}"/>
  </w:font>
  <w:font w:name="Tempus Sans ITC">
    <w:panose1 w:val="04020404030007020202"/>
    <w:charset w:val="4D"/>
    <w:family w:val="decorative"/>
    <w:pitch w:val="variable"/>
    <w:sig w:usb0="00000003" w:usb1="00000000" w:usb2="00000000" w:usb3="00000000" w:csb0="00000001" w:csb1="00000000"/>
    <w:embedRegular r:id="rId16" w:fontKey="{5668D942-5EA2-6F43-B4FE-311F85D9CB2B}"/>
  </w:font>
  <w:font w:name="Calibri Light">
    <w:panose1 w:val="020F0302020204030204"/>
    <w:charset w:val="00"/>
    <w:family w:val="swiss"/>
    <w:pitch w:val="variable"/>
    <w:sig w:usb0="E4002EFF" w:usb1="C000247B" w:usb2="00000009" w:usb3="00000000" w:csb0="000001FF" w:csb1="00000000"/>
    <w:embedRegular r:id="rId17" w:fontKey="{E0308AED-41BB-2B4E-A802-CAD259C1737D}"/>
  </w:font>
  <w:font w:name="Elephant">
    <w:charset w:val="00"/>
    <w:family w:val="roman"/>
    <w:pitch w:val="variable"/>
    <w:sig w:usb0="00000003" w:usb1="00000000" w:usb2="00000000" w:usb3="00000000" w:csb0="00000001" w:csb1="00000000"/>
    <w:embedBold r:id="rId18" w:fontKey="{D9C474E8-A65C-B54B-9FEE-7077F3D584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05E0" w14:textId="4CAF37EB" w:rsidR="00466D29" w:rsidRPr="00F97611" w:rsidRDefault="00466D29"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E5570" w14:textId="7CC0AC60" w:rsidR="00466D29" w:rsidRPr="00DB2947" w:rsidRDefault="00466D29" w:rsidP="00695233">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3 | Teaching and Learning Exemplar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E1ADE">
      <w:rPr>
        <w:caps/>
        <w:noProof/>
        <w:sz w:val="18"/>
        <w:szCs w:val="18"/>
      </w:rPr>
      <w:t>98</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E453" w14:textId="5EF23CFC" w:rsidR="00466D29" w:rsidRPr="00923549" w:rsidRDefault="00466D29" w:rsidP="00923549">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232F" w14:textId="62571C89" w:rsidR="00466D29" w:rsidRPr="00DB2947" w:rsidRDefault="00466D29" w:rsidP="00FC58A5">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3 | Teaching and Learning Exemplar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6192A">
      <w:rPr>
        <w:caps/>
        <w:noProof/>
        <w:sz w:val="18"/>
        <w:szCs w:val="18"/>
      </w:rPr>
      <w:t>167</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BBF1" w14:textId="07E6B965" w:rsidR="00466D29" w:rsidRPr="00F41982" w:rsidRDefault="00466D29" w:rsidP="00F4198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A5B82" w14:textId="2117381D" w:rsidR="00466D29" w:rsidRPr="00DB2947" w:rsidRDefault="00466D29"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3 | Teaching and Learning Exemplar |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6192A">
      <w:rPr>
        <w:caps/>
        <w:noProof/>
        <w:sz w:val="18"/>
        <w:szCs w:val="18"/>
      </w:rPr>
      <w:t>179</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1838" w14:textId="3369E47B" w:rsidR="00466D29" w:rsidRPr="00DB2947" w:rsidRDefault="00466D29"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3 | Teaching and Learning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66192A">
      <w:rPr>
        <w:caps/>
        <w:noProof/>
        <w:sz w:val="18"/>
        <w:szCs w:val="18"/>
      </w:rPr>
      <w:t>195</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4362" w14:textId="6C3802F5" w:rsidR="00466D29" w:rsidRPr="00DB2947" w:rsidRDefault="00466D29" w:rsidP="00FC58A5">
    <w:pPr>
      <w:pStyle w:val="Footer"/>
      <w:tabs>
        <w:tab w:val="clear" w:pos="4513"/>
        <w:tab w:val="right" w:pos="9070"/>
      </w:tabs>
      <w:rPr>
        <w:caps/>
        <w:noProof/>
        <w:sz w:val="18"/>
        <w:szCs w:val="18"/>
      </w:rPr>
    </w:pPr>
    <w:r>
      <w:rPr>
        <w:sz w:val="18"/>
        <w:szCs w:val="18"/>
      </w:rPr>
      <w:ptab w:relativeTo="margin" w:alignment="left" w:leader="none"/>
    </w:r>
    <w:r>
      <w:rPr>
        <w:sz w:val="18"/>
        <w:szCs w:val="18"/>
      </w:rPr>
      <w:t xml:space="preserve">Draft | The Arts | Music </w:t>
    </w:r>
    <w:r>
      <w:rPr>
        <w:caps/>
        <w:sz w:val="18"/>
        <w:szCs w:val="18"/>
      </w:rPr>
      <w:t xml:space="preserve">| </w:t>
    </w:r>
    <w:r>
      <w:rPr>
        <w:sz w:val="18"/>
        <w:szCs w:val="18"/>
      </w:rPr>
      <w:t>Year 3 | Teaching and Learning Exemplar |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A653D">
      <w:rPr>
        <w:caps/>
        <w:noProof/>
        <w:sz w:val="18"/>
        <w:szCs w:val="18"/>
      </w:rPr>
      <w:t>210</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D51F9" w14:textId="051EA5B4" w:rsidR="00466D29" w:rsidRPr="00DB2947" w:rsidRDefault="00466D29" w:rsidP="00FC58A5">
    <w:pPr>
      <w:pStyle w:val="Footer"/>
      <w:tabs>
        <w:tab w:val="clear" w:pos="4513"/>
        <w:tab w:val="right" w:pos="9070"/>
      </w:tabs>
      <w:rPr>
        <w:caps/>
        <w:noProof/>
        <w:sz w:val="18"/>
        <w:szCs w:val="18"/>
      </w:rPr>
    </w:pPr>
    <w:r>
      <w:rPr>
        <w:sz w:val="18"/>
        <w:szCs w:val="18"/>
      </w:rPr>
      <w:t>Draft | The Arts | Music | 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0D4F1B">
      <w:rPr>
        <w:caps/>
        <w:noProof/>
        <w:sz w:val="18"/>
        <w:szCs w:val="18"/>
      </w:rPr>
      <w:t>212</w:t>
    </w:r>
    <w:r w:rsidRPr="00AA27C3">
      <w:rPr>
        <w:cap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F79C1" w14:textId="42EE5B31" w:rsidR="00466D29" w:rsidRPr="003A3CE7" w:rsidRDefault="00466D29"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723BF" w14:textId="2337CDCA" w:rsidR="00466D29" w:rsidRPr="00C63D3E" w:rsidRDefault="00466D29" w:rsidP="00C63D3E">
    <w:pPr>
      <w:pStyle w:val="Footer"/>
    </w:pPr>
    <w:r>
      <w:rPr>
        <w:sz w:val="18"/>
        <w:szCs w:val="18"/>
      </w:rPr>
      <w:t>Draft | 2021/25832v3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A036" w14:textId="1C83D7CE" w:rsidR="00466D29" w:rsidRPr="004F7BD3" w:rsidRDefault="00466D29" w:rsidP="004F7BD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AA04" w14:textId="0E4055CB" w:rsidR="00466D29" w:rsidRPr="00DB2947" w:rsidRDefault="00466D29" w:rsidP="005C53C3">
    <w:pPr>
      <w:pStyle w:val="Footer"/>
      <w:tabs>
        <w:tab w:val="clear" w:pos="4513"/>
        <w:tab w:val="right" w:pos="9070"/>
      </w:tabs>
      <w:rPr>
        <w:caps/>
        <w:noProof/>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290A" w14:textId="290ACC1D" w:rsidR="00466D29" w:rsidRPr="00DB2947" w:rsidRDefault="00466D29" w:rsidP="005C53C3">
    <w:pPr>
      <w:pStyle w:val="Footer"/>
      <w:tabs>
        <w:tab w:val="clear" w:pos="4513"/>
        <w:tab w:val="right" w:pos="9070"/>
      </w:tabs>
      <w:rPr>
        <w:caps/>
        <w:noProof/>
        <w:sz w:val="18"/>
        <w:szCs w:val="18"/>
      </w:rPr>
    </w:pPr>
    <w:r>
      <w:rPr>
        <w:sz w:val="18"/>
        <w:szCs w:val="18"/>
      </w:rPr>
      <w:t xml:space="preserve">The Arts: Insert course name </w:t>
    </w:r>
    <w:r>
      <w:rPr>
        <w:caps/>
        <w:sz w:val="18"/>
        <w:szCs w:val="18"/>
      </w:rPr>
      <w:t xml:space="preserve">| </w:t>
    </w:r>
    <w:r>
      <w:rPr>
        <w:sz w:val="18"/>
        <w:szCs w:val="18"/>
      </w:rPr>
      <w:t xml:space="preserve">Year x | Teaching and Learning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F2B6" w14:textId="65853537" w:rsidR="00AF4E49" w:rsidRPr="00DB2947" w:rsidRDefault="00AF4E49" w:rsidP="005C53C3">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3 | Teaching and Learning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EA653D">
      <w:rPr>
        <w:caps/>
        <w:noProof/>
        <w:sz w:val="18"/>
        <w:szCs w:val="18"/>
      </w:rPr>
      <w:t>9</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BBAC" w14:textId="78B1508F" w:rsidR="00466D29" w:rsidRPr="00DB2947" w:rsidRDefault="00466D29" w:rsidP="005C53C3">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3 | Teaching and Learning Exemplar |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E1ADE">
      <w:rPr>
        <w:caps/>
        <w:noProof/>
        <w:sz w:val="18"/>
        <w:szCs w:val="18"/>
      </w:rPr>
      <w:t>48</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E731" w14:textId="650E9F75" w:rsidR="00466D29" w:rsidRPr="00DB2947" w:rsidRDefault="00466D29" w:rsidP="0058196B">
    <w:pPr>
      <w:pStyle w:val="Footer"/>
      <w:tabs>
        <w:tab w:val="clear" w:pos="4513"/>
        <w:tab w:val="right" w:pos="9070"/>
      </w:tabs>
      <w:rPr>
        <w:caps/>
        <w:noProof/>
        <w:sz w:val="18"/>
        <w:szCs w:val="18"/>
      </w:rPr>
    </w:pPr>
    <w:r>
      <w:rPr>
        <w:sz w:val="18"/>
        <w:szCs w:val="18"/>
      </w:rPr>
      <w:t xml:space="preserve">Draft | The Arts | Music </w:t>
    </w:r>
    <w:r>
      <w:rPr>
        <w:caps/>
        <w:sz w:val="18"/>
        <w:szCs w:val="18"/>
      </w:rPr>
      <w:t xml:space="preserve">| </w:t>
    </w:r>
    <w:r>
      <w:rPr>
        <w:sz w:val="18"/>
        <w:szCs w:val="18"/>
      </w:rPr>
      <w:t>Year 3 | Teaching and Learning Exemplar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FE1ADE">
      <w:rPr>
        <w:caps/>
        <w:noProof/>
        <w:sz w:val="18"/>
        <w:szCs w:val="18"/>
      </w:rPr>
      <w:t>91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2A9C1" w14:textId="77777777" w:rsidR="00BB55B2" w:rsidRDefault="00BB55B2" w:rsidP="007D00DC">
      <w:pPr>
        <w:spacing w:after="0" w:line="240" w:lineRule="auto"/>
      </w:pPr>
      <w:r>
        <w:separator/>
      </w:r>
    </w:p>
  </w:footnote>
  <w:footnote w:type="continuationSeparator" w:id="0">
    <w:p w14:paraId="5E5EADAE" w14:textId="77777777" w:rsidR="00BB55B2" w:rsidRDefault="00BB55B2"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ED7E" w14:textId="77777777" w:rsidR="00466D29" w:rsidRDefault="00466D29">
    <w:r>
      <w:rPr>
        <w:noProof/>
        <w:lang w:eastAsia="en-AU"/>
      </w:rPr>
      <w:drawing>
        <wp:anchor distT="0" distB="0" distL="114300" distR="114300" simplePos="0" relativeHeight="251659264" behindDoc="0" locked="0" layoutInCell="1" allowOverlap="1" wp14:anchorId="66079863" wp14:editId="2C63B135">
          <wp:simplePos x="0" y="0"/>
          <wp:positionH relativeFrom="column">
            <wp:posOffset>-767715</wp:posOffset>
          </wp:positionH>
          <wp:positionV relativeFrom="paragraph">
            <wp:posOffset>-545465</wp:posOffset>
          </wp:positionV>
          <wp:extent cx="7524750" cy="949556"/>
          <wp:effectExtent l="0" t="0" r="0" b="317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914A" w14:textId="26BB030E" w:rsidR="00466D29" w:rsidRDefault="00466D29" w:rsidP="006B73AD">
    <w:pPr>
      <w:tabs>
        <w:tab w:val="left" w:pos="1131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5C14" w14:textId="6F70F491" w:rsidR="00466D29" w:rsidRDefault="00466D29" w:rsidP="006B73AD">
    <w:pPr>
      <w:tabs>
        <w:tab w:val="left" w:pos="11310"/>
      </w:tabs>
    </w:pPr>
    <w:r>
      <w:rPr>
        <w:rFonts w:cstheme="minorHAnsi"/>
        <w:noProof/>
        <w:sz w:val="18"/>
        <w:lang w:eastAsia="en-AU"/>
      </w:rPr>
      <w:drawing>
        <wp:anchor distT="0" distB="0" distL="114300" distR="114300" simplePos="0" relativeHeight="251790336" behindDoc="0" locked="0" layoutInCell="1" allowOverlap="1" wp14:anchorId="733E22A2" wp14:editId="7D28B281">
          <wp:simplePos x="0" y="0"/>
          <wp:positionH relativeFrom="column">
            <wp:posOffset>-454660</wp:posOffset>
          </wp:positionH>
          <wp:positionV relativeFrom="paragraph">
            <wp:posOffset>-619125</wp:posOffset>
          </wp:positionV>
          <wp:extent cx="4212000" cy="120960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238B" w14:textId="77777777" w:rsidR="00466D29" w:rsidRDefault="00466D29" w:rsidP="006B73AD">
    <w:pPr>
      <w:tabs>
        <w:tab w:val="left" w:pos="11310"/>
      </w:tabs>
    </w:pPr>
    <w:r>
      <w:rPr>
        <w:rFonts w:cstheme="minorHAnsi"/>
        <w:noProof/>
        <w:sz w:val="18"/>
        <w:lang w:eastAsia="en-AU"/>
      </w:rPr>
      <w:drawing>
        <wp:anchor distT="0" distB="0" distL="114300" distR="114300" simplePos="0" relativeHeight="251799552" behindDoc="0" locked="0" layoutInCell="1" allowOverlap="1" wp14:anchorId="17F553F4" wp14:editId="695C44CB">
          <wp:simplePos x="0" y="0"/>
          <wp:positionH relativeFrom="column">
            <wp:posOffset>71755</wp:posOffset>
          </wp:positionH>
          <wp:positionV relativeFrom="paragraph">
            <wp:posOffset>-619125</wp:posOffset>
          </wp:positionV>
          <wp:extent cx="4204800" cy="1209600"/>
          <wp:effectExtent l="0" t="0" r="5715" b="0"/>
          <wp:wrapNone/>
          <wp:docPr id="516" name="Pictur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00F5" w14:textId="77777777" w:rsidR="00466D29" w:rsidRDefault="00466D29" w:rsidP="006B73AD">
    <w:pPr>
      <w:tabs>
        <w:tab w:val="left" w:pos="11310"/>
      </w:tabs>
    </w:pPr>
    <w:r>
      <w:rPr>
        <w:rFonts w:cstheme="minorHAnsi"/>
        <w:noProof/>
        <w:sz w:val="18"/>
        <w:lang w:eastAsia="en-AU"/>
      </w:rPr>
      <w:drawing>
        <wp:anchor distT="0" distB="0" distL="114300" distR="114300" simplePos="0" relativeHeight="251801600" behindDoc="0" locked="0" layoutInCell="1" allowOverlap="1" wp14:anchorId="11E79976" wp14:editId="0FD9DD3A">
          <wp:simplePos x="0" y="0"/>
          <wp:positionH relativeFrom="column">
            <wp:posOffset>-453390</wp:posOffset>
          </wp:positionH>
          <wp:positionV relativeFrom="paragraph">
            <wp:posOffset>-619125</wp:posOffset>
          </wp:positionV>
          <wp:extent cx="4204800" cy="1209600"/>
          <wp:effectExtent l="0" t="0" r="5715" b="0"/>
          <wp:wrapNone/>
          <wp:docPr id="517" name="Picture 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30D3" w14:textId="77777777" w:rsidR="00466D29" w:rsidRDefault="00466D29" w:rsidP="006B73AD">
    <w:pPr>
      <w:tabs>
        <w:tab w:val="left" w:pos="1131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A1079" w14:textId="7D9C12BF" w:rsidR="00466D29" w:rsidRDefault="00466D29" w:rsidP="006B73AD">
    <w:pPr>
      <w:tabs>
        <w:tab w:val="left" w:pos="11310"/>
      </w:tabs>
    </w:pPr>
    <w:r>
      <w:rPr>
        <w:rFonts w:cstheme="minorHAnsi"/>
        <w:noProof/>
        <w:sz w:val="18"/>
        <w:lang w:eastAsia="en-AU"/>
      </w:rPr>
      <w:drawing>
        <wp:anchor distT="0" distB="0" distL="114300" distR="114300" simplePos="0" relativeHeight="251796480" behindDoc="0" locked="0" layoutInCell="1" allowOverlap="1" wp14:anchorId="02D6D671" wp14:editId="06ED506C">
          <wp:simplePos x="0" y="0"/>
          <wp:positionH relativeFrom="column">
            <wp:posOffset>-454660</wp:posOffset>
          </wp:positionH>
          <wp:positionV relativeFrom="paragraph">
            <wp:posOffset>-619125</wp:posOffset>
          </wp:positionV>
          <wp:extent cx="4212000" cy="120960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18"/>
        <w:lang w:eastAsia="en-AU"/>
      </w:rPr>
      <w:drawing>
        <wp:anchor distT="0" distB="0" distL="114300" distR="114300" simplePos="0" relativeHeight="251797504" behindDoc="0" locked="0" layoutInCell="1" allowOverlap="1" wp14:anchorId="5932E885" wp14:editId="26B976C6">
          <wp:simplePos x="0" y="0"/>
          <wp:positionH relativeFrom="column">
            <wp:posOffset>-454660</wp:posOffset>
          </wp:positionH>
          <wp:positionV relativeFrom="paragraph">
            <wp:posOffset>-619125</wp:posOffset>
          </wp:positionV>
          <wp:extent cx="4204800" cy="1209600"/>
          <wp:effectExtent l="0" t="0" r="5715" b="0"/>
          <wp:wrapNone/>
          <wp:docPr id="446" name="Pictur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C9B68" w14:textId="6A579988" w:rsidR="00466D29" w:rsidRPr="004E2261" w:rsidRDefault="00466D29" w:rsidP="004E2261">
    <w:pPr>
      <w:pStyle w:val="Header"/>
      <w:rPr>
        <w:rFonts w:cstheme="minorHAnsi"/>
        <w:b/>
        <w:szCs w:val="52"/>
      </w:rPr>
    </w:pPr>
    <w:r>
      <w:rPr>
        <w:rFonts w:cstheme="minorHAnsi"/>
        <w:noProof/>
        <w:sz w:val="18"/>
        <w:lang w:eastAsia="en-AU"/>
      </w:rPr>
      <w:drawing>
        <wp:anchor distT="0" distB="0" distL="114300" distR="114300" simplePos="0" relativeHeight="251807744" behindDoc="0" locked="0" layoutInCell="1" allowOverlap="1" wp14:anchorId="3DA9DD22" wp14:editId="643D72C1">
          <wp:simplePos x="0" y="0"/>
          <wp:positionH relativeFrom="column">
            <wp:posOffset>71755</wp:posOffset>
          </wp:positionH>
          <wp:positionV relativeFrom="paragraph">
            <wp:posOffset>-619125</wp:posOffset>
          </wp:positionV>
          <wp:extent cx="4204800" cy="1209600"/>
          <wp:effectExtent l="0" t="0" r="5715" b="0"/>
          <wp:wrapNone/>
          <wp:docPr id="408" name="Pictur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9D270" w14:textId="77777777" w:rsidR="00466D29" w:rsidRDefault="00466D29" w:rsidP="006B73AD">
    <w:pPr>
      <w:tabs>
        <w:tab w:val="left" w:pos="1131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75902" w14:textId="4AF296A5" w:rsidR="00466D29" w:rsidRDefault="00466D29" w:rsidP="006B73AD">
    <w:pPr>
      <w:tabs>
        <w:tab w:val="left" w:pos="11310"/>
      </w:tabs>
    </w:pPr>
    <w:r>
      <w:rPr>
        <w:rFonts w:cstheme="minorHAnsi"/>
        <w:noProof/>
        <w:sz w:val="18"/>
        <w:lang w:eastAsia="en-AU"/>
      </w:rPr>
      <w:drawing>
        <wp:anchor distT="0" distB="0" distL="114300" distR="114300" simplePos="0" relativeHeight="251784192" behindDoc="0" locked="0" layoutInCell="1" allowOverlap="1" wp14:anchorId="47B5C79A" wp14:editId="0CD597B1">
          <wp:simplePos x="0" y="0"/>
          <wp:positionH relativeFrom="column">
            <wp:posOffset>-454660</wp:posOffset>
          </wp:positionH>
          <wp:positionV relativeFrom="paragraph">
            <wp:posOffset>-619125</wp:posOffset>
          </wp:positionV>
          <wp:extent cx="4212000" cy="120960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17C9" w14:textId="4B664E64" w:rsidR="00466D29" w:rsidRDefault="00466D29" w:rsidP="006B73AD">
    <w:pPr>
      <w:tabs>
        <w:tab w:val="left" w:pos="11310"/>
      </w:tabs>
    </w:pPr>
    <w:r>
      <w:rPr>
        <w:rFonts w:cstheme="minorHAnsi"/>
        <w:noProof/>
        <w:sz w:val="18"/>
        <w:lang w:eastAsia="en-AU"/>
      </w:rPr>
      <w:drawing>
        <wp:anchor distT="0" distB="0" distL="114300" distR="114300" simplePos="0" relativeHeight="251803648" behindDoc="0" locked="0" layoutInCell="1" allowOverlap="1" wp14:anchorId="4BFB24F4" wp14:editId="71DDFF93">
          <wp:simplePos x="0" y="0"/>
          <wp:positionH relativeFrom="column">
            <wp:posOffset>71755</wp:posOffset>
          </wp:positionH>
          <wp:positionV relativeFrom="paragraph">
            <wp:posOffset>-619125</wp:posOffset>
          </wp:positionV>
          <wp:extent cx="4204800" cy="1209600"/>
          <wp:effectExtent l="0" t="0" r="5715" b="0"/>
          <wp:wrapNone/>
          <wp:docPr id="518" name="Picture 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11C7" w14:textId="48C610CD" w:rsidR="00466D29" w:rsidRDefault="00466D29">
    <w:pPr>
      <w:pStyle w:val="Header"/>
    </w:pPr>
    <w:r>
      <w:rPr>
        <w:rFonts w:cstheme="minorHAnsi"/>
        <w:noProof/>
        <w:sz w:val="18"/>
        <w:lang w:eastAsia="en-AU"/>
      </w:rPr>
      <w:drawing>
        <wp:anchor distT="0" distB="0" distL="114300" distR="114300" simplePos="0" relativeHeight="251809792" behindDoc="0" locked="0" layoutInCell="1" allowOverlap="1" wp14:anchorId="717F68D4" wp14:editId="3DFF1487">
          <wp:simplePos x="0" y="0"/>
          <wp:positionH relativeFrom="column">
            <wp:posOffset>-453390</wp:posOffset>
          </wp:positionH>
          <wp:positionV relativeFrom="paragraph">
            <wp:posOffset>-619125</wp:posOffset>
          </wp:positionV>
          <wp:extent cx="4204800" cy="1209600"/>
          <wp:effectExtent l="0" t="0" r="5715" b="0"/>
          <wp:wrapNone/>
          <wp:docPr id="409" name="Pictur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ECC85" w14:textId="77777777" w:rsidR="00466D29" w:rsidRDefault="00466D29" w:rsidP="006B73AD">
    <w:pPr>
      <w:tabs>
        <w:tab w:val="left" w:pos="11310"/>
      </w:tabs>
    </w:pPr>
    <w:r>
      <w:rPr>
        <w:rFonts w:cstheme="minorHAnsi"/>
        <w:noProof/>
        <w:sz w:val="18"/>
        <w:lang w:eastAsia="en-AU"/>
      </w:rPr>
      <w:drawing>
        <wp:anchor distT="0" distB="0" distL="114300" distR="114300" simplePos="0" relativeHeight="251805696" behindDoc="0" locked="0" layoutInCell="1" allowOverlap="1" wp14:anchorId="0CA8EC40" wp14:editId="68AA838D">
          <wp:simplePos x="0" y="0"/>
          <wp:positionH relativeFrom="column">
            <wp:posOffset>-453390</wp:posOffset>
          </wp:positionH>
          <wp:positionV relativeFrom="paragraph">
            <wp:posOffset>-619125</wp:posOffset>
          </wp:positionV>
          <wp:extent cx="4204800" cy="1209600"/>
          <wp:effectExtent l="0" t="0" r="5715" b="0"/>
          <wp:wrapNone/>
          <wp:docPr id="520" name="Pictur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7EB2" w14:textId="11696FC0" w:rsidR="00466D29" w:rsidRDefault="00466D29">
    <w:r>
      <w:rPr>
        <w:rFonts w:cstheme="minorHAnsi"/>
        <w:noProof/>
        <w:sz w:val="18"/>
        <w:lang w:eastAsia="en-AU"/>
      </w:rPr>
      <w:drawing>
        <wp:anchor distT="0" distB="0" distL="114300" distR="114300" simplePos="0" relativeHeight="251794432" behindDoc="0" locked="0" layoutInCell="1" allowOverlap="1" wp14:anchorId="543056A8" wp14:editId="37780C40">
          <wp:simplePos x="0" y="0"/>
          <wp:positionH relativeFrom="column">
            <wp:posOffset>-453390</wp:posOffset>
          </wp:positionH>
          <wp:positionV relativeFrom="paragraph">
            <wp:posOffset>-619125</wp:posOffset>
          </wp:positionV>
          <wp:extent cx="4212000" cy="1209600"/>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0F19" w14:textId="14F0E674" w:rsidR="00466D29" w:rsidRDefault="00466D29" w:rsidP="00912E7B">
    <w:pPr>
      <w:pStyle w:val="Header"/>
      <w:tabs>
        <w:tab w:val="clear" w:pos="4513"/>
        <w:tab w:val="clear" w:pos="9026"/>
        <w:tab w:val="left" w:pos="1507"/>
      </w:tabs>
    </w:pPr>
    <w:r>
      <w:rPr>
        <w:rFonts w:cstheme="minorHAnsi"/>
        <w:noProof/>
        <w:sz w:val="18"/>
        <w:lang w:eastAsia="en-AU"/>
      </w:rPr>
      <w:drawing>
        <wp:anchor distT="0" distB="0" distL="114300" distR="114300" simplePos="0" relativeHeight="251792384" behindDoc="0" locked="0" layoutInCell="1" allowOverlap="1" wp14:anchorId="0519B801" wp14:editId="0786798E">
          <wp:simplePos x="0" y="0"/>
          <wp:positionH relativeFrom="column">
            <wp:posOffset>-454660</wp:posOffset>
          </wp:positionH>
          <wp:positionV relativeFrom="paragraph">
            <wp:posOffset>-619125</wp:posOffset>
          </wp:positionV>
          <wp:extent cx="4212000" cy="120960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p w14:paraId="07564F4C" w14:textId="77777777" w:rsidR="00466D29" w:rsidRDefault="00466D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A8DF" w14:textId="721BD11A" w:rsidR="00466D29" w:rsidRDefault="00466D29">
    <w:r>
      <w:rPr>
        <w:rFonts w:cstheme="minorHAnsi"/>
        <w:noProof/>
        <w:sz w:val="18"/>
        <w:lang w:eastAsia="en-AU"/>
      </w:rPr>
      <w:drawing>
        <wp:anchor distT="0" distB="0" distL="114300" distR="114300" simplePos="0" relativeHeight="251769856" behindDoc="0" locked="0" layoutInCell="1" allowOverlap="1" wp14:anchorId="4AEFB3A6" wp14:editId="38D3043A">
          <wp:simplePos x="0" y="0"/>
          <wp:positionH relativeFrom="column">
            <wp:posOffset>71755</wp:posOffset>
          </wp:positionH>
          <wp:positionV relativeFrom="paragraph">
            <wp:posOffset>-619125</wp:posOffset>
          </wp:positionV>
          <wp:extent cx="4204800" cy="1209600"/>
          <wp:effectExtent l="0" t="0" r="5715" b="0"/>
          <wp:wrapNone/>
          <wp:docPr id="512" name="Pictur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8741" w14:textId="4642552A" w:rsidR="00466D29" w:rsidRDefault="00466D29">
    <w:r>
      <w:rPr>
        <w:rFonts w:cstheme="minorHAnsi"/>
        <w:noProof/>
        <w:sz w:val="18"/>
        <w:lang w:eastAsia="en-AU"/>
      </w:rPr>
      <w:drawing>
        <wp:anchor distT="0" distB="0" distL="114300" distR="114300" simplePos="0" relativeHeight="251771904" behindDoc="0" locked="0" layoutInCell="1" allowOverlap="1" wp14:anchorId="4AAB5FCE" wp14:editId="163F518E">
          <wp:simplePos x="0" y="0"/>
          <wp:positionH relativeFrom="column">
            <wp:posOffset>71755</wp:posOffset>
          </wp:positionH>
          <wp:positionV relativeFrom="paragraph">
            <wp:posOffset>-619125</wp:posOffset>
          </wp:positionV>
          <wp:extent cx="4204800" cy="1209600"/>
          <wp:effectExtent l="0" t="0" r="5715" b="0"/>
          <wp:wrapNone/>
          <wp:docPr id="513" name="Pictur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6B88" w14:textId="6225267C" w:rsidR="00466D29" w:rsidRDefault="00466D29" w:rsidP="00923549">
    <w:pPr>
      <w:pStyle w:val="Header"/>
      <w:tabs>
        <w:tab w:val="clear" w:pos="4513"/>
        <w:tab w:val="clear" w:pos="9026"/>
        <w:tab w:val="left" w:pos="11490"/>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B37F" w14:textId="2603C39D" w:rsidR="00466D29" w:rsidRDefault="00466D29">
    <w:r>
      <w:rPr>
        <w:rFonts w:cstheme="minorHAnsi"/>
        <w:noProof/>
        <w:sz w:val="18"/>
        <w:lang w:eastAsia="en-AU"/>
      </w:rPr>
      <w:drawing>
        <wp:anchor distT="0" distB="0" distL="114300" distR="114300" simplePos="0" relativeHeight="251773952" behindDoc="0" locked="0" layoutInCell="1" allowOverlap="1" wp14:anchorId="2CB82D98" wp14:editId="4671864A">
          <wp:simplePos x="0" y="0"/>
          <wp:positionH relativeFrom="column">
            <wp:posOffset>71755</wp:posOffset>
          </wp:positionH>
          <wp:positionV relativeFrom="paragraph">
            <wp:posOffset>-619125</wp:posOffset>
          </wp:positionV>
          <wp:extent cx="4212000" cy="120960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20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0517" w14:textId="28176ED6" w:rsidR="00466D29" w:rsidRDefault="00466D29" w:rsidP="00923549">
    <w:pPr>
      <w:pStyle w:val="Header"/>
      <w:tabs>
        <w:tab w:val="clear" w:pos="4513"/>
        <w:tab w:val="clear" w:pos="9026"/>
        <w:tab w:val="left" w:pos="114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Crotchet" style="width:9.25pt;height:17.55pt;visibility:visible" o:bullet="t">
        <v:imagedata r:id="rId1" o:title="Crotchet"/>
      </v:shape>
    </w:pict>
  </w:numPicBullet>
  <w:abstractNum w:abstractNumId="0" w15:restartNumberingAfterBreak="0">
    <w:nsid w:val="FFFFFF7C"/>
    <w:multiLevelType w:val="singleLevel"/>
    <w:tmpl w:val="F24E26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A47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783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8892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FE3E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DADC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0CEC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1B45B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4E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A9D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547F3"/>
    <w:multiLevelType w:val="hybridMultilevel"/>
    <w:tmpl w:val="066CB422"/>
    <w:lvl w:ilvl="0" w:tplc="3168CB0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08A6098"/>
    <w:multiLevelType w:val="hybridMultilevel"/>
    <w:tmpl w:val="D6562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1913F73"/>
    <w:multiLevelType w:val="hybridMultilevel"/>
    <w:tmpl w:val="CEA07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210519F"/>
    <w:multiLevelType w:val="hybridMultilevel"/>
    <w:tmpl w:val="FA8A0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27D3316"/>
    <w:multiLevelType w:val="hybridMultilevel"/>
    <w:tmpl w:val="A9A240F6"/>
    <w:lvl w:ilvl="0" w:tplc="970E64C0">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2953E74"/>
    <w:multiLevelType w:val="hybridMultilevel"/>
    <w:tmpl w:val="55E002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367398D"/>
    <w:multiLevelType w:val="hybridMultilevel"/>
    <w:tmpl w:val="41D051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3E04922"/>
    <w:multiLevelType w:val="hybridMultilevel"/>
    <w:tmpl w:val="C8364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6895495"/>
    <w:multiLevelType w:val="hybridMultilevel"/>
    <w:tmpl w:val="D3F29206"/>
    <w:lvl w:ilvl="0" w:tplc="89E2372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77E1CDB"/>
    <w:multiLevelType w:val="hybridMultilevel"/>
    <w:tmpl w:val="6E984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7A452D0"/>
    <w:multiLevelType w:val="hybridMultilevel"/>
    <w:tmpl w:val="9B801324"/>
    <w:lvl w:ilvl="0" w:tplc="0C090019">
      <w:start w:val="1"/>
      <w:numFmt w:val="lowerLetter"/>
      <w:lvlText w:val="%1."/>
      <w:lvlJc w:val="left"/>
      <w:pPr>
        <w:ind w:left="1129" w:hanging="360"/>
      </w:pPr>
    </w:lvl>
    <w:lvl w:ilvl="1" w:tplc="0C090019" w:tentative="1">
      <w:start w:val="1"/>
      <w:numFmt w:val="lowerLetter"/>
      <w:lvlText w:val="%2."/>
      <w:lvlJc w:val="left"/>
      <w:pPr>
        <w:ind w:left="1849" w:hanging="360"/>
      </w:pPr>
    </w:lvl>
    <w:lvl w:ilvl="2" w:tplc="0C09001B" w:tentative="1">
      <w:start w:val="1"/>
      <w:numFmt w:val="lowerRoman"/>
      <w:lvlText w:val="%3."/>
      <w:lvlJc w:val="right"/>
      <w:pPr>
        <w:ind w:left="2569" w:hanging="180"/>
      </w:pPr>
    </w:lvl>
    <w:lvl w:ilvl="3" w:tplc="0C09000F" w:tentative="1">
      <w:start w:val="1"/>
      <w:numFmt w:val="decimal"/>
      <w:lvlText w:val="%4."/>
      <w:lvlJc w:val="left"/>
      <w:pPr>
        <w:ind w:left="3289" w:hanging="360"/>
      </w:pPr>
    </w:lvl>
    <w:lvl w:ilvl="4" w:tplc="0C090019" w:tentative="1">
      <w:start w:val="1"/>
      <w:numFmt w:val="lowerLetter"/>
      <w:lvlText w:val="%5."/>
      <w:lvlJc w:val="left"/>
      <w:pPr>
        <w:ind w:left="4009" w:hanging="360"/>
      </w:pPr>
    </w:lvl>
    <w:lvl w:ilvl="5" w:tplc="0C09001B" w:tentative="1">
      <w:start w:val="1"/>
      <w:numFmt w:val="lowerRoman"/>
      <w:lvlText w:val="%6."/>
      <w:lvlJc w:val="right"/>
      <w:pPr>
        <w:ind w:left="4729" w:hanging="180"/>
      </w:pPr>
    </w:lvl>
    <w:lvl w:ilvl="6" w:tplc="0C09000F" w:tentative="1">
      <w:start w:val="1"/>
      <w:numFmt w:val="decimal"/>
      <w:lvlText w:val="%7."/>
      <w:lvlJc w:val="left"/>
      <w:pPr>
        <w:ind w:left="5449" w:hanging="360"/>
      </w:pPr>
    </w:lvl>
    <w:lvl w:ilvl="7" w:tplc="0C090019" w:tentative="1">
      <w:start w:val="1"/>
      <w:numFmt w:val="lowerLetter"/>
      <w:lvlText w:val="%8."/>
      <w:lvlJc w:val="left"/>
      <w:pPr>
        <w:ind w:left="6169" w:hanging="360"/>
      </w:pPr>
    </w:lvl>
    <w:lvl w:ilvl="8" w:tplc="0C09001B" w:tentative="1">
      <w:start w:val="1"/>
      <w:numFmt w:val="lowerRoman"/>
      <w:lvlText w:val="%9."/>
      <w:lvlJc w:val="right"/>
      <w:pPr>
        <w:ind w:left="6889" w:hanging="180"/>
      </w:pPr>
    </w:lvl>
  </w:abstractNum>
  <w:abstractNum w:abstractNumId="21" w15:restartNumberingAfterBreak="0">
    <w:nsid w:val="07D768FE"/>
    <w:multiLevelType w:val="hybridMultilevel"/>
    <w:tmpl w:val="44D04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850155F"/>
    <w:multiLevelType w:val="hybridMultilevel"/>
    <w:tmpl w:val="3F889F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86A7155"/>
    <w:multiLevelType w:val="hybridMultilevel"/>
    <w:tmpl w:val="299EE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89C72BA"/>
    <w:multiLevelType w:val="hybridMultilevel"/>
    <w:tmpl w:val="3B50D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8E26A77"/>
    <w:multiLevelType w:val="hybridMultilevel"/>
    <w:tmpl w:val="4322DC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9F52081"/>
    <w:multiLevelType w:val="hybridMultilevel"/>
    <w:tmpl w:val="5A9A3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AF213E1"/>
    <w:multiLevelType w:val="hybridMultilevel"/>
    <w:tmpl w:val="0344A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0B5F68D2"/>
    <w:multiLevelType w:val="hybridMultilevel"/>
    <w:tmpl w:val="A08ED81A"/>
    <w:lvl w:ilvl="0" w:tplc="0296B53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CA3738A"/>
    <w:multiLevelType w:val="hybridMultilevel"/>
    <w:tmpl w:val="BCA8FE1C"/>
    <w:lvl w:ilvl="0" w:tplc="FCF2799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CB81362"/>
    <w:multiLevelType w:val="hybridMultilevel"/>
    <w:tmpl w:val="93745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0EC67CA5"/>
    <w:multiLevelType w:val="hybridMultilevel"/>
    <w:tmpl w:val="12EC3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0F78143E"/>
    <w:multiLevelType w:val="hybridMultilevel"/>
    <w:tmpl w:val="F1F87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3C51CF2"/>
    <w:multiLevelType w:val="hybridMultilevel"/>
    <w:tmpl w:val="FB385E86"/>
    <w:lvl w:ilvl="0" w:tplc="A404BB4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3DA41FC"/>
    <w:multiLevelType w:val="hybridMultilevel"/>
    <w:tmpl w:val="2DD00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42F0E4E"/>
    <w:multiLevelType w:val="hybridMultilevel"/>
    <w:tmpl w:val="0EA2C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55A41B2"/>
    <w:multiLevelType w:val="hybridMultilevel"/>
    <w:tmpl w:val="243A13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7716D6A"/>
    <w:multiLevelType w:val="hybridMultilevel"/>
    <w:tmpl w:val="8822E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A0D1B3F"/>
    <w:multiLevelType w:val="hybridMultilevel"/>
    <w:tmpl w:val="69BA703C"/>
    <w:lvl w:ilvl="0" w:tplc="4FD63536">
      <w:start w:val="1"/>
      <w:numFmt w:val="bullet"/>
      <w:pStyle w:val="Bulletstyle1"/>
      <w:lvlText w:val=""/>
      <w:lvlJc w:val="left"/>
      <w:pPr>
        <w:ind w:left="502"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A101F08"/>
    <w:multiLevelType w:val="hybridMultilevel"/>
    <w:tmpl w:val="B282CFC0"/>
    <w:lvl w:ilvl="0" w:tplc="74C2C37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B471956"/>
    <w:multiLevelType w:val="hybridMultilevel"/>
    <w:tmpl w:val="1E342FAA"/>
    <w:lvl w:ilvl="0" w:tplc="FBF6B52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D032CCC"/>
    <w:multiLevelType w:val="hybridMultilevel"/>
    <w:tmpl w:val="A672D710"/>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43"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pStyle w:val="Bulletstyle3"/>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1E2411F7"/>
    <w:multiLevelType w:val="hybridMultilevel"/>
    <w:tmpl w:val="A8403E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EB70E5F"/>
    <w:multiLevelType w:val="hybridMultilevel"/>
    <w:tmpl w:val="0B0E8530"/>
    <w:lvl w:ilvl="0" w:tplc="D222FED0">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0883344"/>
    <w:multiLevelType w:val="hybridMultilevel"/>
    <w:tmpl w:val="DC4CF28A"/>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47" w15:restartNumberingAfterBreak="0">
    <w:nsid w:val="21560EBC"/>
    <w:multiLevelType w:val="hybridMultilevel"/>
    <w:tmpl w:val="DC683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1F97672"/>
    <w:multiLevelType w:val="hybridMultilevel"/>
    <w:tmpl w:val="D8CA3FB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9" w15:restartNumberingAfterBreak="0">
    <w:nsid w:val="22182D18"/>
    <w:multiLevelType w:val="hybridMultilevel"/>
    <w:tmpl w:val="FD7AE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22B7369"/>
    <w:multiLevelType w:val="hybridMultilevel"/>
    <w:tmpl w:val="8654EC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4405AD8"/>
    <w:multiLevelType w:val="hybridMultilevel"/>
    <w:tmpl w:val="E210FB28"/>
    <w:lvl w:ilvl="0" w:tplc="BADE488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4A920D9"/>
    <w:multiLevelType w:val="hybridMultilevel"/>
    <w:tmpl w:val="9F66BD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5241DAE"/>
    <w:multiLevelType w:val="hybridMultilevel"/>
    <w:tmpl w:val="85F46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64D1B0F"/>
    <w:multiLevelType w:val="hybridMultilevel"/>
    <w:tmpl w:val="76565C74"/>
    <w:lvl w:ilvl="0" w:tplc="6C30EBE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6E90165"/>
    <w:multiLevelType w:val="hybridMultilevel"/>
    <w:tmpl w:val="7902D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6F2524A"/>
    <w:multiLevelType w:val="hybridMultilevel"/>
    <w:tmpl w:val="4AC83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76E563C"/>
    <w:multiLevelType w:val="hybridMultilevel"/>
    <w:tmpl w:val="B94C2736"/>
    <w:lvl w:ilvl="0" w:tplc="9FFC1ED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8A56F82"/>
    <w:multiLevelType w:val="hybridMultilevel"/>
    <w:tmpl w:val="5426A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AE54B41"/>
    <w:multiLevelType w:val="hybridMultilevel"/>
    <w:tmpl w:val="8A28A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B410BA0"/>
    <w:multiLevelType w:val="hybridMultilevel"/>
    <w:tmpl w:val="64F460D2"/>
    <w:lvl w:ilvl="0" w:tplc="0C090001">
      <w:start w:val="1"/>
      <w:numFmt w:val="bullet"/>
      <w:lvlText w:val=""/>
      <w:lvlJc w:val="left"/>
      <w:pPr>
        <w:ind w:left="2912" w:hanging="360"/>
      </w:pPr>
      <w:rPr>
        <w:rFonts w:ascii="Symbol" w:hAnsi="Symbol" w:hint="default"/>
      </w:rPr>
    </w:lvl>
    <w:lvl w:ilvl="1" w:tplc="0C090003" w:tentative="1">
      <w:start w:val="1"/>
      <w:numFmt w:val="bullet"/>
      <w:lvlText w:val="o"/>
      <w:lvlJc w:val="left"/>
      <w:pPr>
        <w:ind w:left="3632" w:hanging="360"/>
      </w:pPr>
      <w:rPr>
        <w:rFonts w:ascii="Courier New" w:hAnsi="Courier New" w:cs="Courier New" w:hint="default"/>
      </w:rPr>
    </w:lvl>
    <w:lvl w:ilvl="2" w:tplc="0C090005" w:tentative="1">
      <w:start w:val="1"/>
      <w:numFmt w:val="bullet"/>
      <w:lvlText w:val=""/>
      <w:lvlJc w:val="left"/>
      <w:pPr>
        <w:ind w:left="4352" w:hanging="360"/>
      </w:pPr>
      <w:rPr>
        <w:rFonts w:ascii="Wingdings" w:hAnsi="Wingdings" w:hint="default"/>
      </w:rPr>
    </w:lvl>
    <w:lvl w:ilvl="3" w:tplc="0C090001" w:tentative="1">
      <w:start w:val="1"/>
      <w:numFmt w:val="bullet"/>
      <w:lvlText w:val=""/>
      <w:lvlJc w:val="left"/>
      <w:pPr>
        <w:ind w:left="5072" w:hanging="360"/>
      </w:pPr>
      <w:rPr>
        <w:rFonts w:ascii="Symbol" w:hAnsi="Symbol" w:hint="default"/>
      </w:rPr>
    </w:lvl>
    <w:lvl w:ilvl="4" w:tplc="0C090003" w:tentative="1">
      <w:start w:val="1"/>
      <w:numFmt w:val="bullet"/>
      <w:lvlText w:val="o"/>
      <w:lvlJc w:val="left"/>
      <w:pPr>
        <w:ind w:left="5792" w:hanging="360"/>
      </w:pPr>
      <w:rPr>
        <w:rFonts w:ascii="Courier New" w:hAnsi="Courier New" w:cs="Courier New" w:hint="default"/>
      </w:rPr>
    </w:lvl>
    <w:lvl w:ilvl="5" w:tplc="0C090005" w:tentative="1">
      <w:start w:val="1"/>
      <w:numFmt w:val="bullet"/>
      <w:lvlText w:val=""/>
      <w:lvlJc w:val="left"/>
      <w:pPr>
        <w:ind w:left="6512" w:hanging="360"/>
      </w:pPr>
      <w:rPr>
        <w:rFonts w:ascii="Wingdings" w:hAnsi="Wingdings" w:hint="default"/>
      </w:rPr>
    </w:lvl>
    <w:lvl w:ilvl="6" w:tplc="0C090001" w:tentative="1">
      <w:start w:val="1"/>
      <w:numFmt w:val="bullet"/>
      <w:lvlText w:val=""/>
      <w:lvlJc w:val="left"/>
      <w:pPr>
        <w:ind w:left="7232" w:hanging="360"/>
      </w:pPr>
      <w:rPr>
        <w:rFonts w:ascii="Symbol" w:hAnsi="Symbol" w:hint="default"/>
      </w:rPr>
    </w:lvl>
    <w:lvl w:ilvl="7" w:tplc="0C090003" w:tentative="1">
      <w:start w:val="1"/>
      <w:numFmt w:val="bullet"/>
      <w:lvlText w:val="o"/>
      <w:lvlJc w:val="left"/>
      <w:pPr>
        <w:ind w:left="7952" w:hanging="360"/>
      </w:pPr>
      <w:rPr>
        <w:rFonts w:ascii="Courier New" w:hAnsi="Courier New" w:cs="Courier New" w:hint="default"/>
      </w:rPr>
    </w:lvl>
    <w:lvl w:ilvl="8" w:tplc="0C090005" w:tentative="1">
      <w:start w:val="1"/>
      <w:numFmt w:val="bullet"/>
      <w:lvlText w:val=""/>
      <w:lvlJc w:val="left"/>
      <w:pPr>
        <w:ind w:left="8672" w:hanging="360"/>
      </w:pPr>
      <w:rPr>
        <w:rFonts w:ascii="Wingdings" w:hAnsi="Wingdings" w:hint="default"/>
      </w:rPr>
    </w:lvl>
  </w:abstractNum>
  <w:abstractNum w:abstractNumId="61" w15:restartNumberingAfterBreak="0">
    <w:nsid w:val="2B760C41"/>
    <w:multiLevelType w:val="hybridMultilevel"/>
    <w:tmpl w:val="9B44E6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CDD4B0D"/>
    <w:multiLevelType w:val="hybridMultilevel"/>
    <w:tmpl w:val="DBF293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D6D5817"/>
    <w:multiLevelType w:val="hybridMultilevel"/>
    <w:tmpl w:val="5B9032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D7A5FE0"/>
    <w:multiLevelType w:val="hybridMultilevel"/>
    <w:tmpl w:val="E0FCA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E5414B2"/>
    <w:multiLevelType w:val="hybridMultilevel"/>
    <w:tmpl w:val="F3326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30C06C0E"/>
    <w:multiLevelType w:val="hybridMultilevel"/>
    <w:tmpl w:val="EBCA6220"/>
    <w:lvl w:ilvl="0" w:tplc="0C090005">
      <w:start w:val="1"/>
      <w:numFmt w:val="bullet"/>
      <w:lvlText w:val=""/>
      <w:lvlJc w:val="left"/>
      <w:pPr>
        <w:ind w:left="108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30DA4A3B"/>
    <w:multiLevelType w:val="hybridMultilevel"/>
    <w:tmpl w:val="DA92C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1182404"/>
    <w:multiLevelType w:val="hybridMultilevel"/>
    <w:tmpl w:val="AB50A7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316A7688"/>
    <w:multiLevelType w:val="hybridMultilevel"/>
    <w:tmpl w:val="05CA7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32A17C66"/>
    <w:multiLevelType w:val="hybridMultilevel"/>
    <w:tmpl w:val="59CC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38D5D48"/>
    <w:multiLevelType w:val="hybridMultilevel"/>
    <w:tmpl w:val="A47C9D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3A801A6"/>
    <w:multiLevelType w:val="hybridMultilevel"/>
    <w:tmpl w:val="D6FE7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5CA4C25"/>
    <w:multiLevelType w:val="hybridMultilevel"/>
    <w:tmpl w:val="FBA235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5D90E40"/>
    <w:multiLevelType w:val="hybridMultilevel"/>
    <w:tmpl w:val="C8D40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6936FFA"/>
    <w:multiLevelType w:val="hybridMultilevel"/>
    <w:tmpl w:val="144019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6D37FE1"/>
    <w:multiLevelType w:val="hybridMultilevel"/>
    <w:tmpl w:val="4F04A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DA756C"/>
    <w:multiLevelType w:val="hybridMultilevel"/>
    <w:tmpl w:val="E648EDA0"/>
    <w:lvl w:ilvl="0" w:tplc="E81C0BAE">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9E24E8C"/>
    <w:multiLevelType w:val="multilevel"/>
    <w:tmpl w:val="2F448A6A"/>
    <w:styleLink w:val="List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A823A97"/>
    <w:multiLevelType w:val="hybridMultilevel"/>
    <w:tmpl w:val="F57AF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BDF1E8D"/>
    <w:multiLevelType w:val="hybridMultilevel"/>
    <w:tmpl w:val="9B4C47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DF94444"/>
    <w:multiLevelType w:val="hybridMultilevel"/>
    <w:tmpl w:val="5DD66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E7B2AC8"/>
    <w:multiLevelType w:val="hybridMultilevel"/>
    <w:tmpl w:val="0810BC74"/>
    <w:lvl w:ilvl="0" w:tplc="B8B6A93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EC12882"/>
    <w:multiLevelType w:val="hybridMultilevel"/>
    <w:tmpl w:val="489E68DC"/>
    <w:lvl w:ilvl="0" w:tplc="39107F6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3F9B6891"/>
    <w:multiLevelType w:val="hybridMultilevel"/>
    <w:tmpl w:val="8B36F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FE86247"/>
    <w:multiLevelType w:val="hybridMultilevel"/>
    <w:tmpl w:val="2B6C3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1965F60"/>
    <w:multiLevelType w:val="hybridMultilevel"/>
    <w:tmpl w:val="CED20B12"/>
    <w:lvl w:ilvl="0" w:tplc="2932BC28">
      <w:numFmt w:val="bullet"/>
      <w:pStyle w:val="Bulletstyle2"/>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19A7F60"/>
    <w:multiLevelType w:val="hybridMultilevel"/>
    <w:tmpl w:val="8FBC8300"/>
    <w:lvl w:ilvl="0" w:tplc="F49481DA">
      <w:start w:val="1"/>
      <w:numFmt w:val="bullet"/>
      <w:lvlText w:val=""/>
      <w:lvlPicBulletId w:val="0"/>
      <w:lvlJc w:val="left"/>
      <w:pPr>
        <w:tabs>
          <w:tab w:val="num" w:pos="720"/>
        </w:tabs>
        <w:ind w:left="720" w:hanging="360"/>
      </w:pPr>
      <w:rPr>
        <w:rFonts w:ascii="Symbol" w:hAnsi="Symbol" w:hint="default"/>
      </w:rPr>
    </w:lvl>
    <w:lvl w:ilvl="1" w:tplc="E7AC46D4" w:tentative="1">
      <w:start w:val="1"/>
      <w:numFmt w:val="bullet"/>
      <w:lvlText w:val=""/>
      <w:lvlJc w:val="left"/>
      <w:pPr>
        <w:tabs>
          <w:tab w:val="num" w:pos="1440"/>
        </w:tabs>
        <w:ind w:left="1440" w:hanging="360"/>
      </w:pPr>
      <w:rPr>
        <w:rFonts w:ascii="Symbol" w:hAnsi="Symbol" w:hint="default"/>
      </w:rPr>
    </w:lvl>
    <w:lvl w:ilvl="2" w:tplc="83E68038" w:tentative="1">
      <w:start w:val="1"/>
      <w:numFmt w:val="bullet"/>
      <w:lvlText w:val=""/>
      <w:lvlJc w:val="left"/>
      <w:pPr>
        <w:tabs>
          <w:tab w:val="num" w:pos="2160"/>
        </w:tabs>
        <w:ind w:left="2160" w:hanging="360"/>
      </w:pPr>
      <w:rPr>
        <w:rFonts w:ascii="Symbol" w:hAnsi="Symbol" w:hint="default"/>
      </w:rPr>
    </w:lvl>
    <w:lvl w:ilvl="3" w:tplc="6BD66D50" w:tentative="1">
      <w:start w:val="1"/>
      <w:numFmt w:val="bullet"/>
      <w:lvlText w:val=""/>
      <w:lvlJc w:val="left"/>
      <w:pPr>
        <w:tabs>
          <w:tab w:val="num" w:pos="2880"/>
        </w:tabs>
        <w:ind w:left="2880" w:hanging="360"/>
      </w:pPr>
      <w:rPr>
        <w:rFonts w:ascii="Symbol" w:hAnsi="Symbol" w:hint="default"/>
      </w:rPr>
    </w:lvl>
    <w:lvl w:ilvl="4" w:tplc="0E040E1E" w:tentative="1">
      <w:start w:val="1"/>
      <w:numFmt w:val="bullet"/>
      <w:lvlText w:val=""/>
      <w:lvlJc w:val="left"/>
      <w:pPr>
        <w:tabs>
          <w:tab w:val="num" w:pos="3600"/>
        </w:tabs>
        <w:ind w:left="3600" w:hanging="360"/>
      </w:pPr>
      <w:rPr>
        <w:rFonts w:ascii="Symbol" w:hAnsi="Symbol" w:hint="default"/>
      </w:rPr>
    </w:lvl>
    <w:lvl w:ilvl="5" w:tplc="E0EC5D78" w:tentative="1">
      <w:start w:val="1"/>
      <w:numFmt w:val="bullet"/>
      <w:lvlText w:val=""/>
      <w:lvlJc w:val="left"/>
      <w:pPr>
        <w:tabs>
          <w:tab w:val="num" w:pos="4320"/>
        </w:tabs>
        <w:ind w:left="4320" w:hanging="360"/>
      </w:pPr>
      <w:rPr>
        <w:rFonts w:ascii="Symbol" w:hAnsi="Symbol" w:hint="default"/>
      </w:rPr>
    </w:lvl>
    <w:lvl w:ilvl="6" w:tplc="3B6CEF1C" w:tentative="1">
      <w:start w:val="1"/>
      <w:numFmt w:val="bullet"/>
      <w:lvlText w:val=""/>
      <w:lvlJc w:val="left"/>
      <w:pPr>
        <w:tabs>
          <w:tab w:val="num" w:pos="5040"/>
        </w:tabs>
        <w:ind w:left="5040" w:hanging="360"/>
      </w:pPr>
      <w:rPr>
        <w:rFonts w:ascii="Symbol" w:hAnsi="Symbol" w:hint="default"/>
      </w:rPr>
    </w:lvl>
    <w:lvl w:ilvl="7" w:tplc="B908E4CE" w:tentative="1">
      <w:start w:val="1"/>
      <w:numFmt w:val="bullet"/>
      <w:lvlText w:val=""/>
      <w:lvlJc w:val="left"/>
      <w:pPr>
        <w:tabs>
          <w:tab w:val="num" w:pos="5760"/>
        </w:tabs>
        <w:ind w:left="5760" w:hanging="360"/>
      </w:pPr>
      <w:rPr>
        <w:rFonts w:ascii="Symbol" w:hAnsi="Symbol" w:hint="default"/>
      </w:rPr>
    </w:lvl>
    <w:lvl w:ilvl="8" w:tplc="2FD0B1F2"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41AA60DA"/>
    <w:multiLevelType w:val="hybridMultilevel"/>
    <w:tmpl w:val="CA14E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420219CF"/>
    <w:multiLevelType w:val="hybridMultilevel"/>
    <w:tmpl w:val="9D6E1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2847FE9"/>
    <w:multiLevelType w:val="hybridMultilevel"/>
    <w:tmpl w:val="CC94E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28D55BD"/>
    <w:multiLevelType w:val="hybridMultilevel"/>
    <w:tmpl w:val="0FF21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47741D4"/>
    <w:multiLevelType w:val="hybridMultilevel"/>
    <w:tmpl w:val="DAF45BDC"/>
    <w:lvl w:ilvl="0" w:tplc="0C090005">
      <w:start w:val="1"/>
      <w:numFmt w:val="bullet"/>
      <w:lvlText w:val=""/>
      <w:lvlJc w:val="left"/>
      <w:pPr>
        <w:ind w:left="107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4C90F9F"/>
    <w:multiLevelType w:val="hybridMultilevel"/>
    <w:tmpl w:val="F5B27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5B32569"/>
    <w:multiLevelType w:val="hybridMultilevel"/>
    <w:tmpl w:val="F25400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6AD2904"/>
    <w:multiLevelType w:val="hybridMultilevel"/>
    <w:tmpl w:val="832E1F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97" w15:restartNumberingAfterBreak="0">
    <w:nsid w:val="48D0222D"/>
    <w:multiLevelType w:val="hybridMultilevel"/>
    <w:tmpl w:val="92ECC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9A32BDC"/>
    <w:multiLevelType w:val="hybridMultilevel"/>
    <w:tmpl w:val="3F6097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A3D559E"/>
    <w:multiLevelType w:val="hybridMultilevel"/>
    <w:tmpl w:val="A9A005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AA428C7"/>
    <w:multiLevelType w:val="hybridMultilevel"/>
    <w:tmpl w:val="EF1827E8"/>
    <w:lvl w:ilvl="0" w:tplc="4C7E085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B4C66D3"/>
    <w:multiLevelType w:val="hybridMultilevel"/>
    <w:tmpl w:val="0F9A0946"/>
    <w:lvl w:ilvl="0" w:tplc="32F66E5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BC87567"/>
    <w:multiLevelType w:val="hybridMultilevel"/>
    <w:tmpl w:val="A9D4DBE6"/>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3" w15:restartNumberingAfterBreak="0">
    <w:nsid w:val="4C1451A7"/>
    <w:multiLevelType w:val="hybridMultilevel"/>
    <w:tmpl w:val="51907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D836FAA"/>
    <w:multiLevelType w:val="hybridMultilevel"/>
    <w:tmpl w:val="53E28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DB314F5"/>
    <w:multiLevelType w:val="hybridMultilevel"/>
    <w:tmpl w:val="7AC2F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4E1F3E4B"/>
    <w:multiLevelType w:val="hybridMultilevel"/>
    <w:tmpl w:val="ECD8D31C"/>
    <w:lvl w:ilvl="0" w:tplc="74A09B5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E6B2691"/>
    <w:multiLevelType w:val="hybridMultilevel"/>
    <w:tmpl w:val="8AF084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0B0354B"/>
    <w:multiLevelType w:val="hybridMultilevel"/>
    <w:tmpl w:val="557603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27B7865"/>
    <w:multiLevelType w:val="hybridMultilevel"/>
    <w:tmpl w:val="F9A25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2887A6C"/>
    <w:multiLevelType w:val="hybridMultilevel"/>
    <w:tmpl w:val="D96C9678"/>
    <w:lvl w:ilvl="0" w:tplc="F334DC2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2D27FAD"/>
    <w:multiLevelType w:val="hybridMultilevel"/>
    <w:tmpl w:val="C5027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53260DCD"/>
    <w:multiLevelType w:val="hybridMultilevel"/>
    <w:tmpl w:val="6DEEC7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3301BEC"/>
    <w:multiLevelType w:val="hybridMultilevel"/>
    <w:tmpl w:val="AB600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33A2A30"/>
    <w:multiLevelType w:val="hybridMultilevel"/>
    <w:tmpl w:val="389C02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3616975"/>
    <w:multiLevelType w:val="hybridMultilevel"/>
    <w:tmpl w:val="D9809D52"/>
    <w:lvl w:ilvl="0" w:tplc="0C090005">
      <w:start w:val="1"/>
      <w:numFmt w:val="bullet"/>
      <w:lvlText w:val=""/>
      <w:lvlJc w:val="left"/>
      <w:pPr>
        <w:ind w:left="1129" w:hanging="360"/>
      </w:pPr>
      <w:rPr>
        <w:rFonts w:ascii="Wingdings" w:hAnsi="Wingdings" w:hint="default"/>
      </w:rPr>
    </w:lvl>
    <w:lvl w:ilvl="1" w:tplc="0C090019" w:tentative="1">
      <w:start w:val="1"/>
      <w:numFmt w:val="lowerLetter"/>
      <w:lvlText w:val="%2."/>
      <w:lvlJc w:val="left"/>
      <w:pPr>
        <w:ind w:left="1849" w:hanging="360"/>
      </w:pPr>
    </w:lvl>
    <w:lvl w:ilvl="2" w:tplc="0C09001B" w:tentative="1">
      <w:start w:val="1"/>
      <w:numFmt w:val="lowerRoman"/>
      <w:lvlText w:val="%3."/>
      <w:lvlJc w:val="right"/>
      <w:pPr>
        <w:ind w:left="2569" w:hanging="180"/>
      </w:pPr>
    </w:lvl>
    <w:lvl w:ilvl="3" w:tplc="0C09000F" w:tentative="1">
      <w:start w:val="1"/>
      <w:numFmt w:val="decimal"/>
      <w:lvlText w:val="%4."/>
      <w:lvlJc w:val="left"/>
      <w:pPr>
        <w:ind w:left="3289" w:hanging="360"/>
      </w:pPr>
    </w:lvl>
    <w:lvl w:ilvl="4" w:tplc="0C090019" w:tentative="1">
      <w:start w:val="1"/>
      <w:numFmt w:val="lowerLetter"/>
      <w:lvlText w:val="%5."/>
      <w:lvlJc w:val="left"/>
      <w:pPr>
        <w:ind w:left="4009" w:hanging="360"/>
      </w:pPr>
    </w:lvl>
    <w:lvl w:ilvl="5" w:tplc="0C09001B" w:tentative="1">
      <w:start w:val="1"/>
      <w:numFmt w:val="lowerRoman"/>
      <w:lvlText w:val="%6."/>
      <w:lvlJc w:val="right"/>
      <w:pPr>
        <w:ind w:left="4729" w:hanging="180"/>
      </w:pPr>
    </w:lvl>
    <w:lvl w:ilvl="6" w:tplc="0C09000F" w:tentative="1">
      <w:start w:val="1"/>
      <w:numFmt w:val="decimal"/>
      <w:lvlText w:val="%7."/>
      <w:lvlJc w:val="left"/>
      <w:pPr>
        <w:ind w:left="5449" w:hanging="360"/>
      </w:pPr>
    </w:lvl>
    <w:lvl w:ilvl="7" w:tplc="0C090019" w:tentative="1">
      <w:start w:val="1"/>
      <w:numFmt w:val="lowerLetter"/>
      <w:lvlText w:val="%8."/>
      <w:lvlJc w:val="left"/>
      <w:pPr>
        <w:ind w:left="6169" w:hanging="360"/>
      </w:pPr>
    </w:lvl>
    <w:lvl w:ilvl="8" w:tplc="0C09001B" w:tentative="1">
      <w:start w:val="1"/>
      <w:numFmt w:val="lowerRoman"/>
      <w:lvlText w:val="%9."/>
      <w:lvlJc w:val="right"/>
      <w:pPr>
        <w:ind w:left="6889" w:hanging="180"/>
      </w:pPr>
    </w:lvl>
  </w:abstractNum>
  <w:abstractNum w:abstractNumId="116" w15:restartNumberingAfterBreak="0">
    <w:nsid w:val="540759A3"/>
    <w:multiLevelType w:val="hybridMultilevel"/>
    <w:tmpl w:val="D78E15E0"/>
    <w:lvl w:ilvl="0" w:tplc="91BC866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47670FB"/>
    <w:multiLevelType w:val="hybridMultilevel"/>
    <w:tmpl w:val="780854EA"/>
    <w:lvl w:ilvl="0" w:tplc="1B74A010">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48362B6"/>
    <w:multiLevelType w:val="hybridMultilevel"/>
    <w:tmpl w:val="5778E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548B1057"/>
    <w:multiLevelType w:val="hybridMultilevel"/>
    <w:tmpl w:val="262823D2"/>
    <w:lvl w:ilvl="0" w:tplc="0C090001">
      <w:start w:val="1"/>
      <w:numFmt w:val="bullet"/>
      <w:lvlText w:val=""/>
      <w:lvlJc w:val="left"/>
      <w:pPr>
        <w:ind w:left="324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20" w15:restartNumberingAfterBreak="0">
    <w:nsid w:val="55585B97"/>
    <w:multiLevelType w:val="hybridMultilevel"/>
    <w:tmpl w:val="8C841664"/>
    <w:lvl w:ilvl="0" w:tplc="B8B6A932">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5587531C"/>
    <w:multiLevelType w:val="hybridMultilevel"/>
    <w:tmpl w:val="253CB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59D31DC"/>
    <w:multiLevelType w:val="hybridMultilevel"/>
    <w:tmpl w:val="FAC62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6B113AA"/>
    <w:multiLevelType w:val="hybridMultilevel"/>
    <w:tmpl w:val="35628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56D869A9"/>
    <w:multiLevelType w:val="hybridMultilevel"/>
    <w:tmpl w:val="69020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7DB318D"/>
    <w:multiLevelType w:val="hybridMultilevel"/>
    <w:tmpl w:val="C6649974"/>
    <w:lvl w:ilvl="0" w:tplc="5F66391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7F92F77"/>
    <w:multiLevelType w:val="hybridMultilevel"/>
    <w:tmpl w:val="5A3C06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15:restartNumberingAfterBreak="0">
    <w:nsid w:val="588C3E43"/>
    <w:multiLevelType w:val="hybridMultilevel"/>
    <w:tmpl w:val="C1D6CB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94B5D53"/>
    <w:multiLevelType w:val="hybridMultilevel"/>
    <w:tmpl w:val="04C69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A1511E1"/>
    <w:multiLevelType w:val="hybridMultilevel"/>
    <w:tmpl w:val="3B02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5B4D6B3A"/>
    <w:multiLevelType w:val="hybridMultilevel"/>
    <w:tmpl w:val="DF4C1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5CCD7374"/>
    <w:multiLevelType w:val="hybridMultilevel"/>
    <w:tmpl w:val="0D5CF144"/>
    <w:lvl w:ilvl="0" w:tplc="39107F6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DC35CA3"/>
    <w:multiLevelType w:val="hybridMultilevel"/>
    <w:tmpl w:val="417EE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FC14843"/>
    <w:multiLevelType w:val="hybridMultilevel"/>
    <w:tmpl w:val="0DEA1C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0706353"/>
    <w:multiLevelType w:val="hybridMultilevel"/>
    <w:tmpl w:val="44E2E6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17C0D17"/>
    <w:multiLevelType w:val="hybridMultilevel"/>
    <w:tmpl w:val="D23CE9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23B35FE"/>
    <w:multiLevelType w:val="hybridMultilevel"/>
    <w:tmpl w:val="1C901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2F46407"/>
    <w:multiLevelType w:val="hybridMultilevel"/>
    <w:tmpl w:val="7CB81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5122C61"/>
    <w:multiLevelType w:val="hybridMultilevel"/>
    <w:tmpl w:val="638681CE"/>
    <w:lvl w:ilvl="0" w:tplc="B8B6A932">
      <w:start w:val="1"/>
      <w:numFmt w:val="bullet"/>
      <w:lvlText w:val=""/>
      <w:lvlJc w:val="left"/>
      <w:pPr>
        <w:ind w:left="405" w:hanging="360"/>
      </w:pPr>
      <w:rPr>
        <w:rFonts w:ascii="Symbol" w:hAnsi="Symbol" w:hint="default"/>
        <w:sz w:val="22"/>
        <w:szCs w:val="22"/>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9" w15:restartNumberingAfterBreak="0">
    <w:nsid w:val="658A1CC7"/>
    <w:multiLevelType w:val="hybridMultilevel"/>
    <w:tmpl w:val="7D2C6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66906584"/>
    <w:multiLevelType w:val="hybridMultilevel"/>
    <w:tmpl w:val="82D4A3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671977F3"/>
    <w:multiLevelType w:val="hybridMultilevel"/>
    <w:tmpl w:val="F6920BA0"/>
    <w:lvl w:ilvl="0" w:tplc="5BF08316">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72249EF"/>
    <w:multiLevelType w:val="hybridMultilevel"/>
    <w:tmpl w:val="413E4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8FD749F"/>
    <w:multiLevelType w:val="hybridMultilevel"/>
    <w:tmpl w:val="33FCB4E0"/>
    <w:lvl w:ilvl="0" w:tplc="91804E22">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4" w15:restartNumberingAfterBreak="0">
    <w:nsid w:val="6B6E313E"/>
    <w:multiLevelType w:val="hybridMultilevel"/>
    <w:tmpl w:val="C8642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C6C3E96"/>
    <w:multiLevelType w:val="hybridMultilevel"/>
    <w:tmpl w:val="9872E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6D2503FA"/>
    <w:multiLevelType w:val="hybridMultilevel"/>
    <w:tmpl w:val="715899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6E272069"/>
    <w:multiLevelType w:val="hybridMultilevel"/>
    <w:tmpl w:val="353E1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6FCB00C1"/>
    <w:multiLevelType w:val="hybridMultilevel"/>
    <w:tmpl w:val="36662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4FD5C5F"/>
    <w:multiLevelType w:val="hybridMultilevel"/>
    <w:tmpl w:val="E6B41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5B02D1D"/>
    <w:multiLevelType w:val="hybridMultilevel"/>
    <w:tmpl w:val="17324526"/>
    <w:lvl w:ilvl="0" w:tplc="2D00DBE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5DD690A"/>
    <w:multiLevelType w:val="hybridMultilevel"/>
    <w:tmpl w:val="5180EC96"/>
    <w:lvl w:ilvl="0" w:tplc="0C090005">
      <w:start w:val="1"/>
      <w:numFmt w:val="bullet"/>
      <w:lvlText w:val=""/>
      <w:lvlJc w:val="left"/>
      <w:pPr>
        <w:ind w:left="3697" w:hanging="360"/>
      </w:pPr>
      <w:rPr>
        <w:rFonts w:ascii="Wingdings" w:hAnsi="Wingdings" w:hint="default"/>
      </w:rPr>
    </w:lvl>
    <w:lvl w:ilvl="1" w:tplc="0C090019" w:tentative="1">
      <w:start w:val="1"/>
      <w:numFmt w:val="lowerLetter"/>
      <w:lvlText w:val="%2."/>
      <w:lvlJc w:val="left"/>
      <w:pPr>
        <w:ind w:left="4417" w:hanging="360"/>
      </w:pPr>
    </w:lvl>
    <w:lvl w:ilvl="2" w:tplc="0C09001B" w:tentative="1">
      <w:start w:val="1"/>
      <w:numFmt w:val="lowerRoman"/>
      <w:lvlText w:val="%3."/>
      <w:lvlJc w:val="right"/>
      <w:pPr>
        <w:ind w:left="5137" w:hanging="180"/>
      </w:pPr>
    </w:lvl>
    <w:lvl w:ilvl="3" w:tplc="0C09000F" w:tentative="1">
      <w:start w:val="1"/>
      <w:numFmt w:val="decimal"/>
      <w:lvlText w:val="%4."/>
      <w:lvlJc w:val="left"/>
      <w:pPr>
        <w:ind w:left="5857" w:hanging="360"/>
      </w:pPr>
    </w:lvl>
    <w:lvl w:ilvl="4" w:tplc="0C090019" w:tentative="1">
      <w:start w:val="1"/>
      <w:numFmt w:val="lowerLetter"/>
      <w:lvlText w:val="%5."/>
      <w:lvlJc w:val="left"/>
      <w:pPr>
        <w:ind w:left="6577" w:hanging="360"/>
      </w:pPr>
    </w:lvl>
    <w:lvl w:ilvl="5" w:tplc="0C09001B" w:tentative="1">
      <w:start w:val="1"/>
      <w:numFmt w:val="lowerRoman"/>
      <w:lvlText w:val="%6."/>
      <w:lvlJc w:val="right"/>
      <w:pPr>
        <w:ind w:left="7297" w:hanging="180"/>
      </w:pPr>
    </w:lvl>
    <w:lvl w:ilvl="6" w:tplc="0C09000F" w:tentative="1">
      <w:start w:val="1"/>
      <w:numFmt w:val="decimal"/>
      <w:lvlText w:val="%7."/>
      <w:lvlJc w:val="left"/>
      <w:pPr>
        <w:ind w:left="8017" w:hanging="360"/>
      </w:pPr>
    </w:lvl>
    <w:lvl w:ilvl="7" w:tplc="0C090019" w:tentative="1">
      <w:start w:val="1"/>
      <w:numFmt w:val="lowerLetter"/>
      <w:lvlText w:val="%8."/>
      <w:lvlJc w:val="left"/>
      <w:pPr>
        <w:ind w:left="8737" w:hanging="360"/>
      </w:pPr>
    </w:lvl>
    <w:lvl w:ilvl="8" w:tplc="0C09001B" w:tentative="1">
      <w:start w:val="1"/>
      <w:numFmt w:val="lowerRoman"/>
      <w:lvlText w:val="%9."/>
      <w:lvlJc w:val="right"/>
      <w:pPr>
        <w:ind w:left="9457" w:hanging="180"/>
      </w:pPr>
    </w:lvl>
  </w:abstractNum>
  <w:abstractNum w:abstractNumId="152" w15:restartNumberingAfterBreak="0">
    <w:nsid w:val="75EF3662"/>
    <w:multiLevelType w:val="hybridMultilevel"/>
    <w:tmpl w:val="1FE29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68770DB"/>
    <w:multiLevelType w:val="hybridMultilevel"/>
    <w:tmpl w:val="AE768D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4" w15:restartNumberingAfterBreak="0">
    <w:nsid w:val="769B6FD2"/>
    <w:multiLevelType w:val="hybridMultilevel"/>
    <w:tmpl w:val="50EE5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76E174DD"/>
    <w:multiLevelType w:val="hybridMultilevel"/>
    <w:tmpl w:val="155CBF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91B6392"/>
    <w:multiLevelType w:val="hybridMultilevel"/>
    <w:tmpl w:val="5FA81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99E03D7"/>
    <w:multiLevelType w:val="hybridMultilevel"/>
    <w:tmpl w:val="61F20CC4"/>
    <w:lvl w:ilvl="0" w:tplc="0D5AB53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79B4339D"/>
    <w:multiLevelType w:val="hybridMultilevel"/>
    <w:tmpl w:val="B038E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A0D0582"/>
    <w:multiLevelType w:val="hybridMultilevel"/>
    <w:tmpl w:val="D8C8EBBA"/>
    <w:lvl w:ilvl="0" w:tplc="0C090005">
      <w:start w:val="1"/>
      <w:numFmt w:val="bullet"/>
      <w:lvlText w:val=""/>
      <w:lvlJc w:val="left"/>
      <w:pPr>
        <w:ind w:left="1070" w:hanging="360"/>
      </w:pPr>
      <w:rPr>
        <w:rFonts w:ascii="Wingdings" w:hAnsi="Wingding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0" w15:restartNumberingAfterBreak="0">
    <w:nsid w:val="7A710A68"/>
    <w:multiLevelType w:val="hybridMultilevel"/>
    <w:tmpl w:val="CACEB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AA27E00"/>
    <w:multiLevelType w:val="hybridMultilevel"/>
    <w:tmpl w:val="391C62B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2" w15:restartNumberingAfterBreak="0">
    <w:nsid w:val="7AE04231"/>
    <w:multiLevelType w:val="hybridMultilevel"/>
    <w:tmpl w:val="08E8163E"/>
    <w:lvl w:ilvl="0" w:tplc="CAFC9DD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3" w15:restartNumberingAfterBreak="0">
    <w:nsid w:val="7C2A1FEE"/>
    <w:multiLevelType w:val="multilevel"/>
    <w:tmpl w:val="58B4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7C790C98"/>
    <w:multiLevelType w:val="hybridMultilevel"/>
    <w:tmpl w:val="9350E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E9F6195"/>
    <w:multiLevelType w:val="hybridMultilevel"/>
    <w:tmpl w:val="DB96C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F9D102B"/>
    <w:multiLevelType w:val="hybridMultilevel"/>
    <w:tmpl w:val="F43EB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F9F3C3D"/>
    <w:multiLevelType w:val="hybridMultilevel"/>
    <w:tmpl w:val="98020BCC"/>
    <w:lvl w:ilvl="0" w:tplc="0C090005">
      <w:start w:val="1"/>
      <w:numFmt w:val="bullet"/>
      <w:lvlText w:val=""/>
      <w:lvlJc w:val="left"/>
      <w:pPr>
        <w:ind w:left="1129"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FDD14B9"/>
    <w:multiLevelType w:val="hybridMultilevel"/>
    <w:tmpl w:val="5CF215A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86"/>
  </w:num>
  <w:num w:numId="2">
    <w:abstractNumId w:val="39"/>
  </w:num>
  <w:num w:numId="3">
    <w:abstractNumId w:val="43"/>
  </w:num>
  <w:num w:numId="4">
    <w:abstractNumId w:val="14"/>
  </w:num>
  <w:num w:numId="5">
    <w:abstractNumId w:val="65"/>
  </w:num>
  <w:num w:numId="6">
    <w:abstractNumId w:val="48"/>
  </w:num>
  <w:num w:numId="7">
    <w:abstractNumId w:val="102"/>
  </w:num>
  <w:num w:numId="8">
    <w:abstractNumId w:val="120"/>
  </w:num>
  <w:num w:numId="9">
    <w:abstractNumId w:val="57"/>
  </w:num>
  <w:num w:numId="10">
    <w:abstractNumId w:val="41"/>
  </w:num>
  <w:num w:numId="11">
    <w:abstractNumId w:val="125"/>
  </w:num>
  <w:num w:numId="12">
    <w:abstractNumId w:val="116"/>
  </w:num>
  <w:num w:numId="13">
    <w:abstractNumId w:val="78"/>
  </w:num>
  <w:num w:numId="14">
    <w:abstractNumId w:val="100"/>
  </w:num>
  <w:num w:numId="15">
    <w:abstractNumId w:val="157"/>
  </w:num>
  <w:num w:numId="16">
    <w:abstractNumId w:val="10"/>
  </w:num>
  <w:num w:numId="17">
    <w:abstractNumId w:val="51"/>
  </w:num>
  <w:num w:numId="18">
    <w:abstractNumId w:val="162"/>
  </w:num>
  <w:num w:numId="19">
    <w:abstractNumId w:val="143"/>
  </w:num>
  <w:num w:numId="20">
    <w:abstractNumId w:val="18"/>
  </w:num>
  <w:num w:numId="21">
    <w:abstractNumId w:val="54"/>
  </w:num>
  <w:num w:numId="22">
    <w:abstractNumId w:val="141"/>
  </w:num>
  <w:num w:numId="23">
    <w:abstractNumId w:val="117"/>
  </w:num>
  <w:num w:numId="24">
    <w:abstractNumId w:val="126"/>
  </w:num>
  <w:num w:numId="25">
    <w:abstractNumId w:val="30"/>
  </w:num>
  <w:num w:numId="26">
    <w:abstractNumId w:val="110"/>
  </w:num>
  <w:num w:numId="27">
    <w:abstractNumId w:val="101"/>
  </w:num>
  <w:num w:numId="28">
    <w:abstractNumId w:val="34"/>
  </w:num>
  <w:num w:numId="29">
    <w:abstractNumId w:val="40"/>
  </w:num>
  <w:num w:numId="30">
    <w:abstractNumId w:val="106"/>
  </w:num>
  <w:num w:numId="31">
    <w:abstractNumId w:val="28"/>
  </w:num>
  <w:num w:numId="32">
    <w:abstractNumId w:val="150"/>
  </w:num>
  <w:num w:numId="33">
    <w:abstractNumId w:val="77"/>
  </w:num>
  <w:num w:numId="34">
    <w:abstractNumId w:val="83"/>
  </w:num>
  <w:num w:numId="35">
    <w:abstractNumId w:val="131"/>
  </w:num>
  <w:num w:numId="36">
    <w:abstractNumId w:val="149"/>
  </w:num>
  <w:num w:numId="37">
    <w:abstractNumId w:val="94"/>
  </w:num>
  <w:num w:numId="38">
    <w:abstractNumId w:val="128"/>
  </w:num>
  <w:num w:numId="39">
    <w:abstractNumId w:val="134"/>
  </w:num>
  <w:num w:numId="40">
    <w:abstractNumId w:val="84"/>
  </w:num>
  <w:num w:numId="41">
    <w:abstractNumId w:val="82"/>
  </w:num>
  <w:num w:numId="42">
    <w:abstractNumId w:val="138"/>
  </w:num>
  <w:num w:numId="43">
    <w:abstractNumId w:val="148"/>
  </w:num>
  <w:num w:numId="44">
    <w:abstractNumId w:val="81"/>
  </w:num>
  <w:num w:numId="45">
    <w:abstractNumId w:val="109"/>
  </w:num>
  <w:num w:numId="46">
    <w:abstractNumId w:val="33"/>
  </w:num>
  <w:num w:numId="47">
    <w:abstractNumId w:val="67"/>
  </w:num>
  <w:num w:numId="48">
    <w:abstractNumId w:val="72"/>
  </w:num>
  <w:num w:numId="49">
    <w:abstractNumId w:val="135"/>
  </w:num>
  <w:num w:numId="50">
    <w:abstractNumId w:val="75"/>
  </w:num>
  <w:num w:numId="51">
    <w:abstractNumId w:val="80"/>
  </w:num>
  <w:num w:numId="52">
    <w:abstractNumId w:val="13"/>
  </w:num>
  <w:num w:numId="53">
    <w:abstractNumId w:val="160"/>
  </w:num>
  <w:num w:numId="54">
    <w:abstractNumId w:val="88"/>
  </w:num>
  <w:num w:numId="55">
    <w:abstractNumId w:val="91"/>
  </w:num>
  <w:num w:numId="56">
    <w:abstractNumId w:val="95"/>
  </w:num>
  <w:num w:numId="57">
    <w:abstractNumId w:val="121"/>
  </w:num>
  <w:num w:numId="58">
    <w:abstractNumId w:val="96"/>
  </w:num>
  <w:num w:numId="59">
    <w:abstractNumId w:val="140"/>
  </w:num>
  <w:num w:numId="60">
    <w:abstractNumId w:val="142"/>
  </w:num>
  <w:num w:numId="61">
    <w:abstractNumId w:val="127"/>
  </w:num>
  <w:num w:numId="62">
    <w:abstractNumId w:val="147"/>
  </w:num>
  <w:num w:numId="63">
    <w:abstractNumId w:val="158"/>
  </w:num>
  <w:num w:numId="64">
    <w:abstractNumId w:val="16"/>
  </w:num>
  <w:num w:numId="65">
    <w:abstractNumId w:val="105"/>
  </w:num>
  <w:num w:numId="66">
    <w:abstractNumId w:val="62"/>
  </w:num>
  <w:num w:numId="67">
    <w:abstractNumId w:val="103"/>
  </w:num>
  <w:num w:numId="68">
    <w:abstractNumId w:val="85"/>
  </w:num>
  <w:num w:numId="69">
    <w:abstractNumId w:val="26"/>
  </w:num>
  <w:num w:numId="70">
    <w:abstractNumId w:val="139"/>
  </w:num>
  <w:num w:numId="71">
    <w:abstractNumId w:val="99"/>
  </w:num>
  <w:num w:numId="72">
    <w:abstractNumId w:val="130"/>
  </w:num>
  <w:num w:numId="73">
    <w:abstractNumId w:val="104"/>
  </w:num>
  <w:num w:numId="74">
    <w:abstractNumId w:val="27"/>
  </w:num>
  <w:num w:numId="75">
    <w:abstractNumId w:val="74"/>
  </w:num>
  <w:num w:numId="76">
    <w:abstractNumId w:val="133"/>
  </w:num>
  <w:num w:numId="77">
    <w:abstractNumId w:val="22"/>
  </w:num>
  <w:num w:numId="78">
    <w:abstractNumId w:val="111"/>
  </w:num>
  <w:num w:numId="79">
    <w:abstractNumId w:val="113"/>
  </w:num>
  <w:num w:numId="80">
    <w:abstractNumId w:val="25"/>
  </w:num>
  <w:num w:numId="81">
    <w:abstractNumId w:val="89"/>
  </w:num>
  <w:num w:numId="82">
    <w:abstractNumId w:val="32"/>
  </w:num>
  <w:num w:numId="83">
    <w:abstractNumId w:val="136"/>
  </w:num>
  <w:num w:numId="84">
    <w:abstractNumId w:val="21"/>
  </w:num>
  <w:num w:numId="85">
    <w:abstractNumId w:val="36"/>
  </w:num>
  <w:num w:numId="86">
    <w:abstractNumId w:val="19"/>
  </w:num>
  <w:num w:numId="87">
    <w:abstractNumId w:val="59"/>
  </w:num>
  <w:num w:numId="88">
    <w:abstractNumId w:val="50"/>
  </w:num>
  <w:num w:numId="89">
    <w:abstractNumId w:val="137"/>
  </w:num>
  <w:num w:numId="90">
    <w:abstractNumId w:val="76"/>
  </w:num>
  <w:num w:numId="91">
    <w:abstractNumId w:val="24"/>
  </w:num>
  <w:num w:numId="92">
    <w:abstractNumId w:val="37"/>
  </w:num>
  <w:num w:numId="93">
    <w:abstractNumId w:val="156"/>
  </w:num>
  <w:num w:numId="94">
    <w:abstractNumId w:val="118"/>
  </w:num>
  <w:num w:numId="95">
    <w:abstractNumId w:val="107"/>
  </w:num>
  <w:num w:numId="96">
    <w:abstractNumId w:val="23"/>
  </w:num>
  <w:num w:numId="97">
    <w:abstractNumId w:val="61"/>
  </w:num>
  <w:num w:numId="98">
    <w:abstractNumId w:val="15"/>
  </w:num>
  <w:num w:numId="99">
    <w:abstractNumId w:val="71"/>
  </w:num>
  <w:num w:numId="100">
    <w:abstractNumId w:val="98"/>
  </w:num>
  <w:num w:numId="101">
    <w:abstractNumId w:val="146"/>
  </w:num>
  <w:num w:numId="102">
    <w:abstractNumId w:val="93"/>
  </w:num>
  <w:num w:numId="103">
    <w:abstractNumId w:val="108"/>
  </w:num>
  <w:num w:numId="104">
    <w:abstractNumId w:val="124"/>
  </w:num>
  <w:num w:numId="105">
    <w:abstractNumId w:val="129"/>
  </w:num>
  <w:num w:numId="106">
    <w:abstractNumId w:val="56"/>
  </w:num>
  <w:num w:numId="107">
    <w:abstractNumId w:val="38"/>
  </w:num>
  <w:num w:numId="108">
    <w:abstractNumId w:val="132"/>
  </w:num>
  <w:num w:numId="109">
    <w:abstractNumId w:val="69"/>
  </w:num>
  <w:num w:numId="110">
    <w:abstractNumId w:val="97"/>
  </w:num>
  <w:num w:numId="111">
    <w:abstractNumId w:val="31"/>
  </w:num>
  <w:num w:numId="112">
    <w:abstractNumId w:val="53"/>
  </w:num>
  <w:num w:numId="113">
    <w:abstractNumId w:val="68"/>
  </w:num>
  <w:num w:numId="114">
    <w:abstractNumId w:val="154"/>
  </w:num>
  <w:num w:numId="115">
    <w:abstractNumId w:val="17"/>
  </w:num>
  <w:num w:numId="116">
    <w:abstractNumId w:val="152"/>
  </w:num>
  <w:num w:numId="117">
    <w:abstractNumId w:val="166"/>
  </w:num>
  <w:num w:numId="118">
    <w:abstractNumId w:val="47"/>
  </w:num>
  <w:num w:numId="119">
    <w:abstractNumId w:val="79"/>
  </w:num>
  <w:num w:numId="120">
    <w:abstractNumId w:val="164"/>
  </w:num>
  <w:num w:numId="121">
    <w:abstractNumId w:val="12"/>
  </w:num>
  <w:num w:numId="122">
    <w:abstractNumId w:val="165"/>
  </w:num>
  <w:num w:numId="123">
    <w:abstractNumId w:val="35"/>
  </w:num>
  <w:num w:numId="124">
    <w:abstractNumId w:val="114"/>
  </w:num>
  <w:num w:numId="125">
    <w:abstractNumId w:val="155"/>
  </w:num>
  <w:num w:numId="126">
    <w:abstractNumId w:val="73"/>
  </w:num>
  <w:num w:numId="127">
    <w:abstractNumId w:val="63"/>
  </w:num>
  <w:num w:numId="128">
    <w:abstractNumId w:val="29"/>
  </w:num>
  <w:num w:numId="129">
    <w:abstractNumId w:val="163"/>
  </w:num>
  <w:num w:numId="130">
    <w:abstractNumId w:val="70"/>
  </w:num>
  <w:num w:numId="131">
    <w:abstractNumId w:val="60"/>
  </w:num>
  <w:num w:numId="132">
    <w:abstractNumId w:val="151"/>
  </w:num>
  <w:num w:numId="133">
    <w:abstractNumId w:val="46"/>
  </w:num>
  <w:num w:numId="134">
    <w:abstractNumId w:val="44"/>
  </w:num>
  <w:num w:numId="135">
    <w:abstractNumId w:val="64"/>
  </w:num>
  <w:num w:numId="136">
    <w:abstractNumId w:val="168"/>
  </w:num>
  <w:num w:numId="137">
    <w:abstractNumId w:val="11"/>
  </w:num>
  <w:num w:numId="138">
    <w:abstractNumId w:val="159"/>
  </w:num>
  <w:num w:numId="139">
    <w:abstractNumId w:val="144"/>
  </w:num>
  <w:num w:numId="140">
    <w:abstractNumId w:val="119"/>
  </w:num>
  <w:num w:numId="141">
    <w:abstractNumId w:val="52"/>
  </w:num>
  <w:num w:numId="142">
    <w:abstractNumId w:val="153"/>
  </w:num>
  <w:num w:numId="143">
    <w:abstractNumId w:val="55"/>
  </w:num>
  <w:num w:numId="144">
    <w:abstractNumId w:val="20"/>
  </w:num>
  <w:num w:numId="145">
    <w:abstractNumId w:val="49"/>
  </w:num>
  <w:num w:numId="146">
    <w:abstractNumId w:val="161"/>
  </w:num>
  <w:num w:numId="147">
    <w:abstractNumId w:val="42"/>
  </w:num>
  <w:num w:numId="148">
    <w:abstractNumId w:val="122"/>
  </w:num>
  <w:num w:numId="149">
    <w:abstractNumId w:val="87"/>
  </w:num>
  <w:num w:numId="150">
    <w:abstractNumId w:val="90"/>
  </w:num>
  <w:num w:numId="151">
    <w:abstractNumId w:val="66"/>
  </w:num>
  <w:num w:numId="152">
    <w:abstractNumId w:val="145"/>
  </w:num>
  <w:num w:numId="153">
    <w:abstractNumId w:val="123"/>
  </w:num>
  <w:num w:numId="154">
    <w:abstractNumId w:val="115"/>
  </w:num>
  <w:num w:numId="155">
    <w:abstractNumId w:val="58"/>
  </w:num>
  <w:num w:numId="156">
    <w:abstractNumId w:val="92"/>
  </w:num>
  <w:num w:numId="157">
    <w:abstractNumId w:val="112"/>
  </w:num>
  <w:num w:numId="158">
    <w:abstractNumId w:val="167"/>
  </w:num>
  <w:num w:numId="159">
    <w:abstractNumId w:val="9"/>
  </w:num>
  <w:num w:numId="160">
    <w:abstractNumId w:val="7"/>
  </w:num>
  <w:num w:numId="161">
    <w:abstractNumId w:val="6"/>
  </w:num>
  <w:num w:numId="162">
    <w:abstractNumId w:val="5"/>
  </w:num>
  <w:num w:numId="163">
    <w:abstractNumId w:val="4"/>
  </w:num>
  <w:num w:numId="164">
    <w:abstractNumId w:val="8"/>
  </w:num>
  <w:num w:numId="165">
    <w:abstractNumId w:val="3"/>
  </w:num>
  <w:num w:numId="166">
    <w:abstractNumId w:val="2"/>
  </w:num>
  <w:num w:numId="167">
    <w:abstractNumId w:val="1"/>
  </w:num>
  <w:num w:numId="168">
    <w:abstractNumId w:val="0"/>
  </w:num>
  <w:num w:numId="169">
    <w:abstractNumId w:val="45"/>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3139"/>
    <w:rsid w:val="00003A9A"/>
    <w:rsid w:val="00004D0E"/>
    <w:rsid w:val="0000657D"/>
    <w:rsid w:val="00006AF0"/>
    <w:rsid w:val="00006E8F"/>
    <w:rsid w:val="00010767"/>
    <w:rsid w:val="000117C7"/>
    <w:rsid w:val="000123D4"/>
    <w:rsid w:val="00013335"/>
    <w:rsid w:val="00013E75"/>
    <w:rsid w:val="0001466D"/>
    <w:rsid w:val="00015580"/>
    <w:rsid w:val="00015845"/>
    <w:rsid w:val="00016C41"/>
    <w:rsid w:val="00016FB9"/>
    <w:rsid w:val="00017BE3"/>
    <w:rsid w:val="000221CA"/>
    <w:rsid w:val="00023211"/>
    <w:rsid w:val="00023590"/>
    <w:rsid w:val="0002397F"/>
    <w:rsid w:val="00026A71"/>
    <w:rsid w:val="0002739D"/>
    <w:rsid w:val="00027450"/>
    <w:rsid w:val="0002750C"/>
    <w:rsid w:val="00027952"/>
    <w:rsid w:val="00027D14"/>
    <w:rsid w:val="00027E5A"/>
    <w:rsid w:val="000307F6"/>
    <w:rsid w:val="000313CE"/>
    <w:rsid w:val="00031785"/>
    <w:rsid w:val="0003191D"/>
    <w:rsid w:val="00031C40"/>
    <w:rsid w:val="000320CB"/>
    <w:rsid w:val="000337CC"/>
    <w:rsid w:val="00035BB3"/>
    <w:rsid w:val="00036728"/>
    <w:rsid w:val="00036D25"/>
    <w:rsid w:val="00036F4C"/>
    <w:rsid w:val="00037F42"/>
    <w:rsid w:val="0004057E"/>
    <w:rsid w:val="000410CD"/>
    <w:rsid w:val="0004162A"/>
    <w:rsid w:val="00041E31"/>
    <w:rsid w:val="000427A9"/>
    <w:rsid w:val="00043DF5"/>
    <w:rsid w:val="000449B4"/>
    <w:rsid w:val="000458BC"/>
    <w:rsid w:val="00045E82"/>
    <w:rsid w:val="00050D06"/>
    <w:rsid w:val="00051B34"/>
    <w:rsid w:val="00051C77"/>
    <w:rsid w:val="00052299"/>
    <w:rsid w:val="00052B47"/>
    <w:rsid w:val="00052D73"/>
    <w:rsid w:val="00054DF7"/>
    <w:rsid w:val="00055E59"/>
    <w:rsid w:val="000579D4"/>
    <w:rsid w:val="00057E42"/>
    <w:rsid w:val="000608DC"/>
    <w:rsid w:val="00061256"/>
    <w:rsid w:val="000622B7"/>
    <w:rsid w:val="0006316B"/>
    <w:rsid w:val="00063CEB"/>
    <w:rsid w:val="000655C2"/>
    <w:rsid w:val="00066193"/>
    <w:rsid w:val="00066BD2"/>
    <w:rsid w:val="000676B5"/>
    <w:rsid w:val="000677B0"/>
    <w:rsid w:val="00067901"/>
    <w:rsid w:val="00067A3C"/>
    <w:rsid w:val="00070422"/>
    <w:rsid w:val="00071470"/>
    <w:rsid w:val="0007216C"/>
    <w:rsid w:val="00072E61"/>
    <w:rsid w:val="00073817"/>
    <w:rsid w:val="00073EE1"/>
    <w:rsid w:val="0007507A"/>
    <w:rsid w:val="00075DB8"/>
    <w:rsid w:val="000764CD"/>
    <w:rsid w:val="00076550"/>
    <w:rsid w:val="00076886"/>
    <w:rsid w:val="00080E96"/>
    <w:rsid w:val="00083295"/>
    <w:rsid w:val="000837FD"/>
    <w:rsid w:val="00084DF3"/>
    <w:rsid w:val="00091392"/>
    <w:rsid w:val="0009253D"/>
    <w:rsid w:val="00092989"/>
    <w:rsid w:val="00093229"/>
    <w:rsid w:val="000939B0"/>
    <w:rsid w:val="00093EC0"/>
    <w:rsid w:val="00095F75"/>
    <w:rsid w:val="0009684F"/>
    <w:rsid w:val="00096CA3"/>
    <w:rsid w:val="00097A3F"/>
    <w:rsid w:val="000A19A8"/>
    <w:rsid w:val="000A3C55"/>
    <w:rsid w:val="000A49E7"/>
    <w:rsid w:val="000A4B6A"/>
    <w:rsid w:val="000A6DEF"/>
    <w:rsid w:val="000A7F7B"/>
    <w:rsid w:val="000B03DD"/>
    <w:rsid w:val="000B0CA0"/>
    <w:rsid w:val="000B1E7C"/>
    <w:rsid w:val="000B1E8C"/>
    <w:rsid w:val="000B2178"/>
    <w:rsid w:val="000B261E"/>
    <w:rsid w:val="000B4515"/>
    <w:rsid w:val="000B7397"/>
    <w:rsid w:val="000B7A80"/>
    <w:rsid w:val="000C0151"/>
    <w:rsid w:val="000C191B"/>
    <w:rsid w:val="000C24C8"/>
    <w:rsid w:val="000C2539"/>
    <w:rsid w:val="000C25A5"/>
    <w:rsid w:val="000C2ADB"/>
    <w:rsid w:val="000C2C9E"/>
    <w:rsid w:val="000C366B"/>
    <w:rsid w:val="000C5B5D"/>
    <w:rsid w:val="000C6230"/>
    <w:rsid w:val="000D1657"/>
    <w:rsid w:val="000D1E52"/>
    <w:rsid w:val="000D2A8C"/>
    <w:rsid w:val="000D2D43"/>
    <w:rsid w:val="000D4128"/>
    <w:rsid w:val="000D431C"/>
    <w:rsid w:val="000D44B5"/>
    <w:rsid w:val="000D4E22"/>
    <w:rsid w:val="000D4F1B"/>
    <w:rsid w:val="000D6114"/>
    <w:rsid w:val="000D783F"/>
    <w:rsid w:val="000D7E1D"/>
    <w:rsid w:val="000D7EB9"/>
    <w:rsid w:val="000E02A6"/>
    <w:rsid w:val="000E3375"/>
    <w:rsid w:val="000E3534"/>
    <w:rsid w:val="000E3984"/>
    <w:rsid w:val="000E4C97"/>
    <w:rsid w:val="000E4C9D"/>
    <w:rsid w:val="000E507A"/>
    <w:rsid w:val="000E5FBA"/>
    <w:rsid w:val="000F0598"/>
    <w:rsid w:val="000F19C3"/>
    <w:rsid w:val="000F1A2D"/>
    <w:rsid w:val="000F3982"/>
    <w:rsid w:val="000F442B"/>
    <w:rsid w:val="000F5D86"/>
    <w:rsid w:val="000F63C7"/>
    <w:rsid w:val="000F6732"/>
    <w:rsid w:val="000F69D3"/>
    <w:rsid w:val="000F6BD7"/>
    <w:rsid w:val="000F6F8E"/>
    <w:rsid w:val="001004EA"/>
    <w:rsid w:val="00100C4A"/>
    <w:rsid w:val="00101196"/>
    <w:rsid w:val="00106453"/>
    <w:rsid w:val="00106B7E"/>
    <w:rsid w:val="001070FF"/>
    <w:rsid w:val="00107701"/>
    <w:rsid w:val="00110812"/>
    <w:rsid w:val="00112224"/>
    <w:rsid w:val="00112240"/>
    <w:rsid w:val="00114A64"/>
    <w:rsid w:val="00115595"/>
    <w:rsid w:val="00115841"/>
    <w:rsid w:val="00117B1A"/>
    <w:rsid w:val="0012048F"/>
    <w:rsid w:val="001218AB"/>
    <w:rsid w:val="00121BB8"/>
    <w:rsid w:val="00122232"/>
    <w:rsid w:val="00122788"/>
    <w:rsid w:val="00123226"/>
    <w:rsid w:val="00123C1D"/>
    <w:rsid w:val="001241FF"/>
    <w:rsid w:val="00124D36"/>
    <w:rsid w:val="00125B29"/>
    <w:rsid w:val="00130695"/>
    <w:rsid w:val="001323DD"/>
    <w:rsid w:val="00133FCA"/>
    <w:rsid w:val="00133FF8"/>
    <w:rsid w:val="001348E5"/>
    <w:rsid w:val="0013577D"/>
    <w:rsid w:val="00135C9B"/>
    <w:rsid w:val="00136F95"/>
    <w:rsid w:val="00137B82"/>
    <w:rsid w:val="0014003A"/>
    <w:rsid w:val="00140381"/>
    <w:rsid w:val="0014056F"/>
    <w:rsid w:val="0014154B"/>
    <w:rsid w:val="001416B2"/>
    <w:rsid w:val="00141B4F"/>
    <w:rsid w:val="00142D2B"/>
    <w:rsid w:val="00142F15"/>
    <w:rsid w:val="00143095"/>
    <w:rsid w:val="00143560"/>
    <w:rsid w:val="001435B9"/>
    <w:rsid w:val="00144E0A"/>
    <w:rsid w:val="0014525C"/>
    <w:rsid w:val="00145CE3"/>
    <w:rsid w:val="00152966"/>
    <w:rsid w:val="001530FB"/>
    <w:rsid w:val="0015405F"/>
    <w:rsid w:val="00154D09"/>
    <w:rsid w:val="00155042"/>
    <w:rsid w:val="001557D6"/>
    <w:rsid w:val="001569A2"/>
    <w:rsid w:val="00157CD4"/>
    <w:rsid w:val="00157EEA"/>
    <w:rsid w:val="00161B19"/>
    <w:rsid w:val="00161BDF"/>
    <w:rsid w:val="00161E4B"/>
    <w:rsid w:val="00164133"/>
    <w:rsid w:val="0016443E"/>
    <w:rsid w:val="001644E4"/>
    <w:rsid w:val="00164E7A"/>
    <w:rsid w:val="001650B4"/>
    <w:rsid w:val="001650E1"/>
    <w:rsid w:val="00166673"/>
    <w:rsid w:val="00166ABE"/>
    <w:rsid w:val="0016745D"/>
    <w:rsid w:val="00167D00"/>
    <w:rsid w:val="00172524"/>
    <w:rsid w:val="001733AA"/>
    <w:rsid w:val="001743FC"/>
    <w:rsid w:val="00174DB5"/>
    <w:rsid w:val="00177232"/>
    <w:rsid w:val="00180106"/>
    <w:rsid w:val="00180768"/>
    <w:rsid w:val="00180F2B"/>
    <w:rsid w:val="00181472"/>
    <w:rsid w:val="00182D0B"/>
    <w:rsid w:val="00182FA3"/>
    <w:rsid w:val="00184160"/>
    <w:rsid w:val="001873CF"/>
    <w:rsid w:val="00187545"/>
    <w:rsid w:val="00187D28"/>
    <w:rsid w:val="001902BA"/>
    <w:rsid w:val="0019039D"/>
    <w:rsid w:val="001912E5"/>
    <w:rsid w:val="00191404"/>
    <w:rsid w:val="0019247B"/>
    <w:rsid w:val="00192AE3"/>
    <w:rsid w:val="00192F04"/>
    <w:rsid w:val="00193855"/>
    <w:rsid w:val="001955BE"/>
    <w:rsid w:val="00195B08"/>
    <w:rsid w:val="00196293"/>
    <w:rsid w:val="00196895"/>
    <w:rsid w:val="00196D3F"/>
    <w:rsid w:val="001A098B"/>
    <w:rsid w:val="001A463B"/>
    <w:rsid w:val="001A5516"/>
    <w:rsid w:val="001A61B7"/>
    <w:rsid w:val="001A7381"/>
    <w:rsid w:val="001B1185"/>
    <w:rsid w:val="001B2BDB"/>
    <w:rsid w:val="001B35C3"/>
    <w:rsid w:val="001B36A5"/>
    <w:rsid w:val="001B5FEF"/>
    <w:rsid w:val="001B6322"/>
    <w:rsid w:val="001C15A9"/>
    <w:rsid w:val="001C1DC6"/>
    <w:rsid w:val="001C31D7"/>
    <w:rsid w:val="001C38B3"/>
    <w:rsid w:val="001C3E94"/>
    <w:rsid w:val="001C473A"/>
    <w:rsid w:val="001C5FA8"/>
    <w:rsid w:val="001C61B9"/>
    <w:rsid w:val="001D0C38"/>
    <w:rsid w:val="001D2C74"/>
    <w:rsid w:val="001D3B4A"/>
    <w:rsid w:val="001D43AD"/>
    <w:rsid w:val="001D46CD"/>
    <w:rsid w:val="001D4854"/>
    <w:rsid w:val="001D4CAA"/>
    <w:rsid w:val="001D54AA"/>
    <w:rsid w:val="001D5855"/>
    <w:rsid w:val="001E0B29"/>
    <w:rsid w:val="001E0C07"/>
    <w:rsid w:val="001E1667"/>
    <w:rsid w:val="001E1D3F"/>
    <w:rsid w:val="001E4F15"/>
    <w:rsid w:val="001E5307"/>
    <w:rsid w:val="001E7837"/>
    <w:rsid w:val="001F2568"/>
    <w:rsid w:val="001F330E"/>
    <w:rsid w:val="001F41D1"/>
    <w:rsid w:val="001F513B"/>
    <w:rsid w:val="001F56A5"/>
    <w:rsid w:val="001F5994"/>
    <w:rsid w:val="001F7262"/>
    <w:rsid w:val="001F7E82"/>
    <w:rsid w:val="0020170B"/>
    <w:rsid w:val="0020212A"/>
    <w:rsid w:val="00202601"/>
    <w:rsid w:val="00203C41"/>
    <w:rsid w:val="00203F5C"/>
    <w:rsid w:val="002059CC"/>
    <w:rsid w:val="0020632A"/>
    <w:rsid w:val="00206344"/>
    <w:rsid w:val="00206F5F"/>
    <w:rsid w:val="0020713D"/>
    <w:rsid w:val="002101C6"/>
    <w:rsid w:val="00211224"/>
    <w:rsid w:val="00211567"/>
    <w:rsid w:val="0021175B"/>
    <w:rsid w:val="00212E32"/>
    <w:rsid w:val="00212EAC"/>
    <w:rsid w:val="002144D8"/>
    <w:rsid w:val="00215B9F"/>
    <w:rsid w:val="00216085"/>
    <w:rsid w:val="0021659D"/>
    <w:rsid w:val="00216D4C"/>
    <w:rsid w:val="00216FC9"/>
    <w:rsid w:val="00221245"/>
    <w:rsid w:val="00221927"/>
    <w:rsid w:val="00222212"/>
    <w:rsid w:val="00222215"/>
    <w:rsid w:val="002222DC"/>
    <w:rsid w:val="0022392E"/>
    <w:rsid w:val="00223BE7"/>
    <w:rsid w:val="00224DE8"/>
    <w:rsid w:val="00225AE0"/>
    <w:rsid w:val="002276AF"/>
    <w:rsid w:val="002300D0"/>
    <w:rsid w:val="00230B75"/>
    <w:rsid w:val="00232362"/>
    <w:rsid w:val="002326D9"/>
    <w:rsid w:val="00237215"/>
    <w:rsid w:val="00237679"/>
    <w:rsid w:val="00237C31"/>
    <w:rsid w:val="00240A61"/>
    <w:rsid w:val="00241129"/>
    <w:rsid w:val="0024241E"/>
    <w:rsid w:val="00246276"/>
    <w:rsid w:val="002469AA"/>
    <w:rsid w:val="0025262C"/>
    <w:rsid w:val="00253FC1"/>
    <w:rsid w:val="00254095"/>
    <w:rsid w:val="002548D7"/>
    <w:rsid w:val="0025501D"/>
    <w:rsid w:val="00255E05"/>
    <w:rsid w:val="00257002"/>
    <w:rsid w:val="00257ED9"/>
    <w:rsid w:val="002602A4"/>
    <w:rsid w:val="00260A5A"/>
    <w:rsid w:val="00260ADB"/>
    <w:rsid w:val="002615F3"/>
    <w:rsid w:val="002619BF"/>
    <w:rsid w:val="00263856"/>
    <w:rsid w:val="002638AC"/>
    <w:rsid w:val="002700FF"/>
    <w:rsid w:val="00270BC3"/>
    <w:rsid w:val="0027134C"/>
    <w:rsid w:val="00271392"/>
    <w:rsid w:val="00271B04"/>
    <w:rsid w:val="00272EA9"/>
    <w:rsid w:val="00273148"/>
    <w:rsid w:val="00273322"/>
    <w:rsid w:val="0027443A"/>
    <w:rsid w:val="00274D00"/>
    <w:rsid w:val="00276244"/>
    <w:rsid w:val="002770C3"/>
    <w:rsid w:val="002809F8"/>
    <w:rsid w:val="00280C6A"/>
    <w:rsid w:val="002813DA"/>
    <w:rsid w:val="00281617"/>
    <w:rsid w:val="00283F6F"/>
    <w:rsid w:val="002856E3"/>
    <w:rsid w:val="0028584F"/>
    <w:rsid w:val="0028633D"/>
    <w:rsid w:val="0028749A"/>
    <w:rsid w:val="002905C8"/>
    <w:rsid w:val="002907BE"/>
    <w:rsid w:val="00291054"/>
    <w:rsid w:val="00291738"/>
    <w:rsid w:val="00292DEF"/>
    <w:rsid w:val="00293C0A"/>
    <w:rsid w:val="00293DBC"/>
    <w:rsid w:val="0029458E"/>
    <w:rsid w:val="002949AC"/>
    <w:rsid w:val="002968E6"/>
    <w:rsid w:val="002A0381"/>
    <w:rsid w:val="002A0B46"/>
    <w:rsid w:val="002A105B"/>
    <w:rsid w:val="002A1942"/>
    <w:rsid w:val="002A198C"/>
    <w:rsid w:val="002A1DBA"/>
    <w:rsid w:val="002A225F"/>
    <w:rsid w:val="002A2432"/>
    <w:rsid w:val="002A2E6C"/>
    <w:rsid w:val="002A2EFD"/>
    <w:rsid w:val="002A31DF"/>
    <w:rsid w:val="002A32B6"/>
    <w:rsid w:val="002A501B"/>
    <w:rsid w:val="002A5158"/>
    <w:rsid w:val="002A5484"/>
    <w:rsid w:val="002A5A02"/>
    <w:rsid w:val="002A5B00"/>
    <w:rsid w:val="002A640A"/>
    <w:rsid w:val="002B08E6"/>
    <w:rsid w:val="002B154C"/>
    <w:rsid w:val="002B1FEF"/>
    <w:rsid w:val="002B2919"/>
    <w:rsid w:val="002B5B4B"/>
    <w:rsid w:val="002B65DE"/>
    <w:rsid w:val="002B6F97"/>
    <w:rsid w:val="002B789E"/>
    <w:rsid w:val="002C1137"/>
    <w:rsid w:val="002C2A37"/>
    <w:rsid w:val="002C2DEA"/>
    <w:rsid w:val="002C33EB"/>
    <w:rsid w:val="002C402A"/>
    <w:rsid w:val="002C4E98"/>
    <w:rsid w:val="002C524E"/>
    <w:rsid w:val="002C59B6"/>
    <w:rsid w:val="002C7518"/>
    <w:rsid w:val="002C753D"/>
    <w:rsid w:val="002C78F0"/>
    <w:rsid w:val="002D0DDA"/>
    <w:rsid w:val="002D19CF"/>
    <w:rsid w:val="002D1DC8"/>
    <w:rsid w:val="002D25D3"/>
    <w:rsid w:val="002D3B7F"/>
    <w:rsid w:val="002D4582"/>
    <w:rsid w:val="002D45ED"/>
    <w:rsid w:val="002D4CFA"/>
    <w:rsid w:val="002D5667"/>
    <w:rsid w:val="002D603F"/>
    <w:rsid w:val="002D620C"/>
    <w:rsid w:val="002D69D3"/>
    <w:rsid w:val="002D6A5D"/>
    <w:rsid w:val="002D73E2"/>
    <w:rsid w:val="002D759D"/>
    <w:rsid w:val="002D7CD4"/>
    <w:rsid w:val="002E06F1"/>
    <w:rsid w:val="002E0F7A"/>
    <w:rsid w:val="002E154E"/>
    <w:rsid w:val="002E1984"/>
    <w:rsid w:val="002E2726"/>
    <w:rsid w:val="002E329A"/>
    <w:rsid w:val="002E384C"/>
    <w:rsid w:val="002E4134"/>
    <w:rsid w:val="002E481B"/>
    <w:rsid w:val="002E7104"/>
    <w:rsid w:val="002F0430"/>
    <w:rsid w:val="002F2AE4"/>
    <w:rsid w:val="002F2B9E"/>
    <w:rsid w:val="002F2F33"/>
    <w:rsid w:val="002F301E"/>
    <w:rsid w:val="002F4037"/>
    <w:rsid w:val="002F40DB"/>
    <w:rsid w:val="002F47A5"/>
    <w:rsid w:val="002F5119"/>
    <w:rsid w:val="002F5732"/>
    <w:rsid w:val="002F6965"/>
    <w:rsid w:val="003014D7"/>
    <w:rsid w:val="0030229B"/>
    <w:rsid w:val="0030261F"/>
    <w:rsid w:val="00302A6A"/>
    <w:rsid w:val="00302F94"/>
    <w:rsid w:val="0030478F"/>
    <w:rsid w:val="00304EDE"/>
    <w:rsid w:val="0030702C"/>
    <w:rsid w:val="00307427"/>
    <w:rsid w:val="003078A5"/>
    <w:rsid w:val="00310330"/>
    <w:rsid w:val="003136CD"/>
    <w:rsid w:val="00313B15"/>
    <w:rsid w:val="00314340"/>
    <w:rsid w:val="0031435E"/>
    <w:rsid w:val="00315314"/>
    <w:rsid w:val="003163AD"/>
    <w:rsid w:val="00316BA3"/>
    <w:rsid w:val="003176A1"/>
    <w:rsid w:val="00321F2B"/>
    <w:rsid w:val="00322087"/>
    <w:rsid w:val="00322B6C"/>
    <w:rsid w:val="00324704"/>
    <w:rsid w:val="00324CF1"/>
    <w:rsid w:val="00326D69"/>
    <w:rsid w:val="00327937"/>
    <w:rsid w:val="00327E6F"/>
    <w:rsid w:val="00331517"/>
    <w:rsid w:val="00335D4B"/>
    <w:rsid w:val="003366EF"/>
    <w:rsid w:val="00341300"/>
    <w:rsid w:val="0034164F"/>
    <w:rsid w:val="00344DF8"/>
    <w:rsid w:val="0034512F"/>
    <w:rsid w:val="0034732D"/>
    <w:rsid w:val="003477E2"/>
    <w:rsid w:val="00347E9C"/>
    <w:rsid w:val="00353A6B"/>
    <w:rsid w:val="0035407A"/>
    <w:rsid w:val="003548DD"/>
    <w:rsid w:val="00354D7C"/>
    <w:rsid w:val="003553DD"/>
    <w:rsid w:val="0035630D"/>
    <w:rsid w:val="00356A58"/>
    <w:rsid w:val="00357716"/>
    <w:rsid w:val="00357F17"/>
    <w:rsid w:val="003606AE"/>
    <w:rsid w:val="00361C9C"/>
    <w:rsid w:val="00362410"/>
    <w:rsid w:val="0036293F"/>
    <w:rsid w:val="00362974"/>
    <w:rsid w:val="00364F88"/>
    <w:rsid w:val="003660CA"/>
    <w:rsid w:val="003671CA"/>
    <w:rsid w:val="00367625"/>
    <w:rsid w:val="00367B83"/>
    <w:rsid w:val="00367FCE"/>
    <w:rsid w:val="00370117"/>
    <w:rsid w:val="003706C2"/>
    <w:rsid w:val="00371329"/>
    <w:rsid w:val="00373BDF"/>
    <w:rsid w:val="00373CEC"/>
    <w:rsid w:val="00374513"/>
    <w:rsid w:val="00374CBB"/>
    <w:rsid w:val="00375F54"/>
    <w:rsid w:val="00375FCD"/>
    <w:rsid w:val="00376073"/>
    <w:rsid w:val="0037696D"/>
    <w:rsid w:val="00376D69"/>
    <w:rsid w:val="00377A8B"/>
    <w:rsid w:val="00377C3D"/>
    <w:rsid w:val="003807D5"/>
    <w:rsid w:val="00380B7F"/>
    <w:rsid w:val="0038120E"/>
    <w:rsid w:val="0038148A"/>
    <w:rsid w:val="00381EE7"/>
    <w:rsid w:val="00382992"/>
    <w:rsid w:val="00385EAF"/>
    <w:rsid w:val="003867C1"/>
    <w:rsid w:val="00387C9D"/>
    <w:rsid w:val="00392ADB"/>
    <w:rsid w:val="00392D1D"/>
    <w:rsid w:val="003933D6"/>
    <w:rsid w:val="00393712"/>
    <w:rsid w:val="00395C69"/>
    <w:rsid w:val="00396A30"/>
    <w:rsid w:val="003A26A8"/>
    <w:rsid w:val="003A2DE4"/>
    <w:rsid w:val="003A2FDB"/>
    <w:rsid w:val="003A37FF"/>
    <w:rsid w:val="003A3CE7"/>
    <w:rsid w:val="003A530B"/>
    <w:rsid w:val="003A6763"/>
    <w:rsid w:val="003A6863"/>
    <w:rsid w:val="003A6D7D"/>
    <w:rsid w:val="003A7467"/>
    <w:rsid w:val="003A7ED0"/>
    <w:rsid w:val="003B01ED"/>
    <w:rsid w:val="003B1ACD"/>
    <w:rsid w:val="003B309D"/>
    <w:rsid w:val="003B31C4"/>
    <w:rsid w:val="003B325A"/>
    <w:rsid w:val="003B48C4"/>
    <w:rsid w:val="003B59BE"/>
    <w:rsid w:val="003B6034"/>
    <w:rsid w:val="003B63FF"/>
    <w:rsid w:val="003B653A"/>
    <w:rsid w:val="003B7DCB"/>
    <w:rsid w:val="003B7F37"/>
    <w:rsid w:val="003C0211"/>
    <w:rsid w:val="003C20B7"/>
    <w:rsid w:val="003C212B"/>
    <w:rsid w:val="003C3B5E"/>
    <w:rsid w:val="003C4455"/>
    <w:rsid w:val="003C458D"/>
    <w:rsid w:val="003C4945"/>
    <w:rsid w:val="003C58B6"/>
    <w:rsid w:val="003C66FB"/>
    <w:rsid w:val="003C772F"/>
    <w:rsid w:val="003D06E0"/>
    <w:rsid w:val="003D24F7"/>
    <w:rsid w:val="003D2DAF"/>
    <w:rsid w:val="003D2DC9"/>
    <w:rsid w:val="003D3824"/>
    <w:rsid w:val="003D3B36"/>
    <w:rsid w:val="003D3C35"/>
    <w:rsid w:val="003D414E"/>
    <w:rsid w:val="003D4754"/>
    <w:rsid w:val="003D6036"/>
    <w:rsid w:val="003D6457"/>
    <w:rsid w:val="003D7181"/>
    <w:rsid w:val="003D7921"/>
    <w:rsid w:val="003D7DD2"/>
    <w:rsid w:val="003E0B0D"/>
    <w:rsid w:val="003E1902"/>
    <w:rsid w:val="003E3BE5"/>
    <w:rsid w:val="003E5099"/>
    <w:rsid w:val="003E6BBD"/>
    <w:rsid w:val="003E7F83"/>
    <w:rsid w:val="003F0530"/>
    <w:rsid w:val="003F08D5"/>
    <w:rsid w:val="003F0FD3"/>
    <w:rsid w:val="003F1657"/>
    <w:rsid w:val="003F2D07"/>
    <w:rsid w:val="003F34B9"/>
    <w:rsid w:val="003F5939"/>
    <w:rsid w:val="003F6E77"/>
    <w:rsid w:val="003F7065"/>
    <w:rsid w:val="003F7FCA"/>
    <w:rsid w:val="00400EDB"/>
    <w:rsid w:val="00401216"/>
    <w:rsid w:val="00402B5E"/>
    <w:rsid w:val="00405177"/>
    <w:rsid w:val="0040539E"/>
    <w:rsid w:val="0040574F"/>
    <w:rsid w:val="004062BD"/>
    <w:rsid w:val="0040675A"/>
    <w:rsid w:val="00406BA7"/>
    <w:rsid w:val="00407092"/>
    <w:rsid w:val="0041057E"/>
    <w:rsid w:val="00411C6E"/>
    <w:rsid w:val="00414065"/>
    <w:rsid w:val="0041437A"/>
    <w:rsid w:val="00414916"/>
    <w:rsid w:val="00414AC9"/>
    <w:rsid w:val="00415326"/>
    <w:rsid w:val="004175CA"/>
    <w:rsid w:val="00417783"/>
    <w:rsid w:val="00420156"/>
    <w:rsid w:val="00420CBD"/>
    <w:rsid w:val="00421C1E"/>
    <w:rsid w:val="00423CCE"/>
    <w:rsid w:val="0042487A"/>
    <w:rsid w:val="0042492C"/>
    <w:rsid w:val="0042562F"/>
    <w:rsid w:val="0042580D"/>
    <w:rsid w:val="004270EC"/>
    <w:rsid w:val="004274F2"/>
    <w:rsid w:val="00431817"/>
    <w:rsid w:val="00431AF3"/>
    <w:rsid w:val="00432604"/>
    <w:rsid w:val="004332C7"/>
    <w:rsid w:val="004333A7"/>
    <w:rsid w:val="004336B3"/>
    <w:rsid w:val="00435387"/>
    <w:rsid w:val="00437A90"/>
    <w:rsid w:val="00437FD1"/>
    <w:rsid w:val="004405AF"/>
    <w:rsid w:val="00442330"/>
    <w:rsid w:val="00443800"/>
    <w:rsid w:val="00443DAE"/>
    <w:rsid w:val="004440EC"/>
    <w:rsid w:val="0044463F"/>
    <w:rsid w:val="0044500B"/>
    <w:rsid w:val="004450D9"/>
    <w:rsid w:val="004457C1"/>
    <w:rsid w:val="00445C92"/>
    <w:rsid w:val="00446057"/>
    <w:rsid w:val="00446D47"/>
    <w:rsid w:val="004472A9"/>
    <w:rsid w:val="004477CC"/>
    <w:rsid w:val="00450CC5"/>
    <w:rsid w:val="004510A2"/>
    <w:rsid w:val="00451756"/>
    <w:rsid w:val="0045220F"/>
    <w:rsid w:val="00452B1F"/>
    <w:rsid w:val="004552CB"/>
    <w:rsid w:val="00456681"/>
    <w:rsid w:val="00460D45"/>
    <w:rsid w:val="004623FF"/>
    <w:rsid w:val="00463304"/>
    <w:rsid w:val="00464C9B"/>
    <w:rsid w:val="00466D29"/>
    <w:rsid w:val="00467226"/>
    <w:rsid w:val="00471197"/>
    <w:rsid w:val="00473956"/>
    <w:rsid w:val="00473CB8"/>
    <w:rsid w:val="00474304"/>
    <w:rsid w:val="0047473D"/>
    <w:rsid w:val="00474B46"/>
    <w:rsid w:val="00475B9D"/>
    <w:rsid w:val="00477613"/>
    <w:rsid w:val="00477BB8"/>
    <w:rsid w:val="00481741"/>
    <w:rsid w:val="00481CD8"/>
    <w:rsid w:val="00482580"/>
    <w:rsid w:val="00482CB6"/>
    <w:rsid w:val="00483122"/>
    <w:rsid w:val="004838FB"/>
    <w:rsid w:val="00483D04"/>
    <w:rsid w:val="004841FB"/>
    <w:rsid w:val="00485858"/>
    <w:rsid w:val="00487F9B"/>
    <w:rsid w:val="0049088F"/>
    <w:rsid w:val="004915AF"/>
    <w:rsid w:val="00492574"/>
    <w:rsid w:val="00492EB9"/>
    <w:rsid w:val="004937D2"/>
    <w:rsid w:val="0049421D"/>
    <w:rsid w:val="004948C7"/>
    <w:rsid w:val="00494AF2"/>
    <w:rsid w:val="00496386"/>
    <w:rsid w:val="004964CB"/>
    <w:rsid w:val="0049687F"/>
    <w:rsid w:val="00497374"/>
    <w:rsid w:val="004A0298"/>
    <w:rsid w:val="004A1401"/>
    <w:rsid w:val="004A192A"/>
    <w:rsid w:val="004A2D92"/>
    <w:rsid w:val="004A2EFE"/>
    <w:rsid w:val="004A30C8"/>
    <w:rsid w:val="004A3FAE"/>
    <w:rsid w:val="004A49C7"/>
    <w:rsid w:val="004A6738"/>
    <w:rsid w:val="004A7589"/>
    <w:rsid w:val="004A77ED"/>
    <w:rsid w:val="004B0D31"/>
    <w:rsid w:val="004B0F91"/>
    <w:rsid w:val="004B29C3"/>
    <w:rsid w:val="004B2AB1"/>
    <w:rsid w:val="004B35C3"/>
    <w:rsid w:val="004B3AF6"/>
    <w:rsid w:val="004B3FB1"/>
    <w:rsid w:val="004B4405"/>
    <w:rsid w:val="004B5D51"/>
    <w:rsid w:val="004B5EE2"/>
    <w:rsid w:val="004B7375"/>
    <w:rsid w:val="004C0094"/>
    <w:rsid w:val="004C1058"/>
    <w:rsid w:val="004C209A"/>
    <w:rsid w:val="004C20F0"/>
    <w:rsid w:val="004C444B"/>
    <w:rsid w:val="004C5729"/>
    <w:rsid w:val="004C62F4"/>
    <w:rsid w:val="004C6786"/>
    <w:rsid w:val="004C741A"/>
    <w:rsid w:val="004D0504"/>
    <w:rsid w:val="004D0A2D"/>
    <w:rsid w:val="004D0DDA"/>
    <w:rsid w:val="004D1119"/>
    <w:rsid w:val="004D20CB"/>
    <w:rsid w:val="004D4368"/>
    <w:rsid w:val="004D5F53"/>
    <w:rsid w:val="004D62FA"/>
    <w:rsid w:val="004D66C5"/>
    <w:rsid w:val="004D6C3E"/>
    <w:rsid w:val="004D7900"/>
    <w:rsid w:val="004E013A"/>
    <w:rsid w:val="004E2261"/>
    <w:rsid w:val="004E281E"/>
    <w:rsid w:val="004E2EBF"/>
    <w:rsid w:val="004E3A93"/>
    <w:rsid w:val="004E47F5"/>
    <w:rsid w:val="004E4C41"/>
    <w:rsid w:val="004E54E1"/>
    <w:rsid w:val="004E5BE8"/>
    <w:rsid w:val="004E7600"/>
    <w:rsid w:val="004F07C0"/>
    <w:rsid w:val="004F0C44"/>
    <w:rsid w:val="004F0CA0"/>
    <w:rsid w:val="004F0EB6"/>
    <w:rsid w:val="004F175C"/>
    <w:rsid w:val="004F2447"/>
    <w:rsid w:val="004F25FC"/>
    <w:rsid w:val="004F2C3A"/>
    <w:rsid w:val="004F2CBB"/>
    <w:rsid w:val="004F4A0A"/>
    <w:rsid w:val="004F7BD3"/>
    <w:rsid w:val="00502992"/>
    <w:rsid w:val="00502D5C"/>
    <w:rsid w:val="00503529"/>
    <w:rsid w:val="00503DBF"/>
    <w:rsid w:val="005070D5"/>
    <w:rsid w:val="00507DE2"/>
    <w:rsid w:val="005119C8"/>
    <w:rsid w:val="005137EC"/>
    <w:rsid w:val="00513A68"/>
    <w:rsid w:val="00513E51"/>
    <w:rsid w:val="00514EAF"/>
    <w:rsid w:val="00515AB8"/>
    <w:rsid w:val="00516DF3"/>
    <w:rsid w:val="00517338"/>
    <w:rsid w:val="005202F5"/>
    <w:rsid w:val="00520B4A"/>
    <w:rsid w:val="005221A6"/>
    <w:rsid w:val="005228D9"/>
    <w:rsid w:val="0052382B"/>
    <w:rsid w:val="005240EA"/>
    <w:rsid w:val="005268AE"/>
    <w:rsid w:val="00530F28"/>
    <w:rsid w:val="00532C97"/>
    <w:rsid w:val="00532F11"/>
    <w:rsid w:val="00534173"/>
    <w:rsid w:val="00534324"/>
    <w:rsid w:val="005358C9"/>
    <w:rsid w:val="00536FB6"/>
    <w:rsid w:val="00540756"/>
    <w:rsid w:val="005420C1"/>
    <w:rsid w:val="00543D5B"/>
    <w:rsid w:val="00545592"/>
    <w:rsid w:val="0054579A"/>
    <w:rsid w:val="00545920"/>
    <w:rsid w:val="0054596C"/>
    <w:rsid w:val="00546053"/>
    <w:rsid w:val="0054722B"/>
    <w:rsid w:val="00551765"/>
    <w:rsid w:val="00552548"/>
    <w:rsid w:val="0055291F"/>
    <w:rsid w:val="00552CA8"/>
    <w:rsid w:val="0055363D"/>
    <w:rsid w:val="00553AFE"/>
    <w:rsid w:val="00553C38"/>
    <w:rsid w:val="00553F5B"/>
    <w:rsid w:val="0055432E"/>
    <w:rsid w:val="005545C5"/>
    <w:rsid w:val="00554690"/>
    <w:rsid w:val="00555AC2"/>
    <w:rsid w:val="0055625C"/>
    <w:rsid w:val="00556CD8"/>
    <w:rsid w:val="00557CE7"/>
    <w:rsid w:val="005630BA"/>
    <w:rsid w:val="00565629"/>
    <w:rsid w:val="00565658"/>
    <w:rsid w:val="00565708"/>
    <w:rsid w:val="00565F9A"/>
    <w:rsid w:val="005669D5"/>
    <w:rsid w:val="00567A9E"/>
    <w:rsid w:val="005701F7"/>
    <w:rsid w:val="00571176"/>
    <w:rsid w:val="00572D06"/>
    <w:rsid w:val="0057324C"/>
    <w:rsid w:val="00573517"/>
    <w:rsid w:val="00574BBF"/>
    <w:rsid w:val="0057531C"/>
    <w:rsid w:val="00575F10"/>
    <w:rsid w:val="0057754E"/>
    <w:rsid w:val="00577C57"/>
    <w:rsid w:val="0058029B"/>
    <w:rsid w:val="0058058E"/>
    <w:rsid w:val="00581060"/>
    <w:rsid w:val="005810E6"/>
    <w:rsid w:val="0058194A"/>
    <w:rsid w:val="0058196B"/>
    <w:rsid w:val="00582661"/>
    <w:rsid w:val="005833F7"/>
    <w:rsid w:val="00584180"/>
    <w:rsid w:val="005843BD"/>
    <w:rsid w:val="00584873"/>
    <w:rsid w:val="00586A0A"/>
    <w:rsid w:val="0058701B"/>
    <w:rsid w:val="00591C24"/>
    <w:rsid w:val="00591E62"/>
    <w:rsid w:val="00591FBC"/>
    <w:rsid w:val="0059255E"/>
    <w:rsid w:val="00594111"/>
    <w:rsid w:val="0059431B"/>
    <w:rsid w:val="00595E0A"/>
    <w:rsid w:val="005A148D"/>
    <w:rsid w:val="005A1C8F"/>
    <w:rsid w:val="005A2840"/>
    <w:rsid w:val="005A42AD"/>
    <w:rsid w:val="005A6A72"/>
    <w:rsid w:val="005A72E0"/>
    <w:rsid w:val="005A7ECA"/>
    <w:rsid w:val="005B03D0"/>
    <w:rsid w:val="005B05EA"/>
    <w:rsid w:val="005B0AF9"/>
    <w:rsid w:val="005B26F4"/>
    <w:rsid w:val="005B31B1"/>
    <w:rsid w:val="005B3FD1"/>
    <w:rsid w:val="005B5A4B"/>
    <w:rsid w:val="005B64CA"/>
    <w:rsid w:val="005B7483"/>
    <w:rsid w:val="005B765C"/>
    <w:rsid w:val="005C0843"/>
    <w:rsid w:val="005C0D4C"/>
    <w:rsid w:val="005C2B61"/>
    <w:rsid w:val="005C2EED"/>
    <w:rsid w:val="005C32C9"/>
    <w:rsid w:val="005C3607"/>
    <w:rsid w:val="005C3A57"/>
    <w:rsid w:val="005C41FC"/>
    <w:rsid w:val="005C4BC7"/>
    <w:rsid w:val="005C53C3"/>
    <w:rsid w:val="005C62F9"/>
    <w:rsid w:val="005C6BAD"/>
    <w:rsid w:val="005D06CD"/>
    <w:rsid w:val="005D1D24"/>
    <w:rsid w:val="005D2055"/>
    <w:rsid w:val="005D25C1"/>
    <w:rsid w:val="005D40FE"/>
    <w:rsid w:val="005D43F2"/>
    <w:rsid w:val="005D449B"/>
    <w:rsid w:val="005D5309"/>
    <w:rsid w:val="005D5ECF"/>
    <w:rsid w:val="005D6598"/>
    <w:rsid w:val="005D679A"/>
    <w:rsid w:val="005D6ECE"/>
    <w:rsid w:val="005D7EE5"/>
    <w:rsid w:val="005E0035"/>
    <w:rsid w:val="005E0C8A"/>
    <w:rsid w:val="005E21CB"/>
    <w:rsid w:val="005E28D4"/>
    <w:rsid w:val="005E45CD"/>
    <w:rsid w:val="005E48F4"/>
    <w:rsid w:val="005E518F"/>
    <w:rsid w:val="005E6527"/>
    <w:rsid w:val="005E652D"/>
    <w:rsid w:val="005E6AC3"/>
    <w:rsid w:val="005E6AEA"/>
    <w:rsid w:val="005E6B1A"/>
    <w:rsid w:val="005E6EA6"/>
    <w:rsid w:val="005E7492"/>
    <w:rsid w:val="005E7848"/>
    <w:rsid w:val="005F0C07"/>
    <w:rsid w:val="005F16EE"/>
    <w:rsid w:val="005F27DC"/>
    <w:rsid w:val="005F3380"/>
    <w:rsid w:val="005F7134"/>
    <w:rsid w:val="0060002D"/>
    <w:rsid w:val="006006B4"/>
    <w:rsid w:val="0060078E"/>
    <w:rsid w:val="00601B4D"/>
    <w:rsid w:val="0060321D"/>
    <w:rsid w:val="00606791"/>
    <w:rsid w:val="006069CF"/>
    <w:rsid w:val="00607148"/>
    <w:rsid w:val="006073B4"/>
    <w:rsid w:val="00607CCA"/>
    <w:rsid w:val="006109E8"/>
    <w:rsid w:val="00610A5B"/>
    <w:rsid w:val="00614213"/>
    <w:rsid w:val="00615274"/>
    <w:rsid w:val="00615549"/>
    <w:rsid w:val="00615D9B"/>
    <w:rsid w:val="00616C3A"/>
    <w:rsid w:val="0061745C"/>
    <w:rsid w:val="00617D65"/>
    <w:rsid w:val="00620F00"/>
    <w:rsid w:val="00621746"/>
    <w:rsid w:val="006224FE"/>
    <w:rsid w:val="0062268D"/>
    <w:rsid w:val="00622719"/>
    <w:rsid w:val="0062282B"/>
    <w:rsid w:val="00622903"/>
    <w:rsid w:val="006239F8"/>
    <w:rsid w:val="00624CD3"/>
    <w:rsid w:val="00624FAA"/>
    <w:rsid w:val="006254E3"/>
    <w:rsid w:val="00625D2D"/>
    <w:rsid w:val="006262BD"/>
    <w:rsid w:val="006262E4"/>
    <w:rsid w:val="006271D0"/>
    <w:rsid w:val="00627759"/>
    <w:rsid w:val="0063038F"/>
    <w:rsid w:val="00630AE7"/>
    <w:rsid w:val="00630DE1"/>
    <w:rsid w:val="00632021"/>
    <w:rsid w:val="00632309"/>
    <w:rsid w:val="0063267A"/>
    <w:rsid w:val="0063383A"/>
    <w:rsid w:val="00634A47"/>
    <w:rsid w:val="00635173"/>
    <w:rsid w:val="0063575F"/>
    <w:rsid w:val="00637047"/>
    <w:rsid w:val="006372FE"/>
    <w:rsid w:val="00637A9D"/>
    <w:rsid w:val="0064003B"/>
    <w:rsid w:val="00640853"/>
    <w:rsid w:val="00641F44"/>
    <w:rsid w:val="00642624"/>
    <w:rsid w:val="006433D4"/>
    <w:rsid w:val="00643760"/>
    <w:rsid w:val="00643974"/>
    <w:rsid w:val="00644B70"/>
    <w:rsid w:val="006454B0"/>
    <w:rsid w:val="006466F9"/>
    <w:rsid w:val="00650416"/>
    <w:rsid w:val="00650D2C"/>
    <w:rsid w:val="006527C2"/>
    <w:rsid w:val="00652F27"/>
    <w:rsid w:val="00654110"/>
    <w:rsid w:val="00655F41"/>
    <w:rsid w:val="006565FF"/>
    <w:rsid w:val="00657027"/>
    <w:rsid w:val="0065702B"/>
    <w:rsid w:val="00660166"/>
    <w:rsid w:val="0066192A"/>
    <w:rsid w:val="00663325"/>
    <w:rsid w:val="006650D1"/>
    <w:rsid w:val="0066591C"/>
    <w:rsid w:val="00665E47"/>
    <w:rsid w:val="0066702D"/>
    <w:rsid w:val="00670587"/>
    <w:rsid w:val="0067237D"/>
    <w:rsid w:val="0067241D"/>
    <w:rsid w:val="006734EC"/>
    <w:rsid w:val="00674A5D"/>
    <w:rsid w:val="00674DF2"/>
    <w:rsid w:val="00675D7A"/>
    <w:rsid w:val="00676D74"/>
    <w:rsid w:val="00677342"/>
    <w:rsid w:val="00680686"/>
    <w:rsid w:val="00680D88"/>
    <w:rsid w:val="006812C9"/>
    <w:rsid w:val="0068213B"/>
    <w:rsid w:val="00682C28"/>
    <w:rsid w:val="006832D3"/>
    <w:rsid w:val="0068749D"/>
    <w:rsid w:val="0069065B"/>
    <w:rsid w:val="00690990"/>
    <w:rsid w:val="00690DAA"/>
    <w:rsid w:val="00692495"/>
    <w:rsid w:val="00692858"/>
    <w:rsid w:val="00693825"/>
    <w:rsid w:val="006943D6"/>
    <w:rsid w:val="0069453A"/>
    <w:rsid w:val="00694914"/>
    <w:rsid w:val="00694A4D"/>
    <w:rsid w:val="00694EC6"/>
    <w:rsid w:val="00695233"/>
    <w:rsid w:val="0069559B"/>
    <w:rsid w:val="00695703"/>
    <w:rsid w:val="006959F1"/>
    <w:rsid w:val="00695E22"/>
    <w:rsid w:val="0069726F"/>
    <w:rsid w:val="0069732C"/>
    <w:rsid w:val="00697CB1"/>
    <w:rsid w:val="006A06DE"/>
    <w:rsid w:val="006A0961"/>
    <w:rsid w:val="006A0E55"/>
    <w:rsid w:val="006A114F"/>
    <w:rsid w:val="006A2F69"/>
    <w:rsid w:val="006A34ED"/>
    <w:rsid w:val="006A37FE"/>
    <w:rsid w:val="006A39A5"/>
    <w:rsid w:val="006A50E3"/>
    <w:rsid w:val="006A55C4"/>
    <w:rsid w:val="006A64A3"/>
    <w:rsid w:val="006A651B"/>
    <w:rsid w:val="006A7CD1"/>
    <w:rsid w:val="006B09C7"/>
    <w:rsid w:val="006B1BA5"/>
    <w:rsid w:val="006B2B1F"/>
    <w:rsid w:val="006B2D28"/>
    <w:rsid w:val="006B3BBF"/>
    <w:rsid w:val="006B4A4A"/>
    <w:rsid w:val="006B4EB6"/>
    <w:rsid w:val="006B5953"/>
    <w:rsid w:val="006B63AF"/>
    <w:rsid w:val="006B661B"/>
    <w:rsid w:val="006B68E0"/>
    <w:rsid w:val="006B73AD"/>
    <w:rsid w:val="006C0952"/>
    <w:rsid w:val="006C0C1A"/>
    <w:rsid w:val="006C10F1"/>
    <w:rsid w:val="006C115E"/>
    <w:rsid w:val="006C2040"/>
    <w:rsid w:val="006C3491"/>
    <w:rsid w:val="006C39F7"/>
    <w:rsid w:val="006C40DB"/>
    <w:rsid w:val="006C4254"/>
    <w:rsid w:val="006C58EF"/>
    <w:rsid w:val="006C5FA6"/>
    <w:rsid w:val="006C62ED"/>
    <w:rsid w:val="006C7EEC"/>
    <w:rsid w:val="006D0E29"/>
    <w:rsid w:val="006D164B"/>
    <w:rsid w:val="006D293C"/>
    <w:rsid w:val="006D2E67"/>
    <w:rsid w:val="006D2FD5"/>
    <w:rsid w:val="006D34CC"/>
    <w:rsid w:val="006D5C4B"/>
    <w:rsid w:val="006D6130"/>
    <w:rsid w:val="006D66D3"/>
    <w:rsid w:val="006D672F"/>
    <w:rsid w:val="006E092F"/>
    <w:rsid w:val="006E0CCE"/>
    <w:rsid w:val="006E3EC1"/>
    <w:rsid w:val="006E3FE0"/>
    <w:rsid w:val="006E4BE5"/>
    <w:rsid w:val="006E4DED"/>
    <w:rsid w:val="006E59DD"/>
    <w:rsid w:val="006F0E24"/>
    <w:rsid w:val="006F11CF"/>
    <w:rsid w:val="006F17C1"/>
    <w:rsid w:val="006F17C8"/>
    <w:rsid w:val="006F401C"/>
    <w:rsid w:val="006F5726"/>
    <w:rsid w:val="006F590D"/>
    <w:rsid w:val="006F60E5"/>
    <w:rsid w:val="006F6E1E"/>
    <w:rsid w:val="006F7323"/>
    <w:rsid w:val="006F7C35"/>
    <w:rsid w:val="00701954"/>
    <w:rsid w:val="007030E2"/>
    <w:rsid w:val="00703672"/>
    <w:rsid w:val="00705216"/>
    <w:rsid w:val="0070538C"/>
    <w:rsid w:val="007068D3"/>
    <w:rsid w:val="007103F0"/>
    <w:rsid w:val="00711598"/>
    <w:rsid w:val="00711909"/>
    <w:rsid w:val="00711A8E"/>
    <w:rsid w:val="00711EDA"/>
    <w:rsid w:val="00712455"/>
    <w:rsid w:val="00712479"/>
    <w:rsid w:val="007126CA"/>
    <w:rsid w:val="007129B5"/>
    <w:rsid w:val="007129BE"/>
    <w:rsid w:val="00713BD1"/>
    <w:rsid w:val="007143CD"/>
    <w:rsid w:val="00714F0F"/>
    <w:rsid w:val="00715186"/>
    <w:rsid w:val="0071525D"/>
    <w:rsid w:val="007152C3"/>
    <w:rsid w:val="007153FB"/>
    <w:rsid w:val="00715B08"/>
    <w:rsid w:val="00717870"/>
    <w:rsid w:val="00717D52"/>
    <w:rsid w:val="00717F59"/>
    <w:rsid w:val="00720698"/>
    <w:rsid w:val="007227C8"/>
    <w:rsid w:val="00722DF2"/>
    <w:rsid w:val="00725F21"/>
    <w:rsid w:val="007265E5"/>
    <w:rsid w:val="00727D2B"/>
    <w:rsid w:val="00730461"/>
    <w:rsid w:val="00730834"/>
    <w:rsid w:val="007309B1"/>
    <w:rsid w:val="00731869"/>
    <w:rsid w:val="00731AD0"/>
    <w:rsid w:val="007320DA"/>
    <w:rsid w:val="00732A5E"/>
    <w:rsid w:val="007331F1"/>
    <w:rsid w:val="007333B4"/>
    <w:rsid w:val="00733AB0"/>
    <w:rsid w:val="00734A69"/>
    <w:rsid w:val="00734EDF"/>
    <w:rsid w:val="00735F94"/>
    <w:rsid w:val="007376D7"/>
    <w:rsid w:val="00744571"/>
    <w:rsid w:val="00744877"/>
    <w:rsid w:val="00744DF3"/>
    <w:rsid w:val="007456F3"/>
    <w:rsid w:val="00746694"/>
    <w:rsid w:val="007468D3"/>
    <w:rsid w:val="00746F40"/>
    <w:rsid w:val="007471C2"/>
    <w:rsid w:val="0075010C"/>
    <w:rsid w:val="00751115"/>
    <w:rsid w:val="007516F0"/>
    <w:rsid w:val="00751E7C"/>
    <w:rsid w:val="00754BEF"/>
    <w:rsid w:val="00755697"/>
    <w:rsid w:val="00755925"/>
    <w:rsid w:val="00757D27"/>
    <w:rsid w:val="00757F7C"/>
    <w:rsid w:val="00760DB0"/>
    <w:rsid w:val="00760FA6"/>
    <w:rsid w:val="00761472"/>
    <w:rsid w:val="00764871"/>
    <w:rsid w:val="00764C08"/>
    <w:rsid w:val="007665C7"/>
    <w:rsid w:val="00766F80"/>
    <w:rsid w:val="00770420"/>
    <w:rsid w:val="00772205"/>
    <w:rsid w:val="00773A3C"/>
    <w:rsid w:val="00781359"/>
    <w:rsid w:val="00781EDA"/>
    <w:rsid w:val="00782855"/>
    <w:rsid w:val="0078326A"/>
    <w:rsid w:val="00784E8D"/>
    <w:rsid w:val="0078536E"/>
    <w:rsid w:val="00785725"/>
    <w:rsid w:val="007914B3"/>
    <w:rsid w:val="00791B63"/>
    <w:rsid w:val="00791D7C"/>
    <w:rsid w:val="007924D2"/>
    <w:rsid w:val="007927B6"/>
    <w:rsid w:val="00792B49"/>
    <w:rsid w:val="00793DB4"/>
    <w:rsid w:val="0079627D"/>
    <w:rsid w:val="007972B4"/>
    <w:rsid w:val="007A0763"/>
    <w:rsid w:val="007A15B6"/>
    <w:rsid w:val="007A28C3"/>
    <w:rsid w:val="007A2C7A"/>
    <w:rsid w:val="007A2EED"/>
    <w:rsid w:val="007A30B6"/>
    <w:rsid w:val="007A3196"/>
    <w:rsid w:val="007A3865"/>
    <w:rsid w:val="007A3AFE"/>
    <w:rsid w:val="007A551F"/>
    <w:rsid w:val="007A60AA"/>
    <w:rsid w:val="007A62B4"/>
    <w:rsid w:val="007A64EF"/>
    <w:rsid w:val="007A6503"/>
    <w:rsid w:val="007A7291"/>
    <w:rsid w:val="007A7FB0"/>
    <w:rsid w:val="007B0517"/>
    <w:rsid w:val="007B0A6F"/>
    <w:rsid w:val="007B1751"/>
    <w:rsid w:val="007B1C85"/>
    <w:rsid w:val="007B217E"/>
    <w:rsid w:val="007B25A9"/>
    <w:rsid w:val="007B2AA6"/>
    <w:rsid w:val="007B2B32"/>
    <w:rsid w:val="007B5748"/>
    <w:rsid w:val="007B6680"/>
    <w:rsid w:val="007B7ADA"/>
    <w:rsid w:val="007C02B9"/>
    <w:rsid w:val="007C0466"/>
    <w:rsid w:val="007C0DE3"/>
    <w:rsid w:val="007C16FA"/>
    <w:rsid w:val="007C1852"/>
    <w:rsid w:val="007C2B5E"/>
    <w:rsid w:val="007C41B8"/>
    <w:rsid w:val="007C42D9"/>
    <w:rsid w:val="007C55D2"/>
    <w:rsid w:val="007D00DC"/>
    <w:rsid w:val="007D1EC6"/>
    <w:rsid w:val="007D2D68"/>
    <w:rsid w:val="007D2DEF"/>
    <w:rsid w:val="007D453E"/>
    <w:rsid w:val="007D4921"/>
    <w:rsid w:val="007D5654"/>
    <w:rsid w:val="007D575E"/>
    <w:rsid w:val="007D5B4E"/>
    <w:rsid w:val="007D5F32"/>
    <w:rsid w:val="007D683F"/>
    <w:rsid w:val="007E1038"/>
    <w:rsid w:val="007E10BF"/>
    <w:rsid w:val="007E10FF"/>
    <w:rsid w:val="007E157D"/>
    <w:rsid w:val="007E2718"/>
    <w:rsid w:val="007E313E"/>
    <w:rsid w:val="007E3593"/>
    <w:rsid w:val="007E374B"/>
    <w:rsid w:val="007E4E77"/>
    <w:rsid w:val="007E5132"/>
    <w:rsid w:val="007E518F"/>
    <w:rsid w:val="007E5D91"/>
    <w:rsid w:val="007E5FBA"/>
    <w:rsid w:val="007E6785"/>
    <w:rsid w:val="007F0170"/>
    <w:rsid w:val="007F3CC8"/>
    <w:rsid w:val="007F4263"/>
    <w:rsid w:val="007F4946"/>
    <w:rsid w:val="007F4EA5"/>
    <w:rsid w:val="007F50DB"/>
    <w:rsid w:val="007F559B"/>
    <w:rsid w:val="007F57A3"/>
    <w:rsid w:val="007F5AB8"/>
    <w:rsid w:val="007F5BC5"/>
    <w:rsid w:val="007F5FF5"/>
    <w:rsid w:val="007F735F"/>
    <w:rsid w:val="007F7918"/>
    <w:rsid w:val="00800669"/>
    <w:rsid w:val="00800849"/>
    <w:rsid w:val="0080705F"/>
    <w:rsid w:val="00807BB3"/>
    <w:rsid w:val="008100A8"/>
    <w:rsid w:val="008101CE"/>
    <w:rsid w:val="00811082"/>
    <w:rsid w:val="008114DA"/>
    <w:rsid w:val="00811EED"/>
    <w:rsid w:val="00812039"/>
    <w:rsid w:val="00812449"/>
    <w:rsid w:val="00814422"/>
    <w:rsid w:val="00814CC7"/>
    <w:rsid w:val="00815B81"/>
    <w:rsid w:val="00816637"/>
    <w:rsid w:val="00816C07"/>
    <w:rsid w:val="00817FB9"/>
    <w:rsid w:val="00823C3A"/>
    <w:rsid w:val="00823F3F"/>
    <w:rsid w:val="008244DE"/>
    <w:rsid w:val="00825F57"/>
    <w:rsid w:val="00827304"/>
    <w:rsid w:val="00827727"/>
    <w:rsid w:val="00831AD5"/>
    <w:rsid w:val="00834037"/>
    <w:rsid w:val="008360D3"/>
    <w:rsid w:val="00836A7C"/>
    <w:rsid w:val="00840343"/>
    <w:rsid w:val="00840549"/>
    <w:rsid w:val="00840653"/>
    <w:rsid w:val="00840CEA"/>
    <w:rsid w:val="008422F6"/>
    <w:rsid w:val="00842479"/>
    <w:rsid w:val="00842FDA"/>
    <w:rsid w:val="008458BE"/>
    <w:rsid w:val="00845F0A"/>
    <w:rsid w:val="0084659A"/>
    <w:rsid w:val="00846C15"/>
    <w:rsid w:val="008470DE"/>
    <w:rsid w:val="0084758D"/>
    <w:rsid w:val="008527AA"/>
    <w:rsid w:val="00852999"/>
    <w:rsid w:val="0085371F"/>
    <w:rsid w:val="00854C79"/>
    <w:rsid w:val="00855B16"/>
    <w:rsid w:val="00855BA8"/>
    <w:rsid w:val="00855FFE"/>
    <w:rsid w:val="00856CD7"/>
    <w:rsid w:val="00856ECF"/>
    <w:rsid w:val="0086021F"/>
    <w:rsid w:val="0086088C"/>
    <w:rsid w:val="00860C79"/>
    <w:rsid w:val="008614E8"/>
    <w:rsid w:val="008615F3"/>
    <w:rsid w:val="00861FAA"/>
    <w:rsid w:val="00862640"/>
    <w:rsid w:val="00862876"/>
    <w:rsid w:val="00863EEE"/>
    <w:rsid w:val="00864513"/>
    <w:rsid w:val="00864E67"/>
    <w:rsid w:val="008673BE"/>
    <w:rsid w:val="00870309"/>
    <w:rsid w:val="0087192A"/>
    <w:rsid w:val="0087375D"/>
    <w:rsid w:val="00875489"/>
    <w:rsid w:val="00875A07"/>
    <w:rsid w:val="00877156"/>
    <w:rsid w:val="00877280"/>
    <w:rsid w:val="008776FF"/>
    <w:rsid w:val="00877875"/>
    <w:rsid w:val="00877EA4"/>
    <w:rsid w:val="008800D2"/>
    <w:rsid w:val="00880438"/>
    <w:rsid w:val="00881F4B"/>
    <w:rsid w:val="00882C63"/>
    <w:rsid w:val="0088388A"/>
    <w:rsid w:val="00884524"/>
    <w:rsid w:val="0088659A"/>
    <w:rsid w:val="00887A84"/>
    <w:rsid w:val="0089054A"/>
    <w:rsid w:val="00890893"/>
    <w:rsid w:val="0089091D"/>
    <w:rsid w:val="00891A1A"/>
    <w:rsid w:val="0089286D"/>
    <w:rsid w:val="008942BC"/>
    <w:rsid w:val="00894FCA"/>
    <w:rsid w:val="008952FC"/>
    <w:rsid w:val="00896A23"/>
    <w:rsid w:val="00897509"/>
    <w:rsid w:val="008A134E"/>
    <w:rsid w:val="008A1BC4"/>
    <w:rsid w:val="008A1BE1"/>
    <w:rsid w:val="008A1C27"/>
    <w:rsid w:val="008A2980"/>
    <w:rsid w:val="008A3E47"/>
    <w:rsid w:val="008A411A"/>
    <w:rsid w:val="008A4884"/>
    <w:rsid w:val="008A4F2A"/>
    <w:rsid w:val="008A54FB"/>
    <w:rsid w:val="008A6302"/>
    <w:rsid w:val="008A68F4"/>
    <w:rsid w:val="008B182A"/>
    <w:rsid w:val="008B56B3"/>
    <w:rsid w:val="008B58F7"/>
    <w:rsid w:val="008B6AC4"/>
    <w:rsid w:val="008B6C65"/>
    <w:rsid w:val="008B72B1"/>
    <w:rsid w:val="008B7FC9"/>
    <w:rsid w:val="008C0CEC"/>
    <w:rsid w:val="008C0EAF"/>
    <w:rsid w:val="008C1E1E"/>
    <w:rsid w:val="008C2F6B"/>
    <w:rsid w:val="008C3218"/>
    <w:rsid w:val="008C346D"/>
    <w:rsid w:val="008C3488"/>
    <w:rsid w:val="008C52CC"/>
    <w:rsid w:val="008C5CC6"/>
    <w:rsid w:val="008D0CCF"/>
    <w:rsid w:val="008D1007"/>
    <w:rsid w:val="008D10BD"/>
    <w:rsid w:val="008D2652"/>
    <w:rsid w:val="008D3538"/>
    <w:rsid w:val="008D3D71"/>
    <w:rsid w:val="008D5F79"/>
    <w:rsid w:val="008D6287"/>
    <w:rsid w:val="008D6B58"/>
    <w:rsid w:val="008D75A3"/>
    <w:rsid w:val="008E12FD"/>
    <w:rsid w:val="008E20F6"/>
    <w:rsid w:val="008E2CC0"/>
    <w:rsid w:val="008E3993"/>
    <w:rsid w:val="008E3C72"/>
    <w:rsid w:val="008E41AD"/>
    <w:rsid w:val="008E43A9"/>
    <w:rsid w:val="008E4601"/>
    <w:rsid w:val="008E49B2"/>
    <w:rsid w:val="008E62B6"/>
    <w:rsid w:val="008E66F4"/>
    <w:rsid w:val="008F089D"/>
    <w:rsid w:val="008F1E53"/>
    <w:rsid w:val="008F2C12"/>
    <w:rsid w:val="008F3230"/>
    <w:rsid w:val="008F3B3A"/>
    <w:rsid w:val="008F4388"/>
    <w:rsid w:val="008F6287"/>
    <w:rsid w:val="008F6614"/>
    <w:rsid w:val="008F6681"/>
    <w:rsid w:val="008F784A"/>
    <w:rsid w:val="00900301"/>
    <w:rsid w:val="00900D1F"/>
    <w:rsid w:val="00901A59"/>
    <w:rsid w:val="009031DE"/>
    <w:rsid w:val="00904C78"/>
    <w:rsid w:val="00904CC1"/>
    <w:rsid w:val="009051AA"/>
    <w:rsid w:val="009061CC"/>
    <w:rsid w:val="0090647E"/>
    <w:rsid w:val="00906DAD"/>
    <w:rsid w:val="009106B4"/>
    <w:rsid w:val="00911F50"/>
    <w:rsid w:val="00912E7B"/>
    <w:rsid w:val="00914920"/>
    <w:rsid w:val="00914D52"/>
    <w:rsid w:val="00914FE4"/>
    <w:rsid w:val="009150F0"/>
    <w:rsid w:val="00915990"/>
    <w:rsid w:val="009165B4"/>
    <w:rsid w:val="00916FA2"/>
    <w:rsid w:val="00917613"/>
    <w:rsid w:val="00917731"/>
    <w:rsid w:val="009178A7"/>
    <w:rsid w:val="00917AA3"/>
    <w:rsid w:val="00920982"/>
    <w:rsid w:val="009212C7"/>
    <w:rsid w:val="0092191B"/>
    <w:rsid w:val="00921C6F"/>
    <w:rsid w:val="00922CD2"/>
    <w:rsid w:val="00923549"/>
    <w:rsid w:val="00923A34"/>
    <w:rsid w:val="009248F2"/>
    <w:rsid w:val="00924A14"/>
    <w:rsid w:val="0092503F"/>
    <w:rsid w:val="0092744A"/>
    <w:rsid w:val="0092763A"/>
    <w:rsid w:val="00927825"/>
    <w:rsid w:val="0092790E"/>
    <w:rsid w:val="0093105D"/>
    <w:rsid w:val="00931270"/>
    <w:rsid w:val="009314AF"/>
    <w:rsid w:val="00931FC0"/>
    <w:rsid w:val="009342AC"/>
    <w:rsid w:val="009348E5"/>
    <w:rsid w:val="00934B7A"/>
    <w:rsid w:val="00934D31"/>
    <w:rsid w:val="00934D57"/>
    <w:rsid w:val="009367C4"/>
    <w:rsid w:val="00937390"/>
    <w:rsid w:val="0093756C"/>
    <w:rsid w:val="0093769C"/>
    <w:rsid w:val="009376B3"/>
    <w:rsid w:val="00941816"/>
    <w:rsid w:val="00941F77"/>
    <w:rsid w:val="00942004"/>
    <w:rsid w:val="00942B30"/>
    <w:rsid w:val="0094338B"/>
    <w:rsid w:val="0094351C"/>
    <w:rsid w:val="00944100"/>
    <w:rsid w:val="00944981"/>
    <w:rsid w:val="0094611F"/>
    <w:rsid w:val="00946634"/>
    <w:rsid w:val="00946687"/>
    <w:rsid w:val="00946856"/>
    <w:rsid w:val="00946BDE"/>
    <w:rsid w:val="00946F4B"/>
    <w:rsid w:val="00947FD1"/>
    <w:rsid w:val="0095117A"/>
    <w:rsid w:val="0095399E"/>
    <w:rsid w:val="00953E71"/>
    <w:rsid w:val="00956315"/>
    <w:rsid w:val="0095703A"/>
    <w:rsid w:val="0095746E"/>
    <w:rsid w:val="00957E05"/>
    <w:rsid w:val="00960088"/>
    <w:rsid w:val="00960ACB"/>
    <w:rsid w:val="00961262"/>
    <w:rsid w:val="00961AC1"/>
    <w:rsid w:val="00961CF6"/>
    <w:rsid w:val="00963040"/>
    <w:rsid w:val="009641F4"/>
    <w:rsid w:val="00964E8D"/>
    <w:rsid w:val="00967674"/>
    <w:rsid w:val="0096790B"/>
    <w:rsid w:val="00970937"/>
    <w:rsid w:val="00970C90"/>
    <w:rsid w:val="00970E14"/>
    <w:rsid w:val="00973F77"/>
    <w:rsid w:val="00975408"/>
    <w:rsid w:val="009761B0"/>
    <w:rsid w:val="00977C3E"/>
    <w:rsid w:val="0098081B"/>
    <w:rsid w:val="009814D2"/>
    <w:rsid w:val="009817CA"/>
    <w:rsid w:val="00982169"/>
    <w:rsid w:val="00983553"/>
    <w:rsid w:val="00984342"/>
    <w:rsid w:val="0098462A"/>
    <w:rsid w:val="00985AEE"/>
    <w:rsid w:val="00987B8D"/>
    <w:rsid w:val="00993CD4"/>
    <w:rsid w:val="0099439B"/>
    <w:rsid w:val="0099440A"/>
    <w:rsid w:val="009957D1"/>
    <w:rsid w:val="009A1155"/>
    <w:rsid w:val="009A1CC7"/>
    <w:rsid w:val="009A1FCE"/>
    <w:rsid w:val="009A3424"/>
    <w:rsid w:val="009A4A0D"/>
    <w:rsid w:val="009A66D3"/>
    <w:rsid w:val="009A6717"/>
    <w:rsid w:val="009A6953"/>
    <w:rsid w:val="009A6FC5"/>
    <w:rsid w:val="009A7B32"/>
    <w:rsid w:val="009B02BC"/>
    <w:rsid w:val="009B07D5"/>
    <w:rsid w:val="009B0E4E"/>
    <w:rsid w:val="009B1342"/>
    <w:rsid w:val="009B1F7C"/>
    <w:rsid w:val="009B2898"/>
    <w:rsid w:val="009B2961"/>
    <w:rsid w:val="009B40D5"/>
    <w:rsid w:val="009B48BC"/>
    <w:rsid w:val="009B4C6B"/>
    <w:rsid w:val="009B5236"/>
    <w:rsid w:val="009B621C"/>
    <w:rsid w:val="009B635E"/>
    <w:rsid w:val="009B7C89"/>
    <w:rsid w:val="009C000A"/>
    <w:rsid w:val="009C03EE"/>
    <w:rsid w:val="009C0F1D"/>
    <w:rsid w:val="009C1DF6"/>
    <w:rsid w:val="009C22C8"/>
    <w:rsid w:val="009C2962"/>
    <w:rsid w:val="009C41BE"/>
    <w:rsid w:val="009C45DF"/>
    <w:rsid w:val="009C5814"/>
    <w:rsid w:val="009C66EE"/>
    <w:rsid w:val="009C6E72"/>
    <w:rsid w:val="009C7E5E"/>
    <w:rsid w:val="009D01B9"/>
    <w:rsid w:val="009D213D"/>
    <w:rsid w:val="009D32A6"/>
    <w:rsid w:val="009D35A7"/>
    <w:rsid w:val="009D3E55"/>
    <w:rsid w:val="009D4F90"/>
    <w:rsid w:val="009E0230"/>
    <w:rsid w:val="009E12B5"/>
    <w:rsid w:val="009E14C6"/>
    <w:rsid w:val="009E1DB6"/>
    <w:rsid w:val="009E21F5"/>
    <w:rsid w:val="009E2CB7"/>
    <w:rsid w:val="009E2E5F"/>
    <w:rsid w:val="009E329F"/>
    <w:rsid w:val="009E3671"/>
    <w:rsid w:val="009E428C"/>
    <w:rsid w:val="009E490F"/>
    <w:rsid w:val="009E4D33"/>
    <w:rsid w:val="009E70B5"/>
    <w:rsid w:val="009F1009"/>
    <w:rsid w:val="009F165D"/>
    <w:rsid w:val="009F1957"/>
    <w:rsid w:val="009F1A33"/>
    <w:rsid w:val="009F23F0"/>
    <w:rsid w:val="009F2F22"/>
    <w:rsid w:val="009F35BC"/>
    <w:rsid w:val="009F3AD5"/>
    <w:rsid w:val="009F3EDB"/>
    <w:rsid w:val="009F451C"/>
    <w:rsid w:val="009F45EF"/>
    <w:rsid w:val="009F4985"/>
    <w:rsid w:val="009F4D0D"/>
    <w:rsid w:val="009F5C29"/>
    <w:rsid w:val="009F7182"/>
    <w:rsid w:val="00A00066"/>
    <w:rsid w:val="00A00366"/>
    <w:rsid w:val="00A01CB6"/>
    <w:rsid w:val="00A02559"/>
    <w:rsid w:val="00A0274B"/>
    <w:rsid w:val="00A03C58"/>
    <w:rsid w:val="00A045F7"/>
    <w:rsid w:val="00A049EE"/>
    <w:rsid w:val="00A051D8"/>
    <w:rsid w:val="00A05397"/>
    <w:rsid w:val="00A05BDB"/>
    <w:rsid w:val="00A06A58"/>
    <w:rsid w:val="00A07E66"/>
    <w:rsid w:val="00A07FB9"/>
    <w:rsid w:val="00A10C65"/>
    <w:rsid w:val="00A121AF"/>
    <w:rsid w:val="00A13BBA"/>
    <w:rsid w:val="00A13F3C"/>
    <w:rsid w:val="00A14602"/>
    <w:rsid w:val="00A15865"/>
    <w:rsid w:val="00A15BAD"/>
    <w:rsid w:val="00A169DC"/>
    <w:rsid w:val="00A1734E"/>
    <w:rsid w:val="00A175B2"/>
    <w:rsid w:val="00A210C9"/>
    <w:rsid w:val="00A21CCD"/>
    <w:rsid w:val="00A237C7"/>
    <w:rsid w:val="00A27EAB"/>
    <w:rsid w:val="00A325D8"/>
    <w:rsid w:val="00A3380D"/>
    <w:rsid w:val="00A338B5"/>
    <w:rsid w:val="00A34A12"/>
    <w:rsid w:val="00A34E4C"/>
    <w:rsid w:val="00A35559"/>
    <w:rsid w:val="00A35D3B"/>
    <w:rsid w:val="00A35DD7"/>
    <w:rsid w:val="00A42994"/>
    <w:rsid w:val="00A43059"/>
    <w:rsid w:val="00A43291"/>
    <w:rsid w:val="00A43A20"/>
    <w:rsid w:val="00A44345"/>
    <w:rsid w:val="00A454E1"/>
    <w:rsid w:val="00A469FB"/>
    <w:rsid w:val="00A51A98"/>
    <w:rsid w:val="00A54077"/>
    <w:rsid w:val="00A56A3D"/>
    <w:rsid w:val="00A6005F"/>
    <w:rsid w:val="00A6183D"/>
    <w:rsid w:val="00A62D09"/>
    <w:rsid w:val="00A630DD"/>
    <w:rsid w:val="00A63993"/>
    <w:rsid w:val="00A63E31"/>
    <w:rsid w:val="00A6680D"/>
    <w:rsid w:val="00A6682A"/>
    <w:rsid w:val="00A67E3F"/>
    <w:rsid w:val="00A700AB"/>
    <w:rsid w:val="00A700E6"/>
    <w:rsid w:val="00A726F2"/>
    <w:rsid w:val="00A7349A"/>
    <w:rsid w:val="00A734B2"/>
    <w:rsid w:val="00A7389D"/>
    <w:rsid w:val="00A73F08"/>
    <w:rsid w:val="00A7418F"/>
    <w:rsid w:val="00A74FA0"/>
    <w:rsid w:val="00A75D0E"/>
    <w:rsid w:val="00A76143"/>
    <w:rsid w:val="00A766F8"/>
    <w:rsid w:val="00A779CC"/>
    <w:rsid w:val="00A77D46"/>
    <w:rsid w:val="00A81219"/>
    <w:rsid w:val="00A834F7"/>
    <w:rsid w:val="00A83573"/>
    <w:rsid w:val="00A857EF"/>
    <w:rsid w:val="00A85FD7"/>
    <w:rsid w:val="00A866C4"/>
    <w:rsid w:val="00A8682E"/>
    <w:rsid w:val="00A86883"/>
    <w:rsid w:val="00A87AE2"/>
    <w:rsid w:val="00A90103"/>
    <w:rsid w:val="00A909D9"/>
    <w:rsid w:val="00A90BDE"/>
    <w:rsid w:val="00A919AB"/>
    <w:rsid w:val="00A91B1A"/>
    <w:rsid w:val="00A92A5B"/>
    <w:rsid w:val="00A97EED"/>
    <w:rsid w:val="00AA0987"/>
    <w:rsid w:val="00AA12D0"/>
    <w:rsid w:val="00AA16C6"/>
    <w:rsid w:val="00AA5109"/>
    <w:rsid w:val="00AA5908"/>
    <w:rsid w:val="00AA5935"/>
    <w:rsid w:val="00AA5F2A"/>
    <w:rsid w:val="00AA6B38"/>
    <w:rsid w:val="00AA6BE3"/>
    <w:rsid w:val="00AA6FC3"/>
    <w:rsid w:val="00AB12FD"/>
    <w:rsid w:val="00AB18B3"/>
    <w:rsid w:val="00AB1C2C"/>
    <w:rsid w:val="00AB2A68"/>
    <w:rsid w:val="00AB2A8A"/>
    <w:rsid w:val="00AB2B38"/>
    <w:rsid w:val="00AB329E"/>
    <w:rsid w:val="00AB3483"/>
    <w:rsid w:val="00AB3CCA"/>
    <w:rsid w:val="00AB45BA"/>
    <w:rsid w:val="00AB48E9"/>
    <w:rsid w:val="00AB55CA"/>
    <w:rsid w:val="00AB596E"/>
    <w:rsid w:val="00AB6CF1"/>
    <w:rsid w:val="00AB6E0E"/>
    <w:rsid w:val="00AB7AB7"/>
    <w:rsid w:val="00AC02DA"/>
    <w:rsid w:val="00AC1144"/>
    <w:rsid w:val="00AC1AA6"/>
    <w:rsid w:val="00AC1BB2"/>
    <w:rsid w:val="00AC1D94"/>
    <w:rsid w:val="00AC2749"/>
    <w:rsid w:val="00AC32A9"/>
    <w:rsid w:val="00AC4471"/>
    <w:rsid w:val="00AC4986"/>
    <w:rsid w:val="00AC6FB7"/>
    <w:rsid w:val="00AC797B"/>
    <w:rsid w:val="00AD0956"/>
    <w:rsid w:val="00AD1137"/>
    <w:rsid w:val="00AD16C9"/>
    <w:rsid w:val="00AD2E36"/>
    <w:rsid w:val="00AD3927"/>
    <w:rsid w:val="00AD3944"/>
    <w:rsid w:val="00AD486A"/>
    <w:rsid w:val="00AD5090"/>
    <w:rsid w:val="00AD50D1"/>
    <w:rsid w:val="00AD68A0"/>
    <w:rsid w:val="00AE054C"/>
    <w:rsid w:val="00AE2725"/>
    <w:rsid w:val="00AE2BFA"/>
    <w:rsid w:val="00AE539E"/>
    <w:rsid w:val="00AE63F3"/>
    <w:rsid w:val="00AE6C3E"/>
    <w:rsid w:val="00AE6DD0"/>
    <w:rsid w:val="00AE719B"/>
    <w:rsid w:val="00AE78DA"/>
    <w:rsid w:val="00AE7904"/>
    <w:rsid w:val="00AE7D7F"/>
    <w:rsid w:val="00AF0860"/>
    <w:rsid w:val="00AF0B9B"/>
    <w:rsid w:val="00AF0C73"/>
    <w:rsid w:val="00AF10C3"/>
    <w:rsid w:val="00AF16E5"/>
    <w:rsid w:val="00AF1CBD"/>
    <w:rsid w:val="00AF2E60"/>
    <w:rsid w:val="00AF2F97"/>
    <w:rsid w:val="00AF3648"/>
    <w:rsid w:val="00AF3681"/>
    <w:rsid w:val="00AF39B9"/>
    <w:rsid w:val="00AF4E49"/>
    <w:rsid w:val="00AF567D"/>
    <w:rsid w:val="00AF6860"/>
    <w:rsid w:val="00AF6A17"/>
    <w:rsid w:val="00AF718C"/>
    <w:rsid w:val="00B01430"/>
    <w:rsid w:val="00B0245D"/>
    <w:rsid w:val="00B02D76"/>
    <w:rsid w:val="00B03C11"/>
    <w:rsid w:val="00B03F61"/>
    <w:rsid w:val="00B04493"/>
    <w:rsid w:val="00B05E2D"/>
    <w:rsid w:val="00B05E39"/>
    <w:rsid w:val="00B060DB"/>
    <w:rsid w:val="00B06AB1"/>
    <w:rsid w:val="00B074DB"/>
    <w:rsid w:val="00B07510"/>
    <w:rsid w:val="00B11191"/>
    <w:rsid w:val="00B11E5A"/>
    <w:rsid w:val="00B1382E"/>
    <w:rsid w:val="00B14834"/>
    <w:rsid w:val="00B15CD9"/>
    <w:rsid w:val="00B1619E"/>
    <w:rsid w:val="00B16523"/>
    <w:rsid w:val="00B178DD"/>
    <w:rsid w:val="00B205EF"/>
    <w:rsid w:val="00B21BEF"/>
    <w:rsid w:val="00B22B0E"/>
    <w:rsid w:val="00B24543"/>
    <w:rsid w:val="00B25EB1"/>
    <w:rsid w:val="00B264C2"/>
    <w:rsid w:val="00B31053"/>
    <w:rsid w:val="00B312F8"/>
    <w:rsid w:val="00B318C1"/>
    <w:rsid w:val="00B32C48"/>
    <w:rsid w:val="00B33224"/>
    <w:rsid w:val="00B33A85"/>
    <w:rsid w:val="00B3468A"/>
    <w:rsid w:val="00B372A4"/>
    <w:rsid w:val="00B407A1"/>
    <w:rsid w:val="00B40F96"/>
    <w:rsid w:val="00B41103"/>
    <w:rsid w:val="00B42096"/>
    <w:rsid w:val="00B431A4"/>
    <w:rsid w:val="00B4372F"/>
    <w:rsid w:val="00B43FE2"/>
    <w:rsid w:val="00B45B9F"/>
    <w:rsid w:val="00B46118"/>
    <w:rsid w:val="00B4738B"/>
    <w:rsid w:val="00B5087C"/>
    <w:rsid w:val="00B52FAF"/>
    <w:rsid w:val="00B5349A"/>
    <w:rsid w:val="00B534F3"/>
    <w:rsid w:val="00B53E32"/>
    <w:rsid w:val="00B55629"/>
    <w:rsid w:val="00B56058"/>
    <w:rsid w:val="00B561DB"/>
    <w:rsid w:val="00B56542"/>
    <w:rsid w:val="00B56617"/>
    <w:rsid w:val="00B56BA5"/>
    <w:rsid w:val="00B56CFF"/>
    <w:rsid w:val="00B57057"/>
    <w:rsid w:val="00B57BE9"/>
    <w:rsid w:val="00B61630"/>
    <w:rsid w:val="00B62DEB"/>
    <w:rsid w:val="00B63C20"/>
    <w:rsid w:val="00B63E09"/>
    <w:rsid w:val="00B64185"/>
    <w:rsid w:val="00B66CB4"/>
    <w:rsid w:val="00B67ADE"/>
    <w:rsid w:val="00B706C7"/>
    <w:rsid w:val="00B714BA"/>
    <w:rsid w:val="00B71615"/>
    <w:rsid w:val="00B74589"/>
    <w:rsid w:val="00B749B8"/>
    <w:rsid w:val="00B76753"/>
    <w:rsid w:val="00B76AD9"/>
    <w:rsid w:val="00B76F69"/>
    <w:rsid w:val="00B77CCE"/>
    <w:rsid w:val="00B827B5"/>
    <w:rsid w:val="00B82B28"/>
    <w:rsid w:val="00B830CA"/>
    <w:rsid w:val="00B83431"/>
    <w:rsid w:val="00B842B0"/>
    <w:rsid w:val="00B850E3"/>
    <w:rsid w:val="00B851FC"/>
    <w:rsid w:val="00B85AC9"/>
    <w:rsid w:val="00B86476"/>
    <w:rsid w:val="00B866F4"/>
    <w:rsid w:val="00B8723D"/>
    <w:rsid w:val="00B87DB2"/>
    <w:rsid w:val="00B9044C"/>
    <w:rsid w:val="00B91BA1"/>
    <w:rsid w:val="00B91DE5"/>
    <w:rsid w:val="00B93597"/>
    <w:rsid w:val="00B93731"/>
    <w:rsid w:val="00B942F6"/>
    <w:rsid w:val="00B950E5"/>
    <w:rsid w:val="00B953C0"/>
    <w:rsid w:val="00B9585D"/>
    <w:rsid w:val="00B97B41"/>
    <w:rsid w:val="00BA01F4"/>
    <w:rsid w:val="00BA29FC"/>
    <w:rsid w:val="00BA30AB"/>
    <w:rsid w:val="00BA39A1"/>
    <w:rsid w:val="00BA3E52"/>
    <w:rsid w:val="00BA4A9C"/>
    <w:rsid w:val="00BA7B77"/>
    <w:rsid w:val="00BA7DCD"/>
    <w:rsid w:val="00BA7F56"/>
    <w:rsid w:val="00BB1772"/>
    <w:rsid w:val="00BB1F13"/>
    <w:rsid w:val="00BB3AB8"/>
    <w:rsid w:val="00BB54B5"/>
    <w:rsid w:val="00BB55B2"/>
    <w:rsid w:val="00BB62D2"/>
    <w:rsid w:val="00BC0446"/>
    <w:rsid w:val="00BC04C2"/>
    <w:rsid w:val="00BC1DAF"/>
    <w:rsid w:val="00BC3BAA"/>
    <w:rsid w:val="00BC6154"/>
    <w:rsid w:val="00BC618F"/>
    <w:rsid w:val="00BC71EB"/>
    <w:rsid w:val="00BC75EE"/>
    <w:rsid w:val="00BD1F62"/>
    <w:rsid w:val="00BD1FFB"/>
    <w:rsid w:val="00BD3E96"/>
    <w:rsid w:val="00BD4083"/>
    <w:rsid w:val="00BD522D"/>
    <w:rsid w:val="00BD5703"/>
    <w:rsid w:val="00BD5806"/>
    <w:rsid w:val="00BD639F"/>
    <w:rsid w:val="00BD67B7"/>
    <w:rsid w:val="00BE11D3"/>
    <w:rsid w:val="00BE2A7A"/>
    <w:rsid w:val="00BE363A"/>
    <w:rsid w:val="00BE3912"/>
    <w:rsid w:val="00BE3A1B"/>
    <w:rsid w:val="00BE410E"/>
    <w:rsid w:val="00BE4AC3"/>
    <w:rsid w:val="00BE4BE8"/>
    <w:rsid w:val="00BE4F8C"/>
    <w:rsid w:val="00BE515B"/>
    <w:rsid w:val="00BE5227"/>
    <w:rsid w:val="00BE5FFC"/>
    <w:rsid w:val="00BE61A4"/>
    <w:rsid w:val="00BE7853"/>
    <w:rsid w:val="00BE7905"/>
    <w:rsid w:val="00BE7BD5"/>
    <w:rsid w:val="00BE7CFD"/>
    <w:rsid w:val="00BF10D2"/>
    <w:rsid w:val="00BF1173"/>
    <w:rsid w:val="00BF125B"/>
    <w:rsid w:val="00BF1434"/>
    <w:rsid w:val="00BF1D39"/>
    <w:rsid w:val="00BF280D"/>
    <w:rsid w:val="00BF3A86"/>
    <w:rsid w:val="00BF4004"/>
    <w:rsid w:val="00BF40EE"/>
    <w:rsid w:val="00BF6AED"/>
    <w:rsid w:val="00BF7E93"/>
    <w:rsid w:val="00C011B7"/>
    <w:rsid w:val="00C02A28"/>
    <w:rsid w:val="00C03C72"/>
    <w:rsid w:val="00C03D13"/>
    <w:rsid w:val="00C04B97"/>
    <w:rsid w:val="00C04D0E"/>
    <w:rsid w:val="00C057D2"/>
    <w:rsid w:val="00C065EA"/>
    <w:rsid w:val="00C06640"/>
    <w:rsid w:val="00C071E6"/>
    <w:rsid w:val="00C0782C"/>
    <w:rsid w:val="00C07D5D"/>
    <w:rsid w:val="00C07DE1"/>
    <w:rsid w:val="00C07E24"/>
    <w:rsid w:val="00C07FD5"/>
    <w:rsid w:val="00C100E9"/>
    <w:rsid w:val="00C10DB1"/>
    <w:rsid w:val="00C12332"/>
    <w:rsid w:val="00C14EE2"/>
    <w:rsid w:val="00C1565E"/>
    <w:rsid w:val="00C16CA5"/>
    <w:rsid w:val="00C16F43"/>
    <w:rsid w:val="00C20006"/>
    <w:rsid w:val="00C21AB0"/>
    <w:rsid w:val="00C23DB5"/>
    <w:rsid w:val="00C23E1A"/>
    <w:rsid w:val="00C26586"/>
    <w:rsid w:val="00C267F4"/>
    <w:rsid w:val="00C26D64"/>
    <w:rsid w:val="00C30EEC"/>
    <w:rsid w:val="00C322D4"/>
    <w:rsid w:val="00C32ED8"/>
    <w:rsid w:val="00C3584D"/>
    <w:rsid w:val="00C35D72"/>
    <w:rsid w:val="00C363FD"/>
    <w:rsid w:val="00C37473"/>
    <w:rsid w:val="00C40899"/>
    <w:rsid w:val="00C4222A"/>
    <w:rsid w:val="00C42524"/>
    <w:rsid w:val="00C445DC"/>
    <w:rsid w:val="00C45C0C"/>
    <w:rsid w:val="00C51100"/>
    <w:rsid w:val="00C527A9"/>
    <w:rsid w:val="00C53EB7"/>
    <w:rsid w:val="00C54071"/>
    <w:rsid w:val="00C55544"/>
    <w:rsid w:val="00C55C48"/>
    <w:rsid w:val="00C55CDF"/>
    <w:rsid w:val="00C56184"/>
    <w:rsid w:val="00C56697"/>
    <w:rsid w:val="00C5743C"/>
    <w:rsid w:val="00C577CB"/>
    <w:rsid w:val="00C6014B"/>
    <w:rsid w:val="00C61158"/>
    <w:rsid w:val="00C6156D"/>
    <w:rsid w:val="00C61B80"/>
    <w:rsid w:val="00C632BC"/>
    <w:rsid w:val="00C63D3E"/>
    <w:rsid w:val="00C656E7"/>
    <w:rsid w:val="00C657EE"/>
    <w:rsid w:val="00C672F4"/>
    <w:rsid w:val="00C67D5F"/>
    <w:rsid w:val="00C71826"/>
    <w:rsid w:val="00C71E7E"/>
    <w:rsid w:val="00C72637"/>
    <w:rsid w:val="00C7270F"/>
    <w:rsid w:val="00C72DC3"/>
    <w:rsid w:val="00C733D7"/>
    <w:rsid w:val="00C73E91"/>
    <w:rsid w:val="00C74104"/>
    <w:rsid w:val="00C75A22"/>
    <w:rsid w:val="00C75FA3"/>
    <w:rsid w:val="00C76CDA"/>
    <w:rsid w:val="00C76E4D"/>
    <w:rsid w:val="00C80515"/>
    <w:rsid w:val="00C81C4B"/>
    <w:rsid w:val="00C821AB"/>
    <w:rsid w:val="00C85428"/>
    <w:rsid w:val="00C909CE"/>
    <w:rsid w:val="00C91B49"/>
    <w:rsid w:val="00C92124"/>
    <w:rsid w:val="00C937F5"/>
    <w:rsid w:val="00C94502"/>
    <w:rsid w:val="00C9472F"/>
    <w:rsid w:val="00C94863"/>
    <w:rsid w:val="00C94A15"/>
    <w:rsid w:val="00C9640E"/>
    <w:rsid w:val="00C969BF"/>
    <w:rsid w:val="00C97182"/>
    <w:rsid w:val="00C973D0"/>
    <w:rsid w:val="00C979A4"/>
    <w:rsid w:val="00CA17F3"/>
    <w:rsid w:val="00CA1EA4"/>
    <w:rsid w:val="00CA4143"/>
    <w:rsid w:val="00CA57AB"/>
    <w:rsid w:val="00CA57F8"/>
    <w:rsid w:val="00CA5A97"/>
    <w:rsid w:val="00CA5BE0"/>
    <w:rsid w:val="00CA677C"/>
    <w:rsid w:val="00CA76B3"/>
    <w:rsid w:val="00CA7C7E"/>
    <w:rsid w:val="00CB0C71"/>
    <w:rsid w:val="00CB1420"/>
    <w:rsid w:val="00CB23AD"/>
    <w:rsid w:val="00CB432A"/>
    <w:rsid w:val="00CB5077"/>
    <w:rsid w:val="00CB7FF5"/>
    <w:rsid w:val="00CC05BE"/>
    <w:rsid w:val="00CC19AD"/>
    <w:rsid w:val="00CC32A8"/>
    <w:rsid w:val="00CC3670"/>
    <w:rsid w:val="00CC4C56"/>
    <w:rsid w:val="00CC4F97"/>
    <w:rsid w:val="00CC5D5C"/>
    <w:rsid w:val="00CC612D"/>
    <w:rsid w:val="00CC7148"/>
    <w:rsid w:val="00CD063F"/>
    <w:rsid w:val="00CD109C"/>
    <w:rsid w:val="00CD23DD"/>
    <w:rsid w:val="00CD2D7B"/>
    <w:rsid w:val="00CD2F28"/>
    <w:rsid w:val="00CD45B0"/>
    <w:rsid w:val="00CD67E3"/>
    <w:rsid w:val="00CE1554"/>
    <w:rsid w:val="00CE2FB5"/>
    <w:rsid w:val="00CE38C5"/>
    <w:rsid w:val="00CE3C72"/>
    <w:rsid w:val="00CE3F20"/>
    <w:rsid w:val="00CE7006"/>
    <w:rsid w:val="00CF04A4"/>
    <w:rsid w:val="00CF12BF"/>
    <w:rsid w:val="00CF1F9B"/>
    <w:rsid w:val="00CF3585"/>
    <w:rsid w:val="00CF3A5D"/>
    <w:rsid w:val="00CF489C"/>
    <w:rsid w:val="00CF48D6"/>
    <w:rsid w:val="00CF68A6"/>
    <w:rsid w:val="00CF6F96"/>
    <w:rsid w:val="00CF72DC"/>
    <w:rsid w:val="00CF7892"/>
    <w:rsid w:val="00CF7DAE"/>
    <w:rsid w:val="00D00CD4"/>
    <w:rsid w:val="00D0116C"/>
    <w:rsid w:val="00D01B3F"/>
    <w:rsid w:val="00D01F02"/>
    <w:rsid w:val="00D0238C"/>
    <w:rsid w:val="00D0251D"/>
    <w:rsid w:val="00D02E1C"/>
    <w:rsid w:val="00D02FB9"/>
    <w:rsid w:val="00D05D66"/>
    <w:rsid w:val="00D065BD"/>
    <w:rsid w:val="00D069F0"/>
    <w:rsid w:val="00D10058"/>
    <w:rsid w:val="00D10960"/>
    <w:rsid w:val="00D129D6"/>
    <w:rsid w:val="00D136A8"/>
    <w:rsid w:val="00D15298"/>
    <w:rsid w:val="00D15457"/>
    <w:rsid w:val="00D158EE"/>
    <w:rsid w:val="00D17921"/>
    <w:rsid w:val="00D23A8D"/>
    <w:rsid w:val="00D23EAE"/>
    <w:rsid w:val="00D24014"/>
    <w:rsid w:val="00D24411"/>
    <w:rsid w:val="00D25040"/>
    <w:rsid w:val="00D25F3D"/>
    <w:rsid w:val="00D26641"/>
    <w:rsid w:val="00D26853"/>
    <w:rsid w:val="00D2722F"/>
    <w:rsid w:val="00D30469"/>
    <w:rsid w:val="00D31098"/>
    <w:rsid w:val="00D313C9"/>
    <w:rsid w:val="00D32CD3"/>
    <w:rsid w:val="00D32CD9"/>
    <w:rsid w:val="00D33C99"/>
    <w:rsid w:val="00D341F7"/>
    <w:rsid w:val="00D352E5"/>
    <w:rsid w:val="00D36DF9"/>
    <w:rsid w:val="00D413F7"/>
    <w:rsid w:val="00D416F6"/>
    <w:rsid w:val="00D4170C"/>
    <w:rsid w:val="00D4554B"/>
    <w:rsid w:val="00D459A2"/>
    <w:rsid w:val="00D45CF7"/>
    <w:rsid w:val="00D45E82"/>
    <w:rsid w:val="00D46262"/>
    <w:rsid w:val="00D46875"/>
    <w:rsid w:val="00D46B93"/>
    <w:rsid w:val="00D50336"/>
    <w:rsid w:val="00D50767"/>
    <w:rsid w:val="00D50A14"/>
    <w:rsid w:val="00D50ABE"/>
    <w:rsid w:val="00D538E4"/>
    <w:rsid w:val="00D542C5"/>
    <w:rsid w:val="00D55609"/>
    <w:rsid w:val="00D57349"/>
    <w:rsid w:val="00D57559"/>
    <w:rsid w:val="00D60532"/>
    <w:rsid w:val="00D61D15"/>
    <w:rsid w:val="00D62F50"/>
    <w:rsid w:val="00D62FBF"/>
    <w:rsid w:val="00D63610"/>
    <w:rsid w:val="00D63651"/>
    <w:rsid w:val="00D6405D"/>
    <w:rsid w:val="00D6479F"/>
    <w:rsid w:val="00D650FC"/>
    <w:rsid w:val="00D658BA"/>
    <w:rsid w:val="00D65B0B"/>
    <w:rsid w:val="00D65E37"/>
    <w:rsid w:val="00D6693D"/>
    <w:rsid w:val="00D714B8"/>
    <w:rsid w:val="00D71FE4"/>
    <w:rsid w:val="00D723C1"/>
    <w:rsid w:val="00D7309F"/>
    <w:rsid w:val="00D74116"/>
    <w:rsid w:val="00D74F59"/>
    <w:rsid w:val="00D75185"/>
    <w:rsid w:val="00D75670"/>
    <w:rsid w:val="00D768B3"/>
    <w:rsid w:val="00D76CF4"/>
    <w:rsid w:val="00D76F7C"/>
    <w:rsid w:val="00D77AD9"/>
    <w:rsid w:val="00D77BE3"/>
    <w:rsid w:val="00D80AE2"/>
    <w:rsid w:val="00D80C68"/>
    <w:rsid w:val="00D80F8D"/>
    <w:rsid w:val="00D81320"/>
    <w:rsid w:val="00D81E08"/>
    <w:rsid w:val="00D82069"/>
    <w:rsid w:val="00D8253C"/>
    <w:rsid w:val="00D86E1E"/>
    <w:rsid w:val="00D87309"/>
    <w:rsid w:val="00D900B4"/>
    <w:rsid w:val="00D90302"/>
    <w:rsid w:val="00D920EA"/>
    <w:rsid w:val="00D92786"/>
    <w:rsid w:val="00D92F50"/>
    <w:rsid w:val="00D944AD"/>
    <w:rsid w:val="00D94C9D"/>
    <w:rsid w:val="00D96119"/>
    <w:rsid w:val="00D9621C"/>
    <w:rsid w:val="00D9762B"/>
    <w:rsid w:val="00D97FC1"/>
    <w:rsid w:val="00DA09D2"/>
    <w:rsid w:val="00DA0F08"/>
    <w:rsid w:val="00DA16A4"/>
    <w:rsid w:val="00DA18FD"/>
    <w:rsid w:val="00DA1FE1"/>
    <w:rsid w:val="00DA23B6"/>
    <w:rsid w:val="00DA2A21"/>
    <w:rsid w:val="00DA3FFB"/>
    <w:rsid w:val="00DA44F8"/>
    <w:rsid w:val="00DA46F4"/>
    <w:rsid w:val="00DA508F"/>
    <w:rsid w:val="00DA5397"/>
    <w:rsid w:val="00DA64D3"/>
    <w:rsid w:val="00DB0C65"/>
    <w:rsid w:val="00DB1739"/>
    <w:rsid w:val="00DB2947"/>
    <w:rsid w:val="00DB48EA"/>
    <w:rsid w:val="00DB6366"/>
    <w:rsid w:val="00DB7058"/>
    <w:rsid w:val="00DB74AD"/>
    <w:rsid w:val="00DB75EA"/>
    <w:rsid w:val="00DC0709"/>
    <w:rsid w:val="00DC142D"/>
    <w:rsid w:val="00DC1FC9"/>
    <w:rsid w:val="00DC3072"/>
    <w:rsid w:val="00DC60E6"/>
    <w:rsid w:val="00DC6981"/>
    <w:rsid w:val="00DC701C"/>
    <w:rsid w:val="00DC72A2"/>
    <w:rsid w:val="00DD07F7"/>
    <w:rsid w:val="00DD114A"/>
    <w:rsid w:val="00DD2422"/>
    <w:rsid w:val="00DD2844"/>
    <w:rsid w:val="00DD2A52"/>
    <w:rsid w:val="00DD301A"/>
    <w:rsid w:val="00DD4D9E"/>
    <w:rsid w:val="00DD58E2"/>
    <w:rsid w:val="00DD5ADA"/>
    <w:rsid w:val="00DD6C9C"/>
    <w:rsid w:val="00DD7BDA"/>
    <w:rsid w:val="00DE09AB"/>
    <w:rsid w:val="00DE32B8"/>
    <w:rsid w:val="00DE3EE6"/>
    <w:rsid w:val="00DE404D"/>
    <w:rsid w:val="00DE524D"/>
    <w:rsid w:val="00DE567E"/>
    <w:rsid w:val="00DE6302"/>
    <w:rsid w:val="00DE674F"/>
    <w:rsid w:val="00DE6CD2"/>
    <w:rsid w:val="00DE704D"/>
    <w:rsid w:val="00DE77EA"/>
    <w:rsid w:val="00DF20DA"/>
    <w:rsid w:val="00DF2655"/>
    <w:rsid w:val="00DF2D1B"/>
    <w:rsid w:val="00DF327D"/>
    <w:rsid w:val="00DF3763"/>
    <w:rsid w:val="00DF4B2D"/>
    <w:rsid w:val="00DF6814"/>
    <w:rsid w:val="00DF6C0C"/>
    <w:rsid w:val="00DF773F"/>
    <w:rsid w:val="00E00329"/>
    <w:rsid w:val="00E00B38"/>
    <w:rsid w:val="00E01C78"/>
    <w:rsid w:val="00E029B0"/>
    <w:rsid w:val="00E037CC"/>
    <w:rsid w:val="00E058D2"/>
    <w:rsid w:val="00E06572"/>
    <w:rsid w:val="00E06FF6"/>
    <w:rsid w:val="00E072B3"/>
    <w:rsid w:val="00E10C36"/>
    <w:rsid w:val="00E10DCA"/>
    <w:rsid w:val="00E128B2"/>
    <w:rsid w:val="00E12E23"/>
    <w:rsid w:val="00E13652"/>
    <w:rsid w:val="00E13F9A"/>
    <w:rsid w:val="00E14581"/>
    <w:rsid w:val="00E14ADB"/>
    <w:rsid w:val="00E15D41"/>
    <w:rsid w:val="00E16959"/>
    <w:rsid w:val="00E17443"/>
    <w:rsid w:val="00E17C7B"/>
    <w:rsid w:val="00E212C9"/>
    <w:rsid w:val="00E213DD"/>
    <w:rsid w:val="00E21D71"/>
    <w:rsid w:val="00E23CC4"/>
    <w:rsid w:val="00E24123"/>
    <w:rsid w:val="00E2489A"/>
    <w:rsid w:val="00E24EF1"/>
    <w:rsid w:val="00E2632E"/>
    <w:rsid w:val="00E26F87"/>
    <w:rsid w:val="00E272A6"/>
    <w:rsid w:val="00E27604"/>
    <w:rsid w:val="00E314A7"/>
    <w:rsid w:val="00E32A85"/>
    <w:rsid w:val="00E33495"/>
    <w:rsid w:val="00E34DFC"/>
    <w:rsid w:val="00E350FB"/>
    <w:rsid w:val="00E3520D"/>
    <w:rsid w:val="00E378EF"/>
    <w:rsid w:val="00E404E8"/>
    <w:rsid w:val="00E40EF8"/>
    <w:rsid w:val="00E412C0"/>
    <w:rsid w:val="00E423B6"/>
    <w:rsid w:val="00E42731"/>
    <w:rsid w:val="00E42A13"/>
    <w:rsid w:val="00E43649"/>
    <w:rsid w:val="00E4432F"/>
    <w:rsid w:val="00E44CFC"/>
    <w:rsid w:val="00E44E7F"/>
    <w:rsid w:val="00E45411"/>
    <w:rsid w:val="00E475FD"/>
    <w:rsid w:val="00E477B1"/>
    <w:rsid w:val="00E47A82"/>
    <w:rsid w:val="00E504D5"/>
    <w:rsid w:val="00E517C2"/>
    <w:rsid w:val="00E54A33"/>
    <w:rsid w:val="00E555FE"/>
    <w:rsid w:val="00E55BBE"/>
    <w:rsid w:val="00E55D4F"/>
    <w:rsid w:val="00E567A0"/>
    <w:rsid w:val="00E56ED8"/>
    <w:rsid w:val="00E577A8"/>
    <w:rsid w:val="00E617FB"/>
    <w:rsid w:val="00E61878"/>
    <w:rsid w:val="00E622D4"/>
    <w:rsid w:val="00E63F97"/>
    <w:rsid w:val="00E64DB5"/>
    <w:rsid w:val="00E64F67"/>
    <w:rsid w:val="00E6550F"/>
    <w:rsid w:val="00E665D6"/>
    <w:rsid w:val="00E70A0A"/>
    <w:rsid w:val="00E71B56"/>
    <w:rsid w:val="00E72497"/>
    <w:rsid w:val="00E724D9"/>
    <w:rsid w:val="00E72ED1"/>
    <w:rsid w:val="00E73358"/>
    <w:rsid w:val="00E74B21"/>
    <w:rsid w:val="00E74E72"/>
    <w:rsid w:val="00E75F69"/>
    <w:rsid w:val="00E7700E"/>
    <w:rsid w:val="00E7704A"/>
    <w:rsid w:val="00E77488"/>
    <w:rsid w:val="00E77591"/>
    <w:rsid w:val="00E804E9"/>
    <w:rsid w:val="00E81945"/>
    <w:rsid w:val="00E82621"/>
    <w:rsid w:val="00E83690"/>
    <w:rsid w:val="00E83DB9"/>
    <w:rsid w:val="00E84AEA"/>
    <w:rsid w:val="00E84CFD"/>
    <w:rsid w:val="00E8540F"/>
    <w:rsid w:val="00E8674D"/>
    <w:rsid w:val="00E8700D"/>
    <w:rsid w:val="00E905CE"/>
    <w:rsid w:val="00E90B03"/>
    <w:rsid w:val="00E90EBA"/>
    <w:rsid w:val="00E91318"/>
    <w:rsid w:val="00E926C0"/>
    <w:rsid w:val="00E9306A"/>
    <w:rsid w:val="00E9317C"/>
    <w:rsid w:val="00E94D32"/>
    <w:rsid w:val="00E94E3E"/>
    <w:rsid w:val="00E959B7"/>
    <w:rsid w:val="00E95BF7"/>
    <w:rsid w:val="00E97FD6"/>
    <w:rsid w:val="00EA0A0C"/>
    <w:rsid w:val="00EA2F21"/>
    <w:rsid w:val="00EA39CD"/>
    <w:rsid w:val="00EA47F2"/>
    <w:rsid w:val="00EA653D"/>
    <w:rsid w:val="00EA676F"/>
    <w:rsid w:val="00EA785B"/>
    <w:rsid w:val="00EA7A7F"/>
    <w:rsid w:val="00EB0BFF"/>
    <w:rsid w:val="00EB2203"/>
    <w:rsid w:val="00EB28FD"/>
    <w:rsid w:val="00EB376A"/>
    <w:rsid w:val="00EB4378"/>
    <w:rsid w:val="00EB452A"/>
    <w:rsid w:val="00EB554E"/>
    <w:rsid w:val="00EB5E9E"/>
    <w:rsid w:val="00EB6790"/>
    <w:rsid w:val="00EB7371"/>
    <w:rsid w:val="00EB74B7"/>
    <w:rsid w:val="00EB7C8F"/>
    <w:rsid w:val="00EC0680"/>
    <w:rsid w:val="00EC0AE7"/>
    <w:rsid w:val="00EC13B5"/>
    <w:rsid w:val="00EC2079"/>
    <w:rsid w:val="00EC33A1"/>
    <w:rsid w:val="00EC3C7D"/>
    <w:rsid w:val="00EC5C89"/>
    <w:rsid w:val="00EC5DB8"/>
    <w:rsid w:val="00EC6525"/>
    <w:rsid w:val="00EC7633"/>
    <w:rsid w:val="00EC77BF"/>
    <w:rsid w:val="00EC7D99"/>
    <w:rsid w:val="00ED0134"/>
    <w:rsid w:val="00ED0201"/>
    <w:rsid w:val="00ED1557"/>
    <w:rsid w:val="00ED35B9"/>
    <w:rsid w:val="00ED385A"/>
    <w:rsid w:val="00ED47A6"/>
    <w:rsid w:val="00ED4B4F"/>
    <w:rsid w:val="00ED6CED"/>
    <w:rsid w:val="00EE064C"/>
    <w:rsid w:val="00EE0E97"/>
    <w:rsid w:val="00EE13D8"/>
    <w:rsid w:val="00EE214C"/>
    <w:rsid w:val="00EE3969"/>
    <w:rsid w:val="00EE5058"/>
    <w:rsid w:val="00EE51E4"/>
    <w:rsid w:val="00EE5CF7"/>
    <w:rsid w:val="00EE62A0"/>
    <w:rsid w:val="00EE6CB0"/>
    <w:rsid w:val="00EE75E8"/>
    <w:rsid w:val="00EF0094"/>
    <w:rsid w:val="00EF201D"/>
    <w:rsid w:val="00EF2107"/>
    <w:rsid w:val="00EF2E1D"/>
    <w:rsid w:val="00EF30C8"/>
    <w:rsid w:val="00EF37E4"/>
    <w:rsid w:val="00EF3CD6"/>
    <w:rsid w:val="00EF4247"/>
    <w:rsid w:val="00EF6F65"/>
    <w:rsid w:val="00EF70A5"/>
    <w:rsid w:val="00EF7C57"/>
    <w:rsid w:val="00EF7FCC"/>
    <w:rsid w:val="00F002FD"/>
    <w:rsid w:val="00F01A7E"/>
    <w:rsid w:val="00F02006"/>
    <w:rsid w:val="00F0268B"/>
    <w:rsid w:val="00F04A11"/>
    <w:rsid w:val="00F06B81"/>
    <w:rsid w:val="00F107EF"/>
    <w:rsid w:val="00F10AEF"/>
    <w:rsid w:val="00F118B5"/>
    <w:rsid w:val="00F11DB9"/>
    <w:rsid w:val="00F11E17"/>
    <w:rsid w:val="00F13348"/>
    <w:rsid w:val="00F1439B"/>
    <w:rsid w:val="00F14AF9"/>
    <w:rsid w:val="00F1531F"/>
    <w:rsid w:val="00F16ADF"/>
    <w:rsid w:val="00F20BC9"/>
    <w:rsid w:val="00F20E88"/>
    <w:rsid w:val="00F21062"/>
    <w:rsid w:val="00F217A0"/>
    <w:rsid w:val="00F224FC"/>
    <w:rsid w:val="00F23DD8"/>
    <w:rsid w:val="00F25248"/>
    <w:rsid w:val="00F25FA6"/>
    <w:rsid w:val="00F2627F"/>
    <w:rsid w:val="00F2662B"/>
    <w:rsid w:val="00F26795"/>
    <w:rsid w:val="00F26927"/>
    <w:rsid w:val="00F26E73"/>
    <w:rsid w:val="00F26FCA"/>
    <w:rsid w:val="00F27E63"/>
    <w:rsid w:val="00F301D0"/>
    <w:rsid w:val="00F30B82"/>
    <w:rsid w:val="00F30F58"/>
    <w:rsid w:val="00F31707"/>
    <w:rsid w:val="00F32797"/>
    <w:rsid w:val="00F32AD8"/>
    <w:rsid w:val="00F32EC3"/>
    <w:rsid w:val="00F3353A"/>
    <w:rsid w:val="00F33690"/>
    <w:rsid w:val="00F3385B"/>
    <w:rsid w:val="00F33C70"/>
    <w:rsid w:val="00F345A2"/>
    <w:rsid w:val="00F35081"/>
    <w:rsid w:val="00F37AD6"/>
    <w:rsid w:val="00F37CBF"/>
    <w:rsid w:val="00F404DE"/>
    <w:rsid w:val="00F41982"/>
    <w:rsid w:val="00F42D76"/>
    <w:rsid w:val="00F42E82"/>
    <w:rsid w:val="00F43E72"/>
    <w:rsid w:val="00F44163"/>
    <w:rsid w:val="00F46B5D"/>
    <w:rsid w:val="00F50160"/>
    <w:rsid w:val="00F50316"/>
    <w:rsid w:val="00F50917"/>
    <w:rsid w:val="00F51E90"/>
    <w:rsid w:val="00F52057"/>
    <w:rsid w:val="00F5284B"/>
    <w:rsid w:val="00F53A8F"/>
    <w:rsid w:val="00F565F3"/>
    <w:rsid w:val="00F619B0"/>
    <w:rsid w:val="00F626F5"/>
    <w:rsid w:val="00F62A06"/>
    <w:rsid w:val="00F6315F"/>
    <w:rsid w:val="00F65599"/>
    <w:rsid w:val="00F65F83"/>
    <w:rsid w:val="00F66827"/>
    <w:rsid w:val="00F66C71"/>
    <w:rsid w:val="00F66F9D"/>
    <w:rsid w:val="00F73063"/>
    <w:rsid w:val="00F73581"/>
    <w:rsid w:val="00F73693"/>
    <w:rsid w:val="00F74BB4"/>
    <w:rsid w:val="00F7538E"/>
    <w:rsid w:val="00F76702"/>
    <w:rsid w:val="00F77061"/>
    <w:rsid w:val="00F77C5A"/>
    <w:rsid w:val="00F81E4C"/>
    <w:rsid w:val="00F822B9"/>
    <w:rsid w:val="00F83E73"/>
    <w:rsid w:val="00F85046"/>
    <w:rsid w:val="00F855C8"/>
    <w:rsid w:val="00F85C52"/>
    <w:rsid w:val="00F86092"/>
    <w:rsid w:val="00F906F0"/>
    <w:rsid w:val="00F90D0F"/>
    <w:rsid w:val="00F90E69"/>
    <w:rsid w:val="00F92777"/>
    <w:rsid w:val="00F92A3B"/>
    <w:rsid w:val="00F92CF0"/>
    <w:rsid w:val="00F93F8F"/>
    <w:rsid w:val="00F9420D"/>
    <w:rsid w:val="00F9591E"/>
    <w:rsid w:val="00F96150"/>
    <w:rsid w:val="00F968C5"/>
    <w:rsid w:val="00F96F14"/>
    <w:rsid w:val="00F970A2"/>
    <w:rsid w:val="00F97611"/>
    <w:rsid w:val="00F9786B"/>
    <w:rsid w:val="00FA0571"/>
    <w:rsid w:val="00FA0D5C"/>
    <w:rsid w:val="00FA1860"/>
    <w:rsid w:val="00FA1C67"/>
    <w:rsid w:val="00FA1EEC"/>
    <w:rsid w:val="00FA2800"/>
    <w:rsid w:val="00FA498B"/>
    <w:rsid w:val="00FA5F1C"/>
    <w:rsid w:val="00FA6094"/>
    <w:rsid w:val="00FA662D"/>
    <w:rsid w:val="00FA75F3"/>
    <w:rsid w:val="00FB07DB"/>
    <w:rsid w:val="00FB0F1D"/>
    <w:rsid w:val="00FB117F"/>
    <w:rsid w:val="00FB1E56"/>
    <w:rsid w:val="00FB2757"/>
    <w:rsid w:val="00FB289F"/>
    <w:rsid w:val="00FB2DC6"/>
    <w:rsid w:val="00FB3AB3"/>
    <w:rsid w:val="00FB3FFC"/>
    <w:rsid w:val="00FB4042"/>
    <w:rsid w:val="00FB4876"/>
    <w:rsid w:val="00FB4FD3"/>
    <w:rsid w:val="00FB5D10"/>
    <w:rsid w:val="00FB61A0"/>
    <w:rsid w:val="00FC042D"/>
    <w:rsid w:val="00FC1042"/>
    <w:rsid w:val="00FC1BFA"/>
    <w:rsid w:val="00FC1C99"/>
    <w:rsid w:val="00FC22E8"/>
    <w:rsid w:val="00FC2829"/>
    <w:rsid w:val="00FC38B6"/>
    <w:rsid w:val="00FC3B3D"/>
    <w:rsid w:val="00FC445F"/>
    <w:rsid w:val="00FC4D27"/>
    <w:rsid w:val="00FC58A5"/>
    <w:rsid w:val="00FC62A6"/>
    <w:rsid w:val="00FC6507"/>
    <w:rsid w:val="00FC6651"/>
    <w:rsid w:val="00FC6B3F"/>
    <w:rsid w:val="00FC6CD5"/>
    <w:rsid w:val="00FC732B"/>
    <w:rsid w:val="00FC787C"/>
    <w:rsid w:val="00FC7D49"/>
    <w:rsid w:val="00FD2043"/>
    <w:rsid w:val="00FD2203"/>
    <w:rsid w:val="00FD27B2"/>
    <w:rsid w:val="00FD3253"/>
    <w:rsid w:val="00FD3C1D"/>
    <w:rsid w:val="00FD4327"/>
    <w:rsid w:val="00FD4735"/>
    <w:rsid w:val="00FD5F06"/>
    <w:rsid w:val="00FD6C8F"/>
    <w:rsid w:val="00FD6CC1"/>
    <w:rsid w:val="00FD6EA2"/>
    <w:rsid w:val="00FD711B"/>
    <w:rsid w:val="00FE1ADE"/>
    <w:rsid w:val="00FE3E59"/>
    <w:rsid w:val="00FE44F8"/>
    <w:rsid w:val="00FE66E5"/>
    <w:rsid w:val="00FE69D3"/>
    <w:rsid w:val="00FE7251"/>
    <w:rsid w:val="00FE774A"/>
    <w:rsid w:val="00FE7790"/>
    <w:rsid w:val="00FF0794"/>
    <w:rsid w:val="00FF2589"/>
    <w:rsid w:val="00FF2B52"/>
    <w:rsid w:val="00FF33B9"/>
    <w:rsid w:val="00FF408F"/>
    <w:rsid w:val="00FF4C9C"/>
    <w:rsid w:val="00FF4D92"/>
    <w:rsid w:val="00FF5202"/>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ABD05A"/>
  <w15:chartTrackingRefBased/>
  <w15:docId w15:val="{970C7580-B50B-4FA4-8356-18C3D47B4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6B7E"/>
    <w:rPr>
      <w:rFonts w:eastAsiaTheme="minorEastAsia"/>
      <w:lang w:eastAsia="zh-CN"/>
    </w:rPr>
  </w:style>
  <w:style w:type="paragraph" w:styleId="Heading1">
    <w:name w:val="heading 1"/>
    <w:basedOn w:val="Normal"/>
    <w:next w:val="Normal"/>
    <w:link w:val="Heading1Char"/>
    <w:uiPriority w:val="9"/>
    <w:rsid w:val="001F7262"/>
    <w:pPr>
      <w:spacing w:after="200" w:line="276" w:lineRule="auto"/>
      <w:outlineLvl w:val="0"/>
    </w:pPr>
    <w:rPr>
      <w:rFonts w:cs="Times New Roman"/>
      <w:b/>
      <w:noProof/>
      <w:sz w:val="28"/>
      <w:szCs w:val="28"/>
      <w:lang w:eastAsia="en-AU"/>
    </w:rPr>
  </w:style>
  <w:style w:type="paragraph" w:styleId="Heading2">
    <w:name w:val="heading 2"/>
    <w:basedOn w:val="Heading3"/>
    <w:next w:val="Normal"/>
    <w:link w:val="Heading2Char"/>
    <w:uiPriority w:val="9"/>
    <w:unhideWhenUsed/>
    <w:qFormat/>
    <w:rsid w:val="001F7262"/>
    <w:pPr>
      <w:spacing w:line="276" w:lineRule="auto"/>
      <w:outlineLvl w:val="1"/>
    </w:pPr>
  </w:style>
  <w:style w:type="paragraph" w:styleId="Heading3">
    <w:name w:val="heading 3"/>
    <w:basedOn w:val="ListParagraph"/>
    <w:next w:val="Normal"/>
    <w:link w:val="Heading3Char"/>
    <w:uiPriority w:val="9"/>
    <w:unhideWhenUsed/>
    <w:qFormat/>
    <w:rsid w:val="00B850E3"/>
    <w:pPr>
      <w:spacing w:after="200"/>
      <w:ind w:left="0"/>
      <w:outlineLvl w:val="2"/>
    </w:pPr>
    <w:rPr>
      <w:b/>
      <w:sz w:val="24"/>
    </w:rPr>
  </w:style>
  <w:style w:type="paragraph" w:styleId="Heading4">
    <w:name w:val="heading 4"/>
    <w:basedOn w:val="Normal"/>
    <w:next w:val="Normal"/>
    <w:link w:val="Heading4Char"/>
    <w:uiPriority w:val="9"/>
    <w:unhideWhenUsed/>
    <w:qFormat/>
    <w:rsid w:val="004C741A"/>
    <w:pPr>
      <w:spacing w:before="120" w:after="0" w:line="276" w:lineRule="auto"/>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line="276" w:lineRule="auto"/>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line="276" w:lineRule="auto"/>
      <w:outlineLvl w:val="5"/>
    </w:pPr>
    <w:rPr>
      <w:rFonts w:cstheme="minorHAnsi"/>
      <w:b/>
      <w:spacing w:val="15"/>
    </w:rPr>
  </w:style>
  <w:style w:type="paragraph" w:styleId="Heading7">
    <w:name w:val="heading 7"/>
    <w:basedOn w:val="Normal"/>
    <w:next w:val="Normal"/>
    <w:link w:val="Heading7Char"/>
    <w:uiPriority w:val="9"/>
    <w:unhideWhenUsed/>
    <w:qFormat/>
    <w:rsid w:val="00F96F14"/>
    <w:pPr>
      <w:spacing w:after="200" w:line="276" w:lineRule="auto"/>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262"/>
    <w:rPr>
      <w:rFonts w:eastAsiaTheme="minorEastAsia" w:cs="Times New Roman"/>
      <w:b/>
      <w:noProof/>
      <w:sz w:val="28"/>
      <w:szCs w:val="28"/>
      <w:lang w:eastAsia="en-AU"/>
    </w:rPr>
  </w:style>
  <w:style w:type="paragraph" w:customStyle="1" w:styleId="Bulletstyle1">
    <w:name w:val="Bullet style 1"/>
    <w:basedOn w:val="Paragraph"/>
    <w:qFormat/>
    <w:rsid w:val="00291738"/>
    <w:pPr>
      <w:numPr>
        <w:numId w:val="2"/>
      </w:numPr>
      <w:spacing w:before="0" w:after="0"/>
      <w:ind w:left="357" w:hanging="357"/>
    </w:pPr>
    <w:rPr>
      <w:lang w:eastAsia="en-US"/>
    </w:rPr>
  </w:style>
  <w:style w:type="paragraph" w:styleId="ListParagraph">
    <w:name w:val="List Paragraph"/>
    <w:basedOn w:val="Normal"/>
    <w:uiPriority w:val="34"/>
    <w:qFormat/>
    <w:rsid w:val="00864513"/>
    <w:pPr>
      <w:ind w:left="720"/>
      <w:contextualSpacing/>
    </w:pPr>
  </w:style>
  <w:style w:type="paragraph" w:customStyle="1" w:styleId="Paragraph">
    <w:name w:val="Paragraph"/>
    <w:basedOn w:val="Normal"/>
    <w:link w:val="ParagraphChar"/>
    <w:qFormat/>
    <w:rsid w:val="00864513"/>
    <w:pPr>
      <w:spacing w:before="120" w:after="200" w:line="276" w:lineRule="auto"/>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1F7262"/>
    <w:rPr>
      <w:rFonts w:eastAsiaTheme="minorEastAsia"/>
      <w:b/>
      <w:sz w:val="24"/>
      <w:lang w:eastAsia="zh-CN"/>
    </w:rPr>
  </w:style>
  <w:style w:type="character" w:customStyle="1" w:styleId="Heading3Char">
    <w:name w:val="Heading 3 Char"/>
    <w:basedOn w:val="DefaultParagraphFont"/>
    <w:link w:val="Heading3"/>
    <w:uiPriority w:val="9"/>
    <w:rsid w:val="00B850E3"/>
    <w:rPr>
      <w:rFonts w:eastAsiaTheme="minorEastAsia"/>
      <w:b/>
      <w:sz w:val="24"/>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8F2C12"/>
    <w:pPr>
      <w:spacing w:line="259" w:lineRule="auto"/>
    </w:pPr>
    <w:rPr>
      <w:rFonts w:cstheme="minorBidi"/>
      <w:noProof w:val="0"/>
      <w:lang w:eastAsia="zh-CN"/>
    </w:rPr>
  </w:style>
  <w:style w:type="paragraph" w:styleId="TOC1">
    <w:name w:val="toc 1"/>
    <w:basedOn w:val="Normal"/>
    <w:next w:val="Normal"/>
    <w:autoRedefine/>
    <w:uiPriority w:val="39"/>
    <w:unhideWhenUsed/>
    <w:rsid w:val="009178A7"/>
    <w:pPr>
      <w:tabs>
        <w:tab w:val="right" w:leader="dot" w:pos="9070"/>
      </w:tabs>
      <w:spacing w:after="100"/>
    </w:pPr>
    <w:rPr>
      <w:b/>
      <w:noProof/>
    </w:rPr>
  </w:style>
  <w:style w:type="paragraph" w:styleId="TOC2">
    <w:name w:val="toc 2"/>
    <w:basedOn w:val="Normal"/>
    <w:next w:val="Normal"/>
    <w:autoRedefine/>
    <w:uiPriority w:val="39"/>
    <w:unhideWhenUsed/>
    <w:rsid w:val="007B1751"/>
    <w:pPr>
      <w:spacing w:after="100"/>
      <w:ind w:left="220"/>
    </w:pPr>
    <w:rPr>
      <w:rFonts w:cs="Times New Roman"/>
      <w:lang w:val="en-US" w:eastAsia="en-US"/>
    </w:rPr>
  </w:style>
  <w:style w:type="paragraph" w:styleId="TOC3">
    <w:name w:val="toc 3"/>
    <w:basedOn w:val="Normal"/>
    <w:next w:val="Normal"/>
    <w:autoRedefine/>
    <w:uiPriority w:val="39"/>
    <w:unhideWhenUsed/>
    <w:rsid w:val="007B1751"/>
    <w:pPr>
      <w:spacing w:after="100"/>
      <w:ind w:left="440"/>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paragraph" w:customStyle="1" w:styleId="Bulletstyle2">
    <w:name w:val="Bullet style 2"/>
    <w:basedOn w:val="ListParagraph"/>
    <w:qFormat/>
    <w:rsid w:val="00AA6B38"/>
    <w:pPr>
      <w:framePr w:hSpace="181" w:wrap="around" w:hAnchor="margin" w:xAlign="center" w:yAlign="center"/>
      <w:numPr>
        <w:numId w:val="1"/>
      </w:numPr>
      <w:spacing w:after="0" w:line="240" w:lineRule="auto"/>
      <w:suppressOverlap/>
    </w:pPr>
    <w:rPr>
      <w:rFonts w:cstheme="minorHAnsi"/>
      <w:color w:val="000000"/>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Bulletstyle3">
    <w:name w:val="Bullet style 3"/>
    <w:basedOn w:val="Normal"/>
    <w:qFormat/>
    <w:rsid w:val="006D66D3"/>
    <w:pPr>
      <w:numPr>
        <w:ilvl w:val="1"/>
        <w:numId w:val="3"/>
      </w:numPr>
      <w:tabs>
        <w:tab w:val="clear" w:pos="928"/>
        <w:tab w:val="num" w:pos="1141"/>
      </w:tabs>
      <w:spacing w:after="0" w:line="276" w:lineRule="auto"/>
      <w:ind w:right="-77" w:hanging="362"/>
    </w:pPr>
    <w:rPr>
      <w:rFonts w:eastAsia="Times New Roman" w:cstheme="minorHAnsi"/>
      <w:lang w:eastAsia="en-US"/>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AD50D1"/>
    <w:pPr>
      <w:pBdr>
        <w:bottom w:val="single" w:sz="4" w:space="1" w:color="auto"/>
      </w:pBdr>
      <w:spacing w:before="5880"/>
      <w:ind w:right="9463"/>
      <w:contextualSpacing/>
    </w:pPr>
    <w:rPr>
      <w:rFonts w:cstheme="minorHAnsi"/>
      <w:smallCaps/>
      <w:sz w:val="52"/>
      <w:szCs w:val="52"/>
      <w:lang w:eastAsia="x-none"/>
    </w:rPr>
  </w:style>
  <w:style w:type="paragraph" w:customStyle="1" w:styleId="Temheading2">
    <w:name w:val="Tem heading 2"/>
    <w:basedOn w:val="Normal"/>
    <w:link w:val="Temheading2Char"/>
    <w:qFormat/>
    <w:rsid w:val="00AD50D1"/>
    <w:pPr>
      <w:spacing w:before="120" w:after="0" w:line="276" w:lineRule="auto"/>
    </w:pPr>
    <w:rPr>
      <w:rFonts w:cstheme="minorHAnsi"/>
      <w:sz w:val="40"/>
      <w:szCs w:val="36"/>
    </w:rPr>
  </w:style>
  <w:style w:type="character" w:customStyle="1" w:styleId="Termheading1Char">
    <w:name w:val="Term heading 1 Char"/>
    <w:basedOn w:val="Heading1Char"/>
    <w:link w:val="Termheading1"/>
    <w:rsid w:val="00AD50D1"/>
    <w:rPr>
      <w:rFonts w:eastAsiaTheme="minorEastAsia" w:cstheme="minorHAnsi"/>
      <w:b/>
      <w:smallCaps/>
      <w:noProof/>
      <w:spacing w:val="15"/>
      <w:sz w:val="52"/>
      <w:szCs w:val="52"/>
      <w:lang w:eastAsia="x-none"/>
    </w:rPr>
  </w:style>
  <w:style w:type="paragraph" w:customStyle="1" w:styleId="Appendixh1">
    <w:name w:val="Appendix h1"/>
    <w:basedOn w:val="Heading1"/>
    <w:link w:val="Appendixh1Char"/>
    <w:qFormat/>
    <w:rsid w:val="00F1439B"/>
    <w:pPr>
      <w:pBdr>
        <w:bottom w:val="single" w:sz="4" w:space="5" w:color="auto"/>
      </w:pBdr>
      <w:spacing w:before="10800" w:line="240" w:lineRule="auto"/>
      <w:ind w:right="5160"/>
    </w:pPr>
    <w:rPr>
      <w:rFonts w:cstheme="minorHAnsi"/>
      <w:smallCaps/>
      <w:sz w:val="60"/>
      <w:szCs w:val="60"/>
      <w:lang w:eastAsia="x-none"/>
    </w:rPr>
  </w:style>
  <w:style w:type="character" w:customStyle="1" w:styleId="Temheading2Char">
    <w:name w:val="Tem heading 2 Char"/>
    <w:basedOn w:val="DefaultParagraphFont"/>
    <w:link w:val="Temheading2"/>
    <w:rsid w:val="00AD50D1"/>
    <w:rPr>
      <w:rFonts w:eastAsiaTheme="minorEastAsia" w:cstheme="minorHAnsi"/>
      <w:sz w:val="40"/>
      <w:szCs w:val="36"/>
      <w:lang w:eastAsia="zh-CN"/>
    </w:rPr>
  </w:style>
  <w:style w:type="paragraph" w:customStyle="1" w:styleId="Appendixh2">
    <w:name w:val="Appendix h2"/>
    <w:basedOn w:val="Normal"/>
    <w:link w:val="Appendixh2Char"/>
    <w:qFormat/>
    <w:rsid w:val="00F1439B"/>
    <w:pPr>
      <w:spacing w:before="120" w:after="0"/>
    </w:pPr>
    <w:rPr>
      <w:rFonts w:cstheme="minorHAnsi"/>
      <w:sz w:val="40"/>
      <w:szCs w:val="44"/>
    </w:rPr>
  </w:style>
  <w:style w:type="character" w:customStyle="1" w:styleId="Appendixh1Char">
    <w:name w:val="Appendix h1 Char"/>
    <w:basedOn w:val="Heading1Char"/>
    <w:link w:val="Appendixh1"/>
    <w:rsid w:val="00F1439B"/>
    <w:rPr>
      <w:rFonts w:eastAsiaTheme="minorEastAsia" w:cstheme="minorHAnsi"/>
      <w:b/>
      <w:smallCaps/>
      <w:noProof/>
      <w:spacing w:val="15"/>
      <w:sz w:val="60"/>
      <w:szCs w:val="60"/>
      <w:lang w:eastAsia="x-none"/>
    </w:rPr>
  </w:style>
  <w:style w:type="character" w:customStyle="1" w:styleId="Appendixh2Char">
    <w:name w:val="Appendix h2 Char"/>
    <w:basedOn w:val="DefaultParagraphFont"/>
    <w:link w:val="Appendixh2"/>
    <w:rsid w:val="00F1439B"/>
    <w:rPr>
      <w:rFonts w:eastAsiaTheme="minorEastAsia" w:cstheme="minorHAnsi"/>
      <w:sz w:val="40"/>
      <w:szCs w:val="44"/>
      <w:lang w:eastAsia="zh-CN"/>
    </w:rPr>
  </w:style>
  <w:style w:type="paragraph" w:customStyle="1" w:styleId="Appendixheading">
    <w:name w:val="Appendix heading"/>
    <w:basedOn w:val="Normal"/>
    <w:link w:val="AppendixheadingChar"/>
    <w:qFormat/>
    <w:rsid w:val="00D32CD9"/>
    <w:pPr>
      <w:spacing w:after="200"/>
      <w:outlineLvl w:val="1"/>
    </w:pPr>
    <w:rPr>
      <w:b/>
      <w:sz w:val="28"/>
      <w:szCs w:val="28"/>
    </w:rPr>
  </w:style>
  <w:style w:type="character" w:customStyle="1" w:styleId="AppendixheadingChar">
    <w:name w:val="Appendix heading Char"/>
    <w:basedOn w:val="DefaultParagraphFont"/>
    <w:link w:val="Appendixheading"/>
    <w:rsid w:val="00D32CD9"/>
    <w:rPr>
      <w:rFonts w:eastAsiaTheme="minorEastAsia"/>
      <w:b/>
      <w:sz w:val="28"/>
      <w:szCs w:val="28"/>
      <w:lang w:eastAsia="zh-CN"/>
    </w:rPr>
  </w:style>
  <w:style w:type="table" w:customStyle="1" w:styleId="TableGrid3">
    <w:name w:val="Table Grid3"/>
    <w:basedOn w:val="TableNormal"/>
    <w:next w:val="TableGrid"/>
    <w:uiPriority w:val="39"/>
    <w:rsid w:val="005D44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sessmettasktitles">
    <w:name w:val="Assessmet task titles"/>
    <w:basedOn w:val="Normal"/>
    <w:link w:val="AssessmettasktitlesChar"/>
    <w:qFormat/>
    <w:rsid w:val="00230B75"/>
    <w:pPr>
      <w:pBdr>
        <w:bottom w:val="single" w:sz="8" w:space="1" w:color="6858A9"/>
      </w:pBdr>
      <w:spacing w:after="200" w:line="276" w:lineRule="auto"/>
      <w:outlineLvl w:val="1"/>
    </w:pPr>
    <w:rPr>
      <w:rFonts w:eastAsia="Calibri" w:cstheme="minorHAnsi"/>
      <w:b/>
      <w:sz w:val="24"/>
      <w:szCs w:val="24"/>
      <w:lang w:eastAsia="en-AU"/>
    </w:rPr>
  </w:style>
  <w:style w:type="character" w:customStyle="1" w:styleId="AssessmettasktitlesChar">
    <w:name w:val="Assessmet task titles Char"/>
    <w:basedOn w:val="DefaultParagraphFont"/>
    <w:link w:val="Assessmettasktitles"/>
    <w:rsid w:val="00230B75"/>
    <w:rPr>
      <w:rFonts w:eastAsia="Calibri" w:cstheme="minorHAnsi"/>
      <w:b/>
      <w:sz w:val="24"/>
      <w:szCs w:val="24"/>
      <w:lang w:eastAsia="en-AU"/>
    </w:rPr>
  </w:style>
  <w:style w:type="table" w:customStyle="1" w:styleId="Style1">
    <w:name w:val="Style1"/>
    <w:basedOn w:val="TableNormal"/>
    <w:uiPriority w:val="99"/>
    <w:rsid w:val="009E70B5"/>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3F5939"/>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1">
    <w:name w:val="List 1"/>
    <w:basedOn w:val="NoList"/>
    <w:rsid w:val="00411C6E"/>
    <w:pPr>
      <w:numPr>
        <w:numId w:val="13"/>
      </w:numPr>
    </w:pPr>
  </w:style>
  <w:style w:type="numbering" w:customStyle="1" w:styleId="List31">
    <w:name w:val="List 31"/>
    <w:basedOn w:val="NoList"/>
    <w:rsid w:val="00456681"/>
    <w:pPr>
      <w:numPr>
        <w:numId w:val="58"/>
      </w:numPr>
    </w:pPr>
  </w:style>
  <w:style w:type="character" w:styleId="Strong">
    <w:name w:val="Strong"/>
    <w:basedOn w:val="DefaultParagraphFont"/>
    <w:uiPriority w:val="22"/>
    <w:rsid w:val="007F5AB8"/>
    <w:rPr>
      <w:b/>
      <w:bCs/>
    </w:rPr>
  </w:style>
  <w:style w:type="character" w:styleId="Emphasis">
    <w:name w:val="Emphasis"/>
    <w:basedOn w:val="DefaultParagraphFont"/>
    <w:uiPriority w:val="20"/>
    <w:qFormat/>
    <w:rsid w:val="007F5AB8"/>
    <w:rPr>
      <w:i/>
      <w:iCs/>
    </w:rPr>
  </w:style>
  <w:style w:type="paragraph" w:styleId="Revision">
    <w:name w:val="Revision"/>
    <w:hidden/>
    <w:uiPriority w:val="99"/>
    <w:semiHidden/>
    <w:rsid w:val="001D54AA"/>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832197">
      <w:bodyDiv w:val="1"/>
      <w:marLeft w:val="0"/>
      <w:marRight w:val="0"/>
      <w:marTop w:val="0"/>
      <w:marBottom w:val="0"/>
      <w:divBdr>
        <w:top w:val="none" w:sz="0" w:space="0" w:color="auto"/>
        <w:left w:val="none" w:sz="0" w:space="0" w:color="auto"/>
        <w:bottom w:val="none" w:sz="0" w:space="0" w:color="auto"/>
        <w:right w:val="none" w:sz="0" w:space="0" w:color="auto"/>
      </w:divBdr>
    </w:div>
    <w:div w:id="413934135">
      <w:bodyDiv w:val="1"/>
      <w:marLeft w:val="0"/>
      <w:marRight w:val="0"/>
      <w:marTop w:val="0"/>
      <w:marBottom w:val="0"/>
      <w:divBdr>
        <w:top w:val="none" w:sz="0" w:space="0" w:color="auto"/>
        <w:left w:val="none" w:sz="0" w:space="0" w:color="auto"/>
        <w:bottom w:val="none" w:sz="0" w:space="0" w:color="auto"/>
        <w:right w:val="none" w:sz="0" w:space="0" w:color="auto"/>
      </w:divBdr>
    </w:div>
    <w:div w:id="480317801">
      <w:bodyDiv w:val="1"/>
      <w:marLeft w:val="0"/>
      <w:marRight w:val="0"/>
      <w:marTop w:val="0"/>
      <w:marBottom w:val="0"/>
      <w:divBdr>
        <w:top w:val="none" w:sz="0" w:space="0" w:color="auto"/>
        <w:left w:val="none" w:sz="0" w:space="0" w:color="auto"/>
        <w:bottom w:val="none" w:sz="0" w:space="0" w:color="auto"/>
        <w:right w:val="none" w:sz="0" w:space="0" w:color="auto"/>
      </w:divBdr>
    </w:div>
    <w:div w:id="642466217">
      <w:bodyDiv w:val="1"/>
      <w:marLeft w:val="0"/>
      <w:marRight w:val="0"/>
      <w:marTop w:val="0"/>
      <w:marBottom w:val="0"/>
      <w:divBdr>
        <w:top w:val="none" w:sz="0" w:space="0" w:color="auto"/>
        <w:left w:val="none" w:sz="0" w:space="0" w:color="auto"/>
        <w:bottom w:val="none" w:sz="0" w:space="0" w:color="auto"/>
        <w:right w:val="none" w:sz="0" w:space="0" w:color="auto"/>
      </w:divBdr>
    </w:div>
    <w:div w:id="685639850">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49612070">
      <w:bodyDiv w:val="1"/>
      <w:marLeft w:val="0"/>
      <w:marRight w:val="0"/>
      <w:marTop w:val="0"/>
      <w:marBottom w:val="0"/>
      <w:divBdr>
        <w:top w:val="none" w:sz="0" w:space="0" w:color="auto"/>
        <w:left w:val="none" w:sz="0" w:space="0" w:color="auto"/>
        <w:bottom w:val="none" w:sz="0" w:space="0" w:color="auto"/>
        <w:right w:val="none" w:sz="0" w:space="0" w:color="auto"/>
      </w:divBdr>
    </w:div>
    <w:div w:id="1018310493">
      <w:bodyDiv w:val="1"/>
      <w:marLeft w:val="0"/>
      <w:marRight w:val="0"/>
      <w:marTop w:val="0"/>
      <w:marBottom w:val="0"/>
      <w:divBdr>
        <w:top w:val="none" w:sz="0" w:space="0" w:color="auto"/>
        <w:left w:val="none" w:sz="0" w:space="0" w:color="auto"/>
        <w:bottom w:val="none" w:sz="0" w:space="0" w:color="auto"/>
        <w:right w:val="none" w:sz="0" w:space="0" w:color="auto"/>
      </w:divBdr>
    </w:div>
    <w:div w:id="1051731627">
      <w:bodyDiv w:val="1"/>
      <w:marLeft w:val="0"/>
      <w:marRight w:val="0"/>
      <w:marTop w:val="0"/>
      <w:marBottom w:val="0"/>
      <w:divBdr>
        <w:top w:val="none" w:sz="0" w:space="0" w:color="auto"/>
        <w:left w:val="none" w:sz="0" w:space="0" w:color="auto"/>
        <w:bottom w:val="none" w:sz="0" w:space="0" w:color="auto"/>
        <w:right w:val="none" w:sz="0" w:space="0" w:color="auto"/>
      </w:divBdr>
    </w:div>
    <w:div w:id="1270429605">
      <w:bodyDiv w:val="1"/>
      <w:marLeft w:val="0"/>
      <w:marRight w:val="0"/>
      <w:marTop w:val="0"/>
      <w:marBottom w:val="0"/>
      <w:divBdr>
        <w:top w:val="none" w:sz="0" w:space="0" w:color="auto"/>
        <w:left w:val="none" w:sz="0" w:space="0" w:color="auto"/>
        <w:bottom w:val="none" w:sz="0" w:space="0" w:color="auto"/>
        <w:right w:val="none" w:sz="0" w:space="0" w:color="auto"/>
      </w:divBdr>
    </w:div>
    <w:div w:id="1929193818">
      <w:bodyDiv w:val="1"/>
      <w:marLeft w:val="0"/>
      <w:marRight w:val="0"/>
      <w:marTop w:val="0"/>
      <w:marBottom w:val="0"/>
      <w:divBdr>
        <w:top w:val="none" w:sz="0" w:space="0" w:color="auto"/>
        <w:left w:val="none" w:sz="0" w:space="0" w:color="auto"/>
        <w:bottom w:val="none" w:sz="0" w:space="0" w:color="auto"/>
        <w:right w:val="none" w:sz="0" w:space="0" w:color="auto"/>
      </w:divBdr>
    </w:div>
    <w:div w:id="1972394184">
      <w:bodyDiv w:val="1"/>
      <w:marLeft w:val="0"/>
      <w:marRight w:val="0"/>
      <w:marTop w:val="0"/>
      <w:marBottom w:val="0"/>
      <w:divBdr>
        <w:top w:val="none" w:sz="0" w:space="0" w:color="auto"/>
        <w:left w:val="none" w:sz="0" w:space="0" w:color="auto"/>
        <w:bottom w:val="none" w:sz="0" w:space="0" w:color="auto"/>
        <w:right w:val="none" w:sz="0" w:space="0" w:color="auto"/>
      </w:divBdr>
    </w:div>
    <w:div w:id="206644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KCcf7GeBq-M" TargetMode="External"/><Relationship Id="rId21" Type="http://schemas.openxmlformats.org/officeDocument/2006/relationships/footer" Target="footer6.xml"/><Relationship Id="rId42" Type="http://schemas.openxmlformats.org/officeDocument/2006/relationships/hyperlink" Target="https://k10outline.scsa.wa.edu.au/home/teaching/curriculum-browser/the-arts/music2/music-overview/glossary2/technique" TargetMode="External"/><Relationship Id="rId63" Type="http://schemas.openxmlformats.org/officeDocument/2006/relationships/image" Target="media/image20.png"/><Relationship Id="rId84" Type="http://schemas.openxmlformats.org/officeDocument/2006/relationships/footer" Target="footer10.xml"/><Relationship Id="rId138" Type="http://schemas.openxmlformats.org/officeDocument/2006/relationships/hyperlink" Target="https://k10outline.scsa.wa.edu.au/home/teaching/curriculum-browser/the-arts/music2/music-overview/glossary2/pitch" TargetMode="External"/><Relationship Id="rId159" Type="http://schemas.openxmlformats.org/officeDocument/2006/relationships/hyperlink" Target="https://www.youtube.com/watch?v=yo9l0aq80rE" TargetMode="External"/><Relationship Id="rId107" Type="http://schemas.openxmlformats.org/officeDocument/2006/relationships/image" Target="media/image25.png"/><Relationship Id="rId11" Type="http://schemas.openxmlformats.org/officeDocument/2006/relationships/header" Target="header2.xml"/><Relationship Id="rId32" Type="http://schemas.openxmlformats.org/officeDocument/2006/relationships/hyperlink" Target="https://k10outline.scsa.wa.edu.au/home/teaching/curriculum-browser/the-arts/music2/music-overview/glossary2/dynamics" TargetMode="External"/><Relationship Id="rId53" Type="http://schemas.openxmlformats.org/officeDocument/2006/relationships/image" Target="media/image12.png"/><Relationship Id="rId74" Type="http://schemas.openxmlformats.org/officeDocument/2006/relationships/hyperlink" Target="https://www.youtube.com/watch?v=oEFgHYBo23I" TargetMode="External"/><Relationship Id="rId128" Type="http://schemas.openxmlformats.org/officeDocument/2006/relationships/hyperlink" Target="https://www.youtube.com/watch?v=XnyUG5K0Ns0" TargetMode="External"/><Relationship Id="rId149" Type="http://schemas.openxmlformats.org/officeDocument/2006/relationships/hyperlink" Target="https://k10outline.scsa.wa.edu.au/home/teaching/curriculum-browser/the-arts/music2/music-overview/glossary2/rhythm" TargetMode="External"/><Relationship Id="rId5" Type="http://schemas.openxmlformats.org/officeDocument/2006/relationships/webSettings" Target="webSettings.xml"/><Relationship Id="rId95" Type="http://schemas.openxmlformats.org/officeDocument/2006/relationships/hyperlink" Target="http://www.apples4theteacher.com/native-american/games/guessing/hand-game.html" TargetMode="External"/><Relationship Id="rId160" Type="http://schemas.openxmlformats.org/officeDocument/2006/relationships/header" Target="header18.xml"/><Relationship Id="rId22" Type="http://schemas.openxmlformats.org/officeDocument/2006/relationships/hyperlink" Target="https://k10outline.scsa.wa.edu.au/" TargetMode="External"/><Relationship Id="rId43" Type="http://schemas.openxmlformats.org/officeDocument/2006/relationships/hyperlink" Target="https://k10outline.scsa.wa.edu.au/home/teaching/curriculum-browser/the-arts/music2/music-overview/glossary2/dynamics" TargetMode="External"/><Relationship Id="rId64" Type="http://schemas.openxmlformats.org/officeDocument/2006/relationships/hyperlink" Target="https://www.youtube.com/watch?v=CpDPnuobumg" TargetMode="External"/><Relationship Id="rId118" Type="http://schemas.openxmlformats.org/officeDocument/2006/relationships/hyperlink" Target="https://www.youtube.com/watch?v=wq0V79mawzY" TargetMode="External"/><Relationship Id="rId139" Type="http://schemas.openxmlformats.org/officeDocument/2006/relationships/hyperlink" Target="https://k10outline.scsa.wa.edu.au/home/teaching/curriculum-browser/the-arts/music2/music-overview/glossary2/tempo" TargetMode="External"/><Relationship Id="rId85" Type="http://schemas.openxmlformats.org/officeDocument/2006/relationships/header" Target="header7.xml"/><Relationship Id="rId150" Type="http://schemas.openxmlformats.org/officeDocument/2006/relationships/hyperlink" Target="https://k10outline.scsa.wa.edu.au/home/teaching/curriculum-browser/the-arts/music2/music-overview/glossary2/simple-time" TargetMode="Externa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33" Type="http://schemas.openxmlformats.org/officeDocument/2006/relationships/hyperlink" Target="https://k10outline.scsa.wa.edu.au/home/teaching/curriculum-browser/the-arts/music2/music-overview/glossary2/notation" TargetMode="External"/><Relationship Id="rId38" Type="http://schemas.openxmlformats.org/officeDocument/2006/relationships/hyperlink" Target="https://k10outline.scsa.wa.edu.au/home/teaching/curriculum-browser/the-arts/music2/music-overview/glossary2/notation" TargetMode="External"/><Relationship Id="rId59" Type="http://schemas.openxmlformats.org/officeDocument/2006/relationships/image" Target="media/image16.png"/><Relationship Id="rId103" Type="http://schemas.openxmlformats.org/officeDocument/2006/relationships/header" Target="header10.xml"/><Relationship Id="rId108" Type="http://schemas.openxmlformats.org/officeDocument/2006/relationships/header" Target="header11.xml"/><Relationship Id="rId124" Type="http://schemas.openxmlformats.org/officeDocument/2006/relationships/hyperlink" Target="https://www.bethsnotesplus.com/2015/10/obwisana.html" TargetMode="External"/><Relationship Id="rId129" Type="http://schemas.openxmlformats.org/officeDocument/2006/relationships/hyperlink" Target="https://www.mamalisa.com/?t=es&amp;p=248" TargetMode="External"/><Relationship Id="rId54" Type="http://schemas.openxmlformats.org/officeDocument/2006/relationships/image" Target="media/image13.png"/><Relationship Id="rId70" Type="http://schemas.openxmlformats.org/officeDocument/2006/relationships/image" Target="media/image23.png"/><Relationship Id="rId75" Type="http://schemas.openxmlformats.org/officeDocument/2006/relationships/hyperlink" Target="https://www.youtube.com/watch?v=KCcf7GeBq-M" TargetMode="External"/><Relationship Id="rId91" Type="http://schemas.openxmlformats.org/officeDocument/2006/relationships/hyperlink" Target="https://www.youtube.com/watch?v=RIz3klPET3o" TargetMode="External"/><Relationship Id="rId96" Type="http://schemas.openxmlformats.org/officeDocument/2006/relationships/hyperlink" Target="https://kodaly.hnu.edu/song.cfm?id=608" TargetMode="External"/><Relationship Id="rId140" Type="http://schemas.openxmlformats.org/officeDocument/2006/relationships/hyperlink" Target="https://k10outline.scsa.wa.edu.au/home/teaching/curriculum-browser/the-arts/music2/music-overview/glossary2/dynamics" TargetMode="External"/><Relationship Id="rId145" Type="http://schemas.openxmlformats.org/officeDocument/2006/relationships/header" Target="header15.xml"/><Relationship Id="rId161" Type="http://schemas.openxmlformats.org/officeDocument/2006/relationships/footer" Target="footer16.xml"/><Relationship Id="rId16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10outline.scsa.wa.edu.au/home/teaching/general-capabilities-over/general-capabilities-overview/general-capabilities-in-the-australian-curriculum" TargetMode="External"/><Relationship Id="rId28" Type="http://schemas.openxmlformats.org/officeDocument/2006/relationships/hyperlink" Target="https://k10outline.scsa.wa.edu.au/home/teaching/curriculum-browser/the-arts/music2/music-overview/glossary2/aural-skills" TargetMode="External"/><Relationship Id="rId49" Type="http://schemas.openxmlformats.org/officeDocument/2006/relationships/image" Target="media/image8.png"/><Relationship Id="rId114" Type="http://schemas.openxmlformats.org/officeDocument/2006/relationships/hyperlink" Target="https://www.bethsnotesplus.com/2015/07/zousan.html" TargetMode="External"/><Relationship Id="rId119" Type="http://schemas.openxmlformats.org/officeDocument/2006/relationships/hyperlink" Target="https://www.youtube.com/watch?v=zNYjXliUW7o" TargetMode="External"/><Relationship Id="rId44" Type="http://schemas.openxmlformats.org/officeDocument/2006/relationships/hyperlink" Target="https://k10outline.scsa.wa.edu.au/home/teaching/curriculum-browser/the-arts/music2/music-overview/glossary2/context" TargetMode="External"/><Relationship Id="rId60" Type="http://schemas.openxmlformats.org/officeDocument/2006/relationships/image" Target="media/image17.png"/><Relationship Id="rId65" Type="http://schemas.openxmlformats.org/officeDocument/2006/relationships/image" Target="media/image21.png"/><Relationship Id="rId81" Type="http://schemas.openxmlformats.org/officeDocument/2006/relationships/hyperlink" Target="https://www.youtube.com/watch?v=yo9l0aq80rE" TargetMode="External"/><Relationship Id="rId86" Type="http://schemas.openxmlformats.org/officeDocument/2006/relationships/footer" Target="footer11.xml"/><Relationship Id="rId130" Type="http://schemas.openxmlformats.org/officeDocument/2006/relationships/hyperlink" Target="https://www.mamalisa.com/?t=es&amp;p=5498" TargetMode="External"/><Relationship Id="rId135" Type="http://schemas.openxmlformats.org/officeDocument/2006/relationships/hyperlink" Target="https://k10outline.scsa.wa.edu.au/home/teaching/curriculum-browser/the-arts/music2/music-overview/glossary2/rhythm" TargetMode="External"/><Relationship Id="rId151" Type="http://schemas.openxmlformats.org/officeDocument/2006/relationships/hyperlink" Target="https://k10outline.scsa.wa.edu.au/home/teaching/curriculum-browser/the-arts/music2/music-overview/glossary2/notation" TargetMode="External"/><Relationship Id="rId156" Type="http://schemas.openxmlformats.org/officeDocument/2006/relationships/hyperlink" Target="https://k10outline.scsa.wa.edu.au/home/teaching/curriculum-browser/the-arts/music2/music-overview/glossary2/dynamics" TargetMode="External"/><Relationship Id="rId13" Type="http://schemas.openxmlformats.org/officeDocument/2006/relationships/hyperlink" Target="https://www.istockphoto.com/" TargetMode="External"/><Relationship Id="rId18" Type="http://schemas.openxmlformats.org/officeDocument/2006/relationships/footer" Target="footer4.xml"/><Relationship Id="rId39" Type="http://schemas.openxmlformats.org/officeDocument/2006/relationships/hyperlink" Target="https://k10outline.scsa.wa.edu.au/home/teaching/curriculum-browser/the-arts/music2/music-overview/glossary2/pitch" TargetMode="External"/><Relationship Id="rId109" Type="http://schemas.openxmlformats.org/officeDocument/2006/relationships/footer" Target="footer14.xml"/><Relationship Id="rId34" Type="http://schemas.openxmlformats.org/officeDocument/2006/relationships/hyperlink" Target="https://k10outline.scsa.wa.edu.au/home/teaching/curriculum-browser/the-arts/music2/music-overview/glossary2/audience"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header" Target="header5.xml"/><Relationship Id="rId97" Type="http://schemas.openxmlformats.org/officeDocument/2006/relationships/hyperlink" Target="http://www.apples4theteacher.com/native-american/games/guessing/hand-game.html" TargetMode="External"/><Relationship Id="rId104" Type="http://schemas.openxmlformats.org/officeDocument/2006/relationships/hyperlink" Target="https://kodaly.hnu.edu/song.cfm?id=844" TargetMode="External"/><Relationship Id="rId120" Type="http://schemas.openxmlformats.org/officeDocument/2006/relationships/hyperlink" Target="http://kodalyaspiringmusicclassroom.weebly.com/student-favorites.html" TargetMode="External"/><Relationship Id="rId125" Type="http://schemas.openxmlformats.org/officeDocument/2006/relationships/hyperlink" Target="https://education.wolftrap.org/content/awa-awa-atu-cultural-ghanaian-hello-and-goodbye-chant" TargetMode="External"/><Relationship Id="rId141" Type="http://schemas.openxmlformats.org/officeDocument/2006/relationships/hyperlink" Target="https://k10outline.scsa.wa.edu.au/home/teaching/curriculum-browser/the-arts/music2/music-overview/glossary2/technique" TargetMode="External"/><Relationship Id="rId146" Type="http://schemas.openxmlformats.org/officeDocument/2006/relationships/footer" Target="footer15.xm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youtube.com/watch?v=vIqPTC6mek8" TargetMode="External"/><Relationship Id="rId92" Type="http://schemas.openxmlformats.org/officeDocument/2006/relationships/hyperlink" Target="https://www.youtube.com/watch?v=XnyUG5K0Ns0" TargetMode="External"/><Relationship Id="rId162" Type="http://schemas.openxmlformats.org/officeDocument/2006/relationships/header" Target="header19.xml"/><Relationship Id="rId2" Type="http://schemas.openxmlformats.org/officeDocument/2006/relationships/numbering" Target="numbering.xml"/><Relationship Id="rId29" Type="http://schemas.openxmlformats.org/officeDocument/2006/relationships/hyperlink" Target="https://k10outline.scsa.wa.edu.au/home/teaching/curriculum-browser/the-arts/music2/music-overview/glossary2/pitch" TargetMode="External"/><Relationship Id="rId24" Type="http://schemas.openxmlformats.org/officeDocument/2006/relationships/hyperlink" Target="https://k10outline.scsa.wa.edu.au/home/teaching/cross-curriculum-priorities2/cross-curriculum-priorities" TargetMode="External"/><Relationship Id="rId40" Type="http://schemas.openxmlformats.org/officeDocument/2006/relationships/hyperlink" Target="https://k10outline.scsa.wa.edu.au/home/teaching/curriculum-browser/the-arts/music2/music-overview/glossary2/tempo" TargetMode="External"/><Relationship Id="rId45" Type="http://schemas.openxmlformats.org/officeDocument/2006/relationships/hyperlink" Target="https://k10outline.scsa.wa.edu.au/home/teaching/curriculum-browser/the-arts/music2/music-overview/glossary2/context" TargetMode="External"/><Relationship Id="rId66" Type="http://schemas.openxmlformats.org/officeDocument/2006/relationships/image" Target="media/image22.png"/><Relationship Id="rId87" Type="http://schemas.openxmlformats.org/officeDocument/2006/relationships/hyperlink" Target="https://www.bethsnotesplus.com/2016/02/funga-alafia.html" TargetMode="External"/><Relationship Id="rId110" Type="http://schemas.openxmlformats.org/officeDocument/2006/relationships/header" Target="header12.xml"/><Relationship Id="rId115" Type="http://schemas.openxmlformats.org/officeDocument/2006/relationships/hyperlink" Target="https://www.youtube.com/watch?v=SzsmhWFzNlw" TargetMode="External"/><Relationship Id="rId131" Type="http://schemas.openxmlformats.org/officeDocument/2006/relationships/hyperlink" Target="http://www.apples4theteacher.com/native-american/games/guessing/hand-game.html" TargetMode="External"/><Relationship Id="rId136" Type="http://schemas.openxmlformats.org/officeDocument/2006/relationships/hyperlink" Target="https://k10outline.scsa.wa.edu.au/home/teaching/curriculum-browser/the-arts/music2/music-overview/glossary2/simple-time" TargetMode="External"/><Relationship Id="rId157" Type="http://schemas.openxmlformats.org/officeDocument/2006/relationships/hyperlink" Target="https://k10outline.scsa.wa.edu.au/home/teaching/curriculum-browser/the-arts/music2/music-overview/glossary2/context" TargetMode="External"/><Relationship Id="rId61" Type="http://schemas.openxmlformats.org/officeDocument/2006/relationships/image" Target="media/image18.png"/><Relationship Id="rId82" Type="http://schemas.openxmlformats.org/officeDocument/2006/relationships/hyperlink" Target="https://madjitilmoorna.org.au/home" TargetMode="External"/><Relationship Id="rId152" Type="http://schemas.openxmlformats.org/officeDocument/2006/relationships/hyperlink" Target="https://k10outline.scsa.wa.edu.au/home/teaching/curriculum-browser/the-arts/music2/music-overview/glossary2/pitch" TargetMode="External"/><Relationship Id="rId19" Type="http://schemas.openxmlformats.org/officeDocument/2006/relationships/footer" Target="footer5.xml"/><Relationship Id="rId14" Type="http://schemas.openxmlformats.org/officeDocument/2006/relationships/hyperlink" Target="https://www.istockphoto.com/" TargetMode="External"/><Relationship Id="rId30" Type="http://schemas.openxmlformats.org/officeDocument/2006/relationships/hyperlink" Target="https://k10outline.scsa.wa.edu.au/home/teaching/curriculum-browser/the-arts/music2/music-overview/glossary2/elements-of-music" TargetMode="External"/><Relationship Id="rId35" Type="http://schemas.openxmlformats.org/officeDocument/2006/relationships/hyperlink" Target="https://k10outline.scsa.wa.edu.au/home/teaching/curriculum-browser/the-arts/music2/music-overview/glossary2/dynamics" TargetMode="External"/><Relationship Id="rId56" Type="http://schemas.openxmlformats.org/officeDocument/2006/relationships/image" Target="media/image15.png"/><Relationship Id="rId77" Type="http://schemas.openxmlformats.org/officeDocument/2006/relationships/footer" Target="footer9.xml"/><Relationship Id="rId100" Type="http://schemas.openxmlformats.org/officeDocument/2006/relationships/header" Target="header9.xml"/><Relationship Id="rId105" Type="http://schemas.openxmlformats.org/officeDocument/2006/relationships/hyperlink" Target="https://www.youtube.com/watch?v=K7f9OxyQ5PQ" TargetMode="External"/><Relationship Id="rId126" Type="http://schemas.openxmlformats.org/officeDocument/2006/relationships/hyperlink" Target="https://www.youtube.com/watch?v=KJuqZ45O1EA" TargetMode="External"/><Relationship Id="rId147" Type="http://schemas.openxmlformats.org/officeDocument/2006/relationships/header" Target="header16.xml"/><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10.png"/><Relationship Id="rId72" Type="http://schemas.openxmlformats.org/officeDocument/2006/relationships/hyperlink" Target="https://www.bethsnotesplus.com/2015/07/zousan.html" TargetMode="External"/><Relationship Id="rId93" Type="http://schemas.openxmlformats.org/officeDocument/2006/relationships/hyperlink" Target="https://www.mamalisa.com/?t=es&amp;p=248" TargetMode="External"/><Relationship Id="rId98" Type="http://schemas.openxmlformats.org/officeDocument/2006/relationships/header" Target="header8.xml"/><Relationship Id="rId121" Type="http://schemas.openxmlformats.org/officeDocument/2006/relationships/hyperlink" Target="https://www.youtube.com/watch?v=yo9l0aq80rE" TargetMode="External"/><Relationship Id="rId142" Type="http://schemas.openxmlformats.org/officeDocument/2006/relationships/hyperlink" Target="https://k10outline.scsa.wa.edu.au/home/teaching/curriculum-browser/the-arts/music2/music-overview/glossary2/dynamics" TargetMode="External"/><Relationship Id="rId163" Type="http://schemas.openxmlformats.org/officeDocument/2006/relationships/header" Target="header20.xml"/><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footer" Target="footer7.xml"/><Relationship Id="rId67" Type="http://schemas.openxmlformats.org/officeDocument/2006/relationships/footer" Target="footer8.xml"/><Relationship Id="rId116" Type="http://schemas.openxmlformats.org/officeDocument/2006/relationships/hyperlink" Target="https://www.youtube.com/watch?v=oEFgHYBo23I" TargetMode="External"/><Relationship Id="rId137" Type="http://schemas.openxmlformats.org/officeDocument/2006/relationships/hyperlink" Target="https://k10outline.scsa.wa.edu.au/home/teaching/curriculum-browser/the-arts/music2/music-overview/glossary2/notation" TargetMode="External"/><Relationship Id="rId158" Type="http://schemas.openxmlformats.org/officeDocument/2006/relationships/hyperlink" Target="https://k10outline.scsa.wa.edu.au/home/teaching/curriculum-browser/the-arts/music2/music-overview/glossary2/context" TargetMode="External"/><Relationship Id="rId20" Type="http://schemas.openxmlformats.org/officeDocument/2006/relationships/header" Target="header4.xml"/><Relationship Id="rId41" Type="http://schemas.openxmlformats.org/officeDocument/2006/relationships/hyperlink" Target="https://k10outline.scsa.wa.edu.au/home/teaching/curriculum-browser/the-arts/music2/music-overview/glossary2/dynamics" TargetMode="External"/><Relationship Id="rId62" Type="http://schemas.openxmlformats.org/officeDocument/2006/relationships/image" Target="media/image19.png"/><Relationship Id="rId83" Type="http://schemas.openxmlformats.org/officeDocument/2006/relationships/header" Target="header6.xml"/><Relationship Id="rId88" Type="http://schemas.openxmlformats.org/officeDocument/2006/relationships/hyperlink" Target="https://www.bethsnotesplus.com/2015/10/obwisana.html" TargetMode="External"/><Relationship Id="rId111" Type="http://schemas.openxmlformats.org/officeDocument/2006/relationships/hyperlink" Target="https://www.bethsnotesplus.com/2012/11/se-se-se-japanese-folk-song.html" TargetMode="External"/><Relationship Id="rId132" Type="http://schemas.openxmlformats.org/officeDocument/2006/relationships/hyperlink" Target="https://kodaly.hnu.edu/song.cfm?id=608" TargetMode="External"/><Relationship Id="rId153" Type="http://schemas.openxmlformats.org/officeDocument/2006/relationships/hyperlink" Target="https://k10outline.scsa.wa.edu.au/home/teaching/curriculum-browser/the-arts/music2/music-overview/glossary2/tempo" TargetMode="External"/><Relationship Id="rId15" Type="http://schemas.openxmlformats.org/officeDocument/2006/relationships/header" Target="header3.xml"/><Relationship Id="rId36" Type="http://schemas.openxmlformats.org/officeDocument/2006/relationships/hyperlink" Target="https://k10outline.scsa.wa.edu.au/home/teaching/curriculum-browser/the-arts/music2/music-overview/glossary2/rhythm" TargetMode="External"/><Relationship Id="rId57" Type="http://schemas.openxmlformats.org/officeDocument/2006/relationships/hyperlink" Target="https://www.youtube.com/watch?v=K7f9OxyQ5PQ" TargetMode="External"/><Relationship Id="rId106" Type="http://schemas.openxmlformats.org/officeDocument/2006/relationships/hyperlink" Target="https://www.youtube.com/watch?v=CpDPnuobumg" TargetMode="External"/><Relationship Id="rId127" Type="http://schemas.openxmlformats.org/officeDocument/2006/relationships/hyperlink" Target="https://www.youtube.com/watch?v=pPLXNmKvLBQ" TargetMode="External"/><Relationship Id="rId10" Type="http://schemas.openxmlformats.org/officeDocument/2006/relationships/footer" Target="footer1.xml"/><Relationship Id="rId31" Type="http://schemas.openxmlformats.org/officeDocument/2006/relationships/hyperlink" Target="https://k10outline.scsa.wa.edu.au/home/teaching/curriculum-browser/the-arts/music2/music-overview/glossary2/tempo" TargetMode="External"/><Relationship Id="rId52" Type="http://schemas.openxmlformats.org/officeDocument/2006/relationships/image" Target="media/image11.png"/><Relationship Id="rId73" Type="http://schemas.openxmlformats.org/officeDocument/2006/relationships/hyperlink" Target="https://www.youtube.com/watch?v=SzsmhWFzNlw" TargetMode="External"/><Relationship Id="rId78" Type="http://schemas.openxmlformats.org/officeDocument/2006/relationships/hyperlink" Target="https://www.youtube.com/watch?v=wq0V79mawzY" TargetMode="External"/><Relationship Id="rId94" Type="http://schemas.openxmlformats.org/officeDocument/2006/relationships/hyperlink" Target="https://www.mamalisa.com/?t=es&amp;p=5498" TargetMode="External"/><Relationship Id="rId99" Type="http://schemas.openxmlformats.org/officeDocument/2006/relationships/footer" Target="footer12.xml"/><Relationship Id="rId101" Type="http://schemas.openxmlformats.org/officeDocument/2006/relationships/footer" Target="footer13.xml"/><Relationship Id="rId122" Type="http://schemas.openxmlformats.org/officeDocument/2006/relationships/hyperlink" Target="https://madjitilmoorna.org.au/home" TargetMode="External"/><Relationship Id="rId143" Type="http://schemas.openxmlformats.org/officeDocument/2006/relationships/hyperlink" Target="https://k10outline.scsa.wa.edu.au/home/teaching/curriculum-browser/the-arts/music2/music-overview/glossary2/context" TargetMode="External"/><Relationship Id="rId148" Type="http://schemas.openxmlformats.org/officeDocument/2006/relationships/header" Target="header17.xml"/><Relationship Id="rId164" Type="http://schemas.openxmlformats.org/officeDocument/2006/relationships/hyperlink" Target="https://www.gutenberg.org/files/45762/45762-h/45762-h.htm"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k10outline.scsa.wa.edu.au/home/teaching/curriculum-browser/the-arts/arts-overview/ways-of-teaching" TargetMode="External"/><Relationship Id="rId47" Type="http://schemas.openxmlformats.org/officeDocument/2006/relationships/image" Target="media/image6.jpeg"/><Relationship Id="rId68" Type="http://schemas.openxmlformats.org/officeDocument/2006/relationships/hyperlink" Target="https://www.bethsnotesplus.com/2012/11/se-se-se-japanese-folk-song.html" TargetMode="External"/><Relationship Id="rId89" Type="http://schemas.openxmlformats.org/officeDocument/2006/relationships/hyperlink" Target="https://education.wolftrap.org/content/awa-awa-atu-cultural-ghanaian-hello-and-goodbye-chant" TargetMode="External"/><Relationship Id="rId112" Type="http://schemas.openxmlformats.org/officeDocument/2006/relationships/hyperlink" Target="https://100.best-poems.net/dragon-grindly-grun.html" TargetMode="External"/><Relationship Id="rId133" Type="http://schemas.openxmlformats.org/officeDocument/2006/relationships/header" Target="header13.xml"/><Relationship Id="rId154" Type="http://schemas.openxmlformats.org/officeDocument/2006/relationships/hyperlink" Target="https://k10outline.scsa.wa.edu.au/home/teaching/curriculum-browser/the-arts/music2/music-overview/glossary2/dynamics" TargetMode="External"/><Relationship Id="rId16" Type="http://schemas.openxmlformats.org/officeDocument/2006/relationships/footer" Target="footer2.xml"/><Relationship Id="rId37" Type="http://schemas.openxmlformats.org/officeDocument/2006/relationships/hyperlink" Target="https://k10outline.scsa.wa.edu.au/home/teaching/curriculum-browser/the-arts/music2/music-overview/glossary2/simple-time" TargetMode="External"/><Relationship Id="rId58" Type="http://schemas.openxmlformats.org/officeDocument/2006/relationships/hyperlink" Target="https://kodaly.hnu.edu/song.cfm?id=844" TargetMode="External"/><Relationship Id="rId79" Type="http://schemas.openxmlformats.org/officeDocument/2006/relationships/hyperlink" Target="https://www.youtube.com/watch?v=zNYjXliUW7o" TargetMode="External"/><Relationship Id="rId102" Type="http://schemas.openxmlformats.org/officeDocument/2006/relationships/image" Target="media/image24.jpg"/><Relationship Id="rId123" Type="http://schemas.openxmlformats.org/officeDocument/2006/relationships/hyperlink" Target="https://www.bethsnotesplus.com/2016/02/funga-alafia.html" TargetMode="External"/><Relationship Id="rId144" Type="http://schemas.openxmlformats.org/officeDocument/2006/relationships/hyperlink" Target="https://k10outline.scsa.wa.edu.au/home/teaching/curriculum-browser/the-arts/music2/music-overview/glossary2/context" TargetMode="External"/><Relationship Id="rId90" Type="http://schemas.openxmlformats.org/officeDocument/2006/relationships/hyperlink" Target="https://www.youtube.com/watch?v=pPLXNmKvLBQ" TargetMode="External"/><Relationship Id="rId165" Type="http://schemas.openxmlformats.org/officeDocument/2006/relationships/hyperlink" Target="https://www.bethsnotesplus.com/2012/09/naughty-kitty-cat.html" TargetMode="External"/><Relationship Id="rId27" Type="http://schemas.openxmlformats.org/officeDocument/2006/relationships/hyperlink" Target="https://k10outline.scsa.wa.edu.au/home/teaching/curriculum-browser/the-arts/arts-overview/ways-of-assessing" TargetMode="External"/><Relationship Id="rId48" Type="http://schemas.openxmlformats.org/officeDocument/2006/relationships/image" Target="media/image7.png"/><Relationship Id="rId69" Type="http://schemas.openxmlformats.org/officeDocument/2006/relationships/hyperlink" Target="https://100.best-poems.net/dragon-grindly-grun.html" TargetMode="External"/><Relationship Id="rId113" Type="http://schemas.openxmlformats.org/officeDocument/2006/relationships/hyperlink" Target="https://www.youtube.com/watch?v=vIqPTC6mek8" TargetMode="External"/><Relationship Id="rId134" Type="http://schemas.openxmlformats.org/officeDocument/2006/relationships/header" Target="header14.xml"/><Relationship Id="rId80" Type="http://schemas.openxmlformats.org/officeDocument/2006/relationships/hyperlink" Target="http://kodalyaspiringmusicclassroom.weebly.com/student-favorites.html" TargetMode="External"/><Relationship Id="rId155" Type="http://schemas.openxmlformats.org/officeDocument/2006/relationships/hyperlink" Target="https://k10outline.scsa.wa.edu.au/home/teaching/curriculum-browser/the-arts/music2/music-overview/glossary2/techniq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B83F2-AA68-4DF1-9E3A-B1E1094FA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117</Pages>
  <Words>46462</Words>
  <Characters>264835</Characters>
  <Application>Microsoft Office Word</Application>
  <DocSecurity>0</DocSecurity>
  <Lines>2206</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Hudson</dc:creator>
  <cp:keywords/>
  <dc:description/>
  <cp:lastModifiedBy>DUNBAR Sarah [Strategic &amp; External Relations]</cp:lastModifiedBy>
  <cp:revision>2</cp:revision>
  <cp:lastPrinted>2021-10-01T07:40:00Z</cp:lastPrinted>
  <dcterms:created xsi:type="dcterms:W3CDTF">2021-10-05T23:47:00Z</dcterms:created>
  <dcterms:modified xsi:type="dcterms:W3CDTF">2021-10-05T23:47:00Z</dcterms:modified>
</cp:coreProperties>
</file>